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0927701" w14:textId="77777777" w:rsidR="00EF1308" w:rsidRPr="00C16B08" w:rsidRDefault="00EF1308" w:rsidP="00697ADD">
      <w:pPr>
        <w:rPr>
          <w:rFonts w:ascii="Arial" w:hAnsi="Arial" w:cs="Arial"/>
          <w:lang w:val="en-GB"/>
        </w:rPr>
      </w:pPr>
      <w:bookmarkStart w:id="0" w:name="_GoBack"/>
      <w:bookmarkEnd w:id="0"/>
    </w:p>
    <w:p w14:paraId="3DEC6490" w14:textId="77777777" w:rsidR="00EF1308" w:rsidRPr="00C16B08" w:rsidRDefault="00EF1308" w:rsidP="00697ADD">
      <w:pPr>
        <w:rPr>
          <w:rFonts w:ascii="Arial" w:hAnsi="Arial" w:cs="Arial"/>
          <w:lang w:val="en-GB"/>
        </w:rPr>
      </w:pPr>
    </w:p>
    <w:p w14:paraId="30DAC440" w14:textId="77777777" w:rsidR="00EF1308" w:rsidRPr="00C16B08" w:rsidRDefault="00EF1308" w:rsidP="00697ADD">
      <w:pPr>
        <w:rPr>
          <w:rFonts w:ascii="Arial" w:hAnsi="Arial" w:cs="Arial"/>
          <w:lang w:val="en-GB"/>
        </w:rPr>
      </w:pPr>
    </w:p>
    <w:p w14:paraId="53A7A038" w14:textId="77777777" w:rsidR="00EF1308" w:rsidRPr="00C16B08" w:rsidRDefault="00EF1308" w:rsidP="00697ADD">
      <w:pPr>
        <w:rPr>
          <w:rFonts w:ascii="Arial" w:hAnsi="Arial" w:cs="Arial"/>
          <w:lang w:val="en-GB"/>
        </w:rPr>
      </w:pPr>
    </w:p>
    <w:p w14:paraId="50B93CF2" w14:textId="77777777" w:rsidR="00EF1308" w:rsidRPr="00C16B08" w:rsidRDefault="00EF1308" w:rsidP="00EF1308">
      <w:pPr>
        <w:jc w:val="center"/>
        <w:rPr>
          <w:rFonts w:ascii="Arial" w:hAnsi="Arial" w:cs="Arial"/>
          <w:b/>
          <w:sz w:val="72"/>
          <w:szCs w:val="72"/>
        </w:rPr>
      </w:pPr>
      <w:r w:rsidRPr="00C16B08">
        <w:rPr>
          <w:rFonts w:ascii="Arial" w:hAnsi="Arial" w:cs="Arial"/>
          <w:b/>
          <w:sz w:val="72"/>
          <w:szCs w:val="72"/>
        </w:rPr>
        <w:t xml:space="preserve">THE PARISH OF HALAS </w:t>
      </w:r>
    </w:p>
    <w:p w14:paraId="6D63EEFF" w14:textId="77777777" w:rsidR="00EF1308" w:rsidRPr="00C16B08" w:rsidRDefault="00EF1308" w:rsidP="00EF1308">
      <w:pPr>
        <w:jc w:val="center"/>
        <w:rPr>
          <w:rFonts w:ascii="Arial" w:hAnsi="Arial" w:cs="Arial"/>
          <w:b/>
          <w:sz w:val="28"/>
          <w:szCs w:val="28"/>
        </w:rPr>
      </w:pPr>
      <w:r w:rsidRPr="00C16B08">
        <w:rPr>
          <w:rFonts w:ascii="Arial" w:hAnsi="Arial" w:cs="Arial"/>
          <w:b/>
          <w:sz w:val="28"/>
          <w:szCs w:val="28"/>
        </w:rPr>
        <w:t>CRADLEY, HALESOWEN, HASBURY, LAPAL, ROMSLEY</w:t>
      </w:r>
    </w:p>
    <w:p w14:paraId="2DD499BC" w14:textId="77777777" w:rsidR="00EF1308" w:rsidRPr="00C16B08" w:rsidRDefault="00EF1308" w:rsidP="00EF1308">
      <w:pPr>
        <w:jc w:val="center"/>
        <w:rPr>
          <w:rFonts w:ascii="Arial" w:hAnsi="Arial" w:cs="Arial"/>
          <w:b/>
          <w:sz w:val="28"/>
          <w:szCs w:val="28"/>
        </w:rPr>
      </w:pPr>
      <w:r w:rsidRPr="00C16B08">
        <w:rPr>
          <w:rFonts w:ascii="Arial" w:hAnsi="Arial" w:cs="Arial"/>
          <w:b/>
          <w:sz w:val="28"/>
          <w:szCs w:val="28"/>
        </w:rPr>
        <w:t>“TOGETHER IN CHRIST”</w:t>
      </w:r>
    </w:p>
    <w:p w14:paraId="24B08291" w14:textId="5C04DBA9" w:rsidR="00EF1308" w:rsidRPr="00C16B08" w:rsidRDefault="00826028" w:rsidP="00EF1308">
      <w:pPr>
        <w:jc w:val="center"/>
        <w:rPr>
          <w:rFonts w:ascii="Arial" w:hAnsi="Arial" w:cs="Arial"/>
          <w:b/>
          <w:sz w:val="28"/>
          <w:szCs w:val="28"/>
        </w:rPr>
      </w:pPr>
      <w:hyperlink r:id="rId8" w:history="1">
        <w:r w:rsidR="00EF1308" w:rsidRPr="00C16B08">
          <w:rPr>
            <w:rStyle w:val="Hyperlink"/>
            <w:rFonts w:ascii="Arial" w:hAnsi="Arial" w:cs="Arial"/>
            <w:b/>
            <w:sz w:val="28"/>
            <w:szCs w:val="28"/>
          </w:rPr>
          <w:t>www.halasteam.org.uk</w:t>
        </w:r>
      </w:hyperlink>
    </w:p>
    <w:p w14:paraId="228DB019" w14:textId="77777777" w:rsidR="00EF1308" w:rsidRPr="00C16B08" w:rsidRDefault="00EF1308" w:rsidP="00EF1308">
      <w:pPr>
        <w:jc w:val="center"/>
        <w:rPr>
          <w:rFonts w:ascii="Arial" w:hAnsi="Arial" w:cs="Arial"/>
          <w:b/>
          <w:sz w:val="28"/>
          <w:szCs w:val="28"/>
        </w:rPr>
      </w:pPr>
      <w:r w:rsidRPr="00C16B08">
        <w:rPr>
          <w:rFonts w:ascii="Arial" w:hAnsi="Arial" w:cs="Arial"/>
          <w:noProof/>
          <w:lang w:val="en-GB" w:eastAsia="en-GB"/>
        </w:rPr>
        <w:drawing>
          <wp:anchor distT="0" distB="0" distL="114300" distR="114300" simplePos="0" relativeHeight="251663360" behindDoc="0" locked="0" layoutInCell="1" allowOverlap="1" wp14:anchorId="20FCDB9F" wp14:editId="1F822334">
            <wp:simplePos x="0" y="0"/>
            <wp:positionH relativeFrom="column">
              <wp:posOffset>346710</wp:posOffset>
            </wp:positionH>
            <wp:positionV relativeFrom="paragraph">
              <wp:posOffset>203200</wp:posOffset>
            </wp:positionV>
            <wp:extent cx="825500" cy="1283335"/>
            <wp:effectExtent l="0" t="0" r="0" b="0"/>
            <wp:wrapNone/>
            <wp:docPr id="13" name="irc_mi" descr="diocesan_shield">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diocesan_shield">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25500" cy="1283335"/>
                    </a:xfrm>
                    <a:prstGeom prst="rect">
                      <a:avLst/>
                    </a:prstGeom>
                    <a:noFill/>
                  </pic:spPr>
                </pic:pic>
              </a:graphicData>
            </a:graphic>
            <wp14:sizeRelH relativeFrom="page">
              <wp14:pctWidth>0</wp14:pctWidth>
            </wp14:sizeRelH>
            <wp14:sizeRelV relativeFrom="page">
              <wp14:pctHeight>0</wp14:pctHeight>
            </wp14:sizeRelV>
          </wp:anchor>
        </w:drawing>
      </w:r>
    </w:p>
    <w:p w14:paraId="30A96422" w14:textId="77777777" w:rsidR="00EF1308" w:rsidRPr="00C16B08" w:rsidRDefault="00EF1308" w:rsidP="00EF1308">
      <w:pPr>
        <w:jc w:val="center"/>
        <w:rPr>
          <w:rFonts w:ascii="Arial" w:hAnsi="Arial" w:cs="Arial"/>
          <w:b/>
          <w:sz w:val="56"/>
          <w:szCs w:val="56"/>
        </w:rPr>
      </w:pPr>
      <w:r w:rsidRPr="00C16B08">
        <w:rPr>
          <w:rFonts w:ascii="Arial" w:hAnsi="Arial" w:cs="Arial"/>
          <w:noProof/>
          <w:sz w:val="56"/>
          <w:szCs w:val="56"/>
          <w:lang w:val="en-GB" w:eastAsia="en-GB"/>
        </w:rPr>
        <w:drawing>
          <wp:anchor distT="0" distB="0" distL="114300" distR="114300" simplePos="0" relativeHeight="251664384" behindDoc="1" locked="0" layoutInCell="1" allowOverlap="1" wp14:anchorId="5E8D3D75" wp14:editId="6B7B9ADA">
            <wp:simplePos x="0" y="0"/>
            <wp:positionH relativeFrom="column">
              <wp:posOffset>4947920</wp:posOffset>
            </wp:positionH>
            <wp:positionV relativeFrom="paragraph">
              <wp:posOffset>246380</wp:posOffset>
            </wp:positionV>
            <wp:extent cx="762000" cy="1026795"/>
            <wp:effectExtent l="0" t="0" r="0" b="1905"/>
            <wp:wrapNone/>
            <wp:docPr id="14" name="Picture 14" descr="untit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ntitl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2000" cy="1026795"/>
                    </a:xfrm>
                    <a:prstGeom prst="rect">
                      <a:avLst/>
                    </a:prstGeom>
                    <a:noFill/>
                  </pic:spPr>
                </pic:pic>
              </a:graphicData>
            </a:graphic>
            <wp14:sizeRelH relativeFrom="page">
              <wp14:pctWidth>0</wp14:pctWidth>
            </wp14:sizeRelH>
            <wp14:sizeRelV relativeFrom="page">
              <wp14:pctHeight>0</wp14:pctHeight>
            </wp14:sizeRelV>
          </wp:anchor>
        </w:drawing>
      </w:r>
      <w:r w:rsidRPr="00C16B08">
        <w:rPr>
          <w:rFonts w:ascii="Arial" w:hAnsi="Arial" w:cs="Arial"/>
          <w:b/>
          <w:noProof/>
          <w:sz w:val="56"/>
          <w:szCs w:val="56"/>
          <w:lang w:val="en-GB" w:eastAsia="en-GB"/>
        </w:rPr>
        <w:drawing>
          <wp:inline distT="0" distB="0" distL="0" distR="0" wp14:anchorId="7FF085DE" wp14:editId="494C8C69">
            <wp:extent cx="1371600" cy="1440180"/>
            <wp:effectExtent l="0" t="0" r="0" b="7620"/>
            <wp:docPr id="4" name="Picture 4" descr="C:\00 DHS\CHURCH MATTERS\LOGO\2019-Halas-Parish LA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00 DHS\CHURCH MATTERS\LOGO\2019-Halas-Parish LATES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4908" cy="1443653"/>
                    </a:xfrm>
                    <a:prstGeom prst="rect">
                      <a:avLst/>
                    </a:prstGeom>
                    <a:noFill/>
                    <a:ln>
                      <a:noFill/>
                    </a:ln>
                  </pic:spPr>
                </pic:pic>
              </a:graphicData>
            </a:graphic>
          </wp:inline>
        </w:drawing>
      </w:r>
    </w:p>
    <w:p w14:paraId="6D7336E7" w14:textId="77777777" w:rsidR="00EF1308" w:rsidRPr="00C16B08" w:rsidRDefault="00EF1308" w:rsidP="00EF1308">
      <w:pPr>
        <w:jc w:val="center"/>
        <w:rPr>
          <w:rFonts w:ascii="Arial" w:hAnsi="Arial" w:cs="Arial"/>
          <w:b/>
          <w:bCs/>
          <w:sz w:val="32"/>
          <w:szCs w:val="32"/>
        </w:rPr>
      </w:pPr>
    </w:p>
    <w:p w14:paraId="2FA85911" w14:textId="77777777" w:rsidR="001004A3" w:rsidRPr="001004A3" w:rsidRDefault="001004A3" w:rsidP="00EF1308">
      <w:pPr>
        <w:jc w:val="center"/>
        <w:rPr>
          <w:rFonts w:ascii="Arial" w:hAnsi="Arial" w:cs="Arial"/>
          <w:b/>
          <w:bCs/>
          <w:sz w:val="40"/>
          <w:szCs w:val="40"/>
        </w:rPr>
      </w:pPr>
    </w:p>
    <w:p w14:paraId="696ED025" w14:textId="77777777" w:rsidR="001004A3" w:rsidRDefault="00EF1308" w:rsidP="00EF1308">
      <w:pPr>
        <w:jc w:val="center"/>
        <w:rPr>
          <w:rFonts w:ascii="Arial" w:hAnsi="Arial" w:cs="Arial"/>
          <w:b/>
          <w:bCs/>
          <w:sz w:val="72"/>
          <w:szCs w:val="72"/>
        </w:rPr>
      </w:pPr>
      <w:r w:rsidRPr="00C16B08">
        <w:rPr>
          <w:rFonts w:ascii="Arial" w:hAnsi="Arial" w:cs="Arial"/>
          <w:b/>
          <w:bCs/>
          <w:sz w:val="72"/>
          <w:szCs w:val="72"/>
        </w:rPr>
        <w:t>ANNUAL PAROCHIAL</w:t>
      </w:r>
      <w:r w:rsidR="00B7411C" w:rsidRPr="00C16B08">
        <w:rPr>
          <w:rFonts w:ascii="Arial" w:hAnsi="Arial" w:cs="Arial"/>
          <w:b/>
          <w:bCs/>
          <w:sz w:val="72"/>
          <w:szCs w:val="72"/>
        </w:rPr>
        <w:t xml:space="preserve"> </w:t>
      </w:r>
      <w:r w:rsidR="001004A3">
        <w:rPr>
          <w:rFonts w:ascii="Arial" w:hAnsi="Arial" w:cs="Arial"/>
          <w:b/>
          <w:bCs/>
          <w:sz w:val="72"/>
          <w:szCs w:val="72"/>
        </w:rPr>
        <w:t xml:space="preserve">CHURCH MEETING </w:t>
      </w:r>
    </w:p>
    <w:p w14:paraId="0176F6E2" w14:textId="5B341054" w:rsidR="00EF1308" w:rsidRPr="00C16B08" w:rsidRDefault="001004A3" w:rsidP="00EF1308">
      <w:pPr>
        <w:jc w:val="center"/>
        <w:rPr>
          <w:rFonts w:ascii="Arial" w:hAnsi="Arial" w:cs="Arial"/>
          <w:noProof/>
          <w:lang w:eastAsia="en-GB"/>
        </w:rPr>
      </w:pPr>
      <w:r>
        <w:rPr>
          <w:rFonts w:ascii="Arial" w:hAnsi="Arial" w:cs="Arial"/>
          <w:b/>
          <w:bCs/>
          <w:sz w:val="72"/>
          <w:szCs w:val="72"/>
        </w:rPr>
        <w:t>24</w:t>
      </w:r>
      <w:r w:rsidRPr="001004A3">
        <w:rPr>
          <w:rFonts w:ascii="Arial" w:hAnsi="Arial" w:cs="Arial"/>
          <w:b/>
          <w:bCs/>
          <w:sz w:val="72"/>
          <w:szCs w:val="72"/>
          <w:vertAlign w:val="superscript"/>
        </w:rPr>
        <w:t>TH</w:t>
      </w:r>
      <w:r>
        <w:rPr>
          <w:rFonts w:ascii="Arial" w:hAnsi="Arial" w:cs="Arial"/>
          <w:b/>
          <w:bCs/>
          <w:sz w:val="72"/>
          <w:szCs w:val="72"/>
        </w:rPr>
        <w:t xml:space="preserve"> MAY 2022</w:t>
      </w:r>
    </w:p>
    <w:p w14:paraId="65A82751" w14:textId="77777777" w:rsidR="0040787F" w:rsidRPr="00C16B08" w:rsidRDefault="0040787F" w:rsidP="00EF1308">
      <w:pPr>
        <w:jc w:val="center"/>
        <w:rPr>
          <w:rFonts w:ascii="Arial" w:hAnsi="Arial" w:cs="Arial"/>
          <w:noProof/>
          <w:lang w:eastAsia="en-GB"/>
        </w:rPr>
      </w:pPr>
    </w:p>
    <w:p w14:paraId="7EF933A6" w14:textId="77777777" w:rsidR="0040787F" w:rsidRPr="00C16B08" w:rsidRDefault="0040787F" w:rsidP="00EF1308">
      <w:pPr>
        <w:jc w:val="center"/>
        <w:rPr>
          <w:rFonts w:ascii="Arial" w:hAnsi="Arial" w:cs="Arial"/>
          <w:noProof/>
          <w:lang w:eastAsia="en-GB"/>
        </w:rPr>
      </w:pPr>
    </w:p>
    <w:p w14:paraId="60BA5D6F" w14:textId="0C62FE58" w:rsidR="00EF1308" w:rsidRPr="00C16B08" w:rsidRDefault="00083A50" w:rsidP="00FF2888">
      <w:pPr>
        <w:rPr>
          <w:rFonts w:ascii="Arial" w:hAnsi="Arial" w:cs="Arial"/>
          <w:b/>
          <w:bCs/>
          <w:sz w:val="72"/>
          <w:szCs w:val="72"/>
        </w:rPr>
      </w:pPr>
      <w:r w:rsidRPr="00C16B08">
        <w:rPr>
          <w:rFonts w:ascii="Arial" w:hAnsi="Arial" w:cs="Arial"/>
          <w:b/>
          <w:bCs/>
          <w:noProof/>
          <w:kern w:val="36"/>
          <w:sz w:val="22"/>
          <w:szCs w:val="22"/>
          <w:lang w:val="en-GB" w:eastAsia="en-GB"/>
        </w:rPr>
        <w:drawing>
          <wp:anchor distT="0" distB="0" distL="114300" distR="114300" simplePos="0" relativeHeight="251666432" behindDoc="0" locked="0" layoutInCell="1" allowOverlap="1" wp14:anchorId="0AEAB94B" wp14:editId="14686F28">
            <wp:simplePos x="0" y="0"/>
            <wp:positionH relativeFrom="column">
              <wp:posOffset>4552950</wp:posOffset>
            </wp:positionH>
            <wp:positionV relativeFrom="paragraph">
              <wp:posOffset>142875</wp:posOffset>
            </wp:positionV>
            <wp:extent cx="1930400" cy="1430020"/>
            <wp:effectExtent l="0" t="0" r="0" b="0"/>
            <wp:wrapSquare wrapText="bothSides"/>
            <wp:docPr id="2" name="Picture 2" descr="DSCF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F000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30400" cy="1430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6B08">
        <w:rPr>
          <w:rFonts w:ascii="Arial" w:hAnsi="Arial" w:cs="Arial"/>
          <w:noProof/>
          <w:lang w:val="en-GB" w:eastAsia="en-GB"/>
        </w:rPr>
        <w:drawing>
          <wp:anchor distT="0" distB="0" distL="114300" distR="114300" simplePos="0" relativeHeight="251674624" behindDoc="0" locked="0" layoutInCell="1" allowOverlap="1" wp14:anchorId="059C5AAE" wp14:editId="3E830FD7">
            <wp:simplePos x="0" y="0"/>
            <wp:positionH relativeFrom="column">
              <wp:posOffset>63500</wp:posOffset>
            </wp:positionH>
            <wp:positionV relativeFrom="paragraph">
              <wp:posOffset>173990</wp:posOffset>
            </wp:positionV>
            <wp:extent cx="2000250" cy="1398905"/>
            <wp:effectExtent l="0" t="0" r="0" b="0"/>
            <wp:wrapSquare wrapText="bothSides"/>
            <wp:docPr id="22" name="Picture 22" descr="http://halasteam.hieros.org/wp-content/uploads/2012/08/St.-Margar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halasteam.hieros.org/wp-content/uploads/2012/08/St.-Margarets.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000250" cy="13989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787F" w:rsidRPr="00C16B08">
        <w:rPr>
          <w:rFonts w:ascii="Arial" w:hAnsi="Arial" w:cs="Arial"/>
          <w:noProof/>
          <w:lang w:eastAsia="en-GB"/>
        </w:rPr>
        <w:t xml:space="preserve">            </w:t>
      </w:r>
      <w:r w:rsidR="00EF1308" w:rsidRPr="00C16B08">
        <w:rPr>
          <w:rFonts w:ascii="Arial" w:hAnsi="Arial" w:cs="Arial"/>
          <w:noProof/>
          <w:lang w:eastAsia="en-GB"/>
        </w:rPr>
        <w:t xml:space="preserve">          </w:t>
      </w:r>
      <w:r w:rsidR="0040787F" w:rsidRPr="00C16B08">
        <w:rPr>
          <w:rFonts w:ascii="Arial" w:hAnsi="Arial" w:cs="Arial"/>
          <w:noProof/>
          <w:lang w:eastAsia="en-GB"/>
        </w:rPr>
        <w:t xml:space="preserve">            </w:t>
      </w:r>
    </w:p>
    <w:p w14:paraId="44F7ADA4" w14:textId="70BB471B" w:rsidR="00FF2888" w:rsidRPr="00C16B08" w:rsidRDefault="00FF2888" w:rsidP="00EF1308">
      <w:pPr>
        <w:rPr>
          <w:rFonts w:ascii="Arial" w:hAnsi="Arial" w:cs="Arial"/>
          <w:lang w:val="en-GB"/>
        </w:rPr>
      </w:pPr>
    </w:p>
    <w:p w14:paraId="6CCD52C7" w14:textId="6207893F" w:rsidR="00FF2888" w:rsidRPr="00C16B08" w:rsidRDefault="00FF2888" w:rsidP="0040787F">
      <w:pPr>
        <w:ind w:firstLine="720"/>
        <w:jc w:val="center"/>
        <w:rPr>
          <w:rFonts w:ascii="Arial" w:hAnsi="Arial" w:cs="Arial"/>
          <w:lang w:val="en-GB"/>
        </w:rPr>
      </w:pPr>
    </w:p>
    <w:p w14:paraId="4E21BBC1" w14:textId="7C91D2CC" w:rsidR="0040787F" w:rsidRPr="00C16B08" w:rsidRDefault="004D6368" w:rsidP="0040787F">
      <w:pPr>
        <w:ind w:firstLine="720"/>
        <w:jc w:val="center"/>
        <w:rPr>
          <w:rFonts w:ascii="Arial" w:hAnsi="Arial" w:cs="Arial"/>
          <w:lang w:val="en-GB"/>
        </w:rPr>
      </w:pPr>
      <w:r w:rsidRPr="00C16B08">
        <w:rPr>
          <w:rFonts w:ascii="Arial" w:hAnsi="Arial" w:cs="Arial"/>
          <w:b/>
          <w:bCs/>
          <w:noProof/>
          <w:sz w:val="22"/>
          <w:szCs w:val="22"/>
          <w:lang w:val="en-GB" w:eastAsia="en-GB"/>
        </w:rPr>
        <w:drawing>
          <wp:anchor distT="0" distB="0" distL="114300" distR="114300" simplePos="0" relativeHeight="251673600" behindDoc="0" locked="0" layoutInCell="1" allowOverlap="1" wp14:anchorId="5537E654" wp14:editId="52F0AA6D">
            <wp:simplePos x="0" y="0"/>
            <wp:positionH relativeFrom="column">
              <wp:posOffset>2222500</wp:posOffset>
            </wp:positionH>
            <wp:positionV relativeFrom="paragraph">
              <wp:posOffset>307340</wp:posOffset>
            </wp:positionV>
            <wp:extent cx="2171700" cy="1365250"/>
            <wp:effectExtent l="0" t="0" r="0" b="635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71700" cy="1365250"/>
                    </a:xfrm>
                    <a:prstGeom prst="rect">
                      <a:avLst/>
                    </a:prstGeom>
                    <a:noFill/>
                    <a:ln>
                      <a:noFill/>
                    </a:ln>
                  </pic:spPr>
                </pic:pic>
              </a:graphicData>
            </a:graphic>
            <wp14:sizeRelH relativeFrom="margin">
              <wp14:pctWidth>0</wp14:pctWidth>
            </wp14:sizeRelH>
          </wp:anchor>
        </w:drawing>
      </w:r>
    </w:p>
    <w:p w14:paraId="689F440A" w14:textId="685AC058" w:rsidR="00EF1308" w:rsidRPr="00C16B08" w:rsidRDefault="00083A50" w:rsidP="00EF1308">
      <w:pPr>
        <w:rPr>
          <w:rFonts w:ascii="Arial" w:hAnsi="Arial" w:cs="Arial"/>
          <w:lang w:val="en-GB"/>
        </w:rPr>
      </w:pPr>
      <w:r w:rsidRPr="00C16B08">
        <w:rPr>
          <w:rFonts w:ascii="Arial" w:hAnsi="Arial" w:cs="Arial"/>
          <w:b/>
          <w:bCs/>
          <w:noProof/>
          <w:sz w:val="22"/>
          <w:szCs w:val="22"/>
          <w:lang w:val="en-GB" w:eastAsia="en-GB"/>
        </w:rPr>
        <w:drawing>
          <wp:anchor distT="0" distB="0" distL="114300" distR="114300" simplePos="0" relativeHeight="251670528" behindDoc="0" locked="0" layoutInCell="1" allowOverlap="1" wp14:anchorId="5F963FA9" wp14:editId="0150CC5B">
            <wp:simplePos x="0" y="0"/>
            <wp:positionH relativeFrom="column">
              <wp:posOffset>4552950</wp:posOffset>
            </wp:positionH>
            <wp:positionV relativeFrom="paragraph">
              <wp:posOffset>1488440</wp:posOffset>
            </wp:positionV>
            <wp:extent cx="1930400" cy="1483360"/>
            <wp:effectExtent l="0" t="0" r="0" b="254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30400" cy="1483360"/>
                    </a:xfrm>
                    <a:prstGeom prst="rect">
                      <a:avLst/>
                    </a:prstGeom>
                    <a:noFill/>
                    <a:ln>
                      <a:noFill/>
                    </a:ln>
                  </pic:spPr>
                </pic:pic>
              </a:graphicData>
            </a:graphic>
            <wp14:sizeRelH relativeFrom="page">
              <wp14:pctWidth>0</wp14:pctWidth>
            </wp14:sizeRelH>
            <wp14:sizeRelV relativeFrom="page">
              <wp14:pctHeight>0</wp14:pctHeight>
            </wp14:sizeRelV>
          </wp:anchor>
        </w:drawing>
      </w:r>
      <w:r w:rsidR="0040787F" w:rsidRPr="00C16B08">
        <w:rPr>
          <w:rFonts w:ascii="Arial" w:hAnsi="Arial" w:cs="Arial"/>
          <w:noProof/>
          <w:lang w:val="en-GB" w:eastAsia="en-GB"/>
        </w:rPr>
        <w:t xml:space="preserve">            </w:t>
      </w:r>
      <w:r w:rsidR="0040787F" w:rsidRPr="00C16B08">
        <w:rPr>
          <w:rFonts w:ascii="Arial" w:hAnsi="Arial" w:cs="Arial"/>
          <w:noProof/>
          <w:lang w:val="en-GB" w:eastAsia="en-GB"/>
        </w:rPr>
        <w:drawing>
          <wp:inline distT="0" distB="0" distL="0" distR="0" wp14:anchorId="21A71F11" wp14:editId="5DC086D2">
            <wp:extent cx="2107882" cy="1405255"/>
            <wp:effectExtent l="0" t="0" r="6985" b="4445"/>
            <wp:docPr id="5" name="Picture 5" descr="cradley st peter ext feb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adley st peter ext feb 20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17600" cy="1411734"/>
                    </a:xfrm>
                    <a:prstGeom prst="rect">
                      <a:avLst/>
                    </a:prstGeom>
                    <a:noFill/>
                    <a:ln>
                      <a:noFill/>
                    </a:ln>
                  </pic:spPr>
                </pic:pic>
              </a:graphicData>
            </a:graphic>
          </wp:inline>
        </w:drawing>
      </w:r>
    </w:p>
    <w:p w14:paraId="7B100637" w14:textId="77777777" w:rsidR="000E192B" w:rsidRDefault="000E192B" w:rsidP="00697ADD">
      <w:pPr>
        <w:rPr>
          <w:rFonts w:ascii="Arial" w:hAnsi="Arial" w:cs="Arial"/>
          <w:lang w:val="en-GB"/>
        </w:rPr>
      </w:pPr>
    </w:p>
    <w:p w14:paraId="30CB5BDA" w14:textId="77777777" w:rsidR="000E192B" w:rsidRDefault="000E192B" w:rsidP="00697ADD">
      <w:pPr>
        <w:rPr>
          <w:rFonts w:ascii="Arial" w:hAnsi="Arial" w:cs="Arial"/>
          <w:lang w:val="en-GB"/>
        </w:rPr>
      </w:pPr>
    </w:p>
    <w:p w14:paraId="4A5045E0" w14:textId="7C2DA707" w:rsidR="00DC58B7" w:rsidRPr="00C16B08" w:rsidRDefault="00C36B73" w:rsidP="00697ADD">
      <w:pPr>
        <w:rPr>
          <w:rFonts w:ascii="Arial" w:hAnsi="Arial" w:cs="Arial"/>
          <w:lang w:val="en-GB"/>
        </w:rPr>
      </w:pPr>
      <w:r w:rsidRPr="00C16B08">
        <w:rPr>
          <w:rFonts w:ascii="Arial" w:hAnsi="Arial" w:cs="Arial"/>
          <w:b/>
          <w:noProof/>
          <w:sz w:val="56"/>
          <w:szCs w:val="56"/>
          <w:lang w:val="en-GB" w:eastAsia="en-GB"/>
        </w:rPr>
        <w:drawing>
          <wp:anchor distT="0" distB="0" distL="114300" distR="114300" simplePos="0" relativeHeight="251658240" behindDoc="0" locked="0" layoutInCell="1" allowOverlap="1" wp14:anchorId="123DC3DD" wp14:editId="316BAA71">
            <wp:simplePos x="0" y="0"/>
            <wp:positionH relativeFrom="column">
              <wp:posOffset>-121285</wp:posOffset>
            </wp:positionH>
            <wp:positionV relativeFrom="paragraph">
              <wp:posOffset>53340</wp:posOffset>
            </wp:positionV>
            <wp:extent cx="1250950" cy="1313180"/>
            <wp:effectExtent l="0" t="0" r="6350" b="1270"/>
            <wp:wrapSquare wrapText="bothSides"/>
            <wp:docPr id="21" name="Picture 21" descr="C:\00 DHS\CHURCH MATTERS\LOGO\2019-Halas-Parish LA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00 DHS\CHURCH MATTERS\LOGO\2019-Halas-Parish LATES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50950" cy="13131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3510A8" w14:textId="77777777" w:rsidR="00C36B73" w:rsidRPr="00C16B08" w:rsidRDefault="00E81DE1" w:rsidP="0040787F">
      <w:pPr>
        <w:ind w:right="-23"/>
        <w:jc w:val="right"/>
        <w:outlineLvl w:val="0"/>
        <w:rPr>
          <w:rFonts w:ascii="Arial" w:hAnsi="Arial" w:cs="Arial"/>
          <w:b/>
          <w:sz w:val="32"/>
          <w:szCs w:val="32"/>
        </w:rPr>
      </w:pPr>
      <w:r w:rsidRPr="00C16B08">
        <w:rPr>
          <w:rFonts w:ascii="Arial" w:hAnsi="Arial" w:cs="Arial"/>
          <w:b/>
          <w:sz w:val="32"/>
          <w:szCs w:val="32"/>
        </w:rPr>
        <w:t>THE PAROCHIAL CHURCH COUNCIL</w:t>
      </w:r>
      <w:r w:rsidR="00C36B73" w:rsidRPr="00C16B08">
        <w:rPr>
          <w:rFonts w:ascii="Arial" w:hAnsi="Arial" w:cs="Arial"/>
          <w:b/>
          <w:sz w:val="32"/>
          <w:szCs w:val="32"/>
        </w:rPr>
        <w:t xml:space="preserve"> </w:t>
      </w:r>
      <w:r w:rsidRPr="00C16B08">
        <w:rPr>
          <w:rFonts w:ascii="Arial" w:hAnsi="Arial" w:cs="Arial"/>
          <w:b/>
          <w:sz w:val="32"/>
          <w:szCs w:val="32"/>
        </w:rPr>
        <w:t xml:space="preserve">OF </w:t>
      </w:r>
    </w:p>
    <w:p w14:paraId="4B0C5F63" w14:textId="33CCE6AE" w:rsidR="00E81DE1" w:rsidRPr="00C16B08" w:rsidRDefault="00E81DE1" w:rsidP="0040787F">
      <w:pPr>
        <w:ind w:right="-23"/>
        <w:jc w:val="right"/>
        <w:outlineLvl w:val="0"/>
        <w:rPr>
          <w:rFonts w:ascii="Arial" w:hAnsi="Arial" w:cs="Arial"/>
          <w:b/>
          <w:sz w:val="32"/>
          <w:szCs w:val="32"/>
        </w:rPr>
      </w:pPr>
      <w:r w:rsidRPr="00C16B08">
        <w:rPr>
          <w:rFonts w:ascii="Arial" w:hAnsi="Arial" w:cs="Arial"/>
          <w:b/>
          <w:sz w:val="32"/>
          <w:szCs w:val="32"/>
        </w:rPr>
        <w:t>THE ECCLESIASTICAL PARISH OF HALAS</w:t>
      </w:r>
    </w:p>
    <w:p w14:paraId="14CBF70C" w14:textId="77777777" w:rsidR="00083A50" w:rsidRPr="00C16B08" w:rsidRDefault="00083A50" w:rsidP="00083A50">
      <w:pPr>
        <w:jc w:val="right"/>
        <w:outlineLvl w:val="0"/>
        <w:rPr>
          <w:rFonts w:ascii="Arial" w:hAnsi="Arial" w:cs="Arial"/>
          <w:b/>
          <w:szCs w:val="24"/>
        </w:rPr>
      </w:pPr>
    </w:p>
    <w:p w14:paraId="6CDA6051" w14:textId="77777777" w:rsidR="00083A50" w:rsidRPr="00C16B08" w:rsidRDefault="00083A50" w:rsidP="00083A50">
      <w:pPr>
        <w:jc w:val="right"/>
        <w:outlineLvl w:val="0"/>
        <w:rPr>
          <w:rFonts w:ascii="Arial" w:hAnsi="Arial" w:cs="Arial"/>
          <w:b/>
          <w:szCs w:val="24"/>
          <w:u w:val="single"/>
        </w:rPr>
      </w:pPr>
      <w:r w:rsidRPr="00C16B08">
        <w:rPr>
          <w:rFonts w:ascii="Arial" w:hAnsi="Arial" w:cs="Arial"/>
          <w:b/>
          <w:szCs w:val="24"/>
          <w:u w:val="single"/>
        </w:rPr>
        <w:t xml:space="preserve">THE ANNUAL MEETING OF THE PARISHIONERS AND </w:t>
      </w:r>
    </w:p>
    <w:p w14:paraId="10ADE2D0" w14:textId="20187FCE" w:rsidR="00083A50" w:rsidRPr="00C16B08" w:rsidRDefault="00083A50" w:rsidP="00083A50">
      <w:pPr>
        <w:jc w:val="right"/>
        <w:outlineLvl w:val="0"/>
        <w:rPr>
          <w:rFonts w:ascii="Arial" w:hAnsi="Arial" w:cs="Arial"/>
          <w:b/>
          <w:szCs w:val="24"/>
          <w:u w:val="single"/>
        </w:rPr>
      </w:pPr>
      <w:r w:rsidRPr="00C16B08">
        <w:rPr>
          <w:rFonts w:ascii="Arial" w:hAnsi="Arial" w:cs="Arial"/>
          <w:b/>
          <w:szCs w:val="24"/>
          <w:u w:val="single"/>
        </w:rPr>
        <w:t>ANNUAL PAROCHIAL CHURCH MEETING</w:t>
      </w:r>
      <w:r w:rsidR="00911F15" w:rsidRPr="00C16B08">
        <w:rPr>
          <w:rFonts w:ascii="Arial" w:hAnsi="Arial" w:cs="Arial"/>
          <w:b/>
          <w:szCs w:val="24"/>
          <w:u w:val="single"/>
        </w:rPr>
        <w:t xml:space="preserve"> -</w:t>
      </w:r>
      <w:r w:rsidRPr="00C16B08">
        <w:rPr>
          <w:rFonts w:ascii="Arial" w:hAnsi="Arial" w:cs="Arial"/>
          <w:b/>
          <w:szCs w:val="24"/>
          <w:u w:val="single"/>
        </w:rPr>
        <w:t xml:space="preserve"> NOTICE AND AGENDA</w:t>
      </w:r>
    </w:p>
    <w:p w14:paraId="79FEE08A" w14:textId="205BF19F" w:rsidR="0040787F" w:rsidRPr="00C16B08" w:rsidRDefault="00083A50" w:rsidP="00083A50">
      <w:pPr>
        <w:jc w:val="right"/>
        <w:outlineLvl w:val="0"/>
        <w:rPr>
          <w:rFonts w:ascii="Arial" w:hAnsi="Arial" w:cs="Arial"/>
          <w:b/>
          <w:szCs w:val="24"/>
        </w:rPr>
      </w:pPr>
      <w:r w:rsidRPr="00C16B08">
        <w:rPr>
          <w:rFonts w:ascii="Arial" w:hAnsi="Arial" w:cs="Arial"/>
          <w:b/>
          <w:szCs w:val="24"/>
        </w:rPr>
        <w:t>ST PETER’S CHURCH LAPAL 24th MAY 2022 AT 7.30PM</w:t>
      </w:r>
    </w:p>
    <w:p w14:paraId="608B1C3B" w14:textId="77777777" w:rsidR="00B22EDC" w:rsidRPr="00C16B08" w:rsidRDefault="00B22EDC" w:rsidP="00C36B73">
      <w:pPr>
        <w:ind w:right="-427"/>
        <w:jc w:val="right"/>
        <w:outlineLvl w:val="0"/>
        <w:rPr>
          <w:rFonts w:ascii="Arial" w:hAnsi="Arial" w:cs="Arial"/>
          <w:b/>
          <w:sz w:val="28"/>
          <w:szCs w:val="28"/>
        </w:rPr>
      </w:pPr>
    </w:p>
    <w:tbl>
      <w:tblPr>
        <w:tblW w:w="10524" w:type="dxa"/>
        <w:tblInd w:w="-34" w:type="dxa"/>
        <w:tblLayout w:type="fixed"/>
        <w:tblLook w:val="0000" w:firstRow="0" w:lastRow="0" w:firstColumn="0" w:lastColumn="0" w:noHBand="0" w:noVBand="0"/>
      </w:tblPr>
      <w:tblGrid>
        <w:gridCol w:w="885"/>
        <w:gridCol w:w="9639"/>
      </w:tblGrid>
      <w:tr w:rsidR="00AD7439" w:rsidRPr="00C16B08" w14:paraId="699E7FF0" w14:textId="77777777" w:rsidTr="00450B9F">
        <w:tc>
          <w:tcPr>
            <w:tcW w:w="885" w:type="dxa"/>
          </w:tcPr>
          <w:p w14:paraId="44B85A4A" w14:textId="77777777" w:rsidR="00AD7439" w:rsidRPr="00C16B08" w:rsidRDefault="00AD7439" w:rsidP="00ED294D">
            <w:pPr>
              <w:rPr>
                <w:rFonts w:ascii="Arial" w:hAnsi="Arial" w:cs="Arial"/>
                <w:sz w:val="22"/>
                <w:szCs w:val="22"/>
              </w:rPr>
            </w:pPr>
          </w:p>
        </w:tc>
        <w:tc>
          <w:tcPr>
            <w:tcW w:w="9639" w:type="dxa"/>
          </w:tcPr>
          <w:p w14:paraId="74FA85F3" w14:textId="77777777" w:rsidR="00D73136" w:rsidRPr="00C16B08" w:rsidRDefault="00AD7439" w:rsidP="00F07BE7">
            <w:pPr>
              <w:ind w:right="-427"/>
              <w:outlineLvl w:val="0"/>
              <w:rPr>
                <w:rFonts w:ascii="Arial" w:hAnsi="Arial" w:cs="Arial"/>
                <w:b/>
                <w:sz w:val="28"/>
                <w:szCs w:val="28"/>
              </w:rPr>
            </w:pPr>
            <w:r w:rsidRPr="00C16B08">
              <w:rPr>
                <w:rFonts w:ascii="Arial" w:hAnsi="Arial" w:cs="Arial"/>
                <w:b/>
                <w:szCs w:val="24"/>
                <w:u w:val="single"/>
              </w:rPr>
              <w:t>7.30</w:t>
            </w:r>
            <w:r w:rsidR="00496D46" w:rsidRPr="00C16B08">
              <w:rPr>
                <w:rFonts w:ascii="Arial" w:hAnsi="Arial" w:cs="Arial"/>
                <w:b/>
                <w:szCs w:val="24"/>
                <w:u w:val="single"/>
              </w:rPr>
              <w:t>pm</w:t>
            </w:r>
            <w:r w:rsidRPr="00C16B08">
              <w:rPr>
                <w:rFonts w:ascii="Arial" w:hAnsi="Arial" w:cs="Arial"/>
                <w:b/>
                <w:szCs w:val="24"/>
                <w:u w:val="single"/>
              </w:rPr>
              <w:t xml:space="preserve"> The Annual Meeting of the Parishioners</w:t>
            </w:r>
            <w:r w:rsidR="00ED294D" w:rsidRPr="00C16B08">
              <w:rPr>
                <w:rFonts w:ascii="Arial" w:hAnsi="Arial" w:cs="Arial"/>
                <w:b/>
                <w:sz w:val="28"/>
                <w:szCs w:val="28"/>
              </w:rPr>
              <w:t xml:space="preserve">: </w:t>
            </w:r>
          </w:p>
          <w:p w14:paraId="36D3778F" w14:textId="051C9233" w:rsidR="00C36B73" w:rsidRPr="00C16B08" w:rsidRDefault="00C36B73" w:rsidP="00F07BE7">
            <w:pPr>
              <w:ind w:right="-427"/>
              <w:outlineLvl w:val="0"/>
              <w:rPr>
                <w:rFonts w:ascii="Arial" w:eastAsia="Arial Unicode MS" w:hAnsi="Arial" w:cs="Arial"/>
                <w:color w:val="000000"/>
                <w:sz w:val="28"/>
                <w:szCs w:val="28"/>
                <w:u w:color="000000"/>
              </w:rPr>
            </w:pPr>
          </w:p>
        </w:tc>
      </w:tr>
      <w:tr w:rsidR="00AD7439" w:rsidRPr="00C16B08" w14:paraId="53BC6F21" w14:textId="77777777" w:rsidTr="00450B9F">
        <w:tc>
          <w:tcPr>
            <w:tcW w:w="885" w:type="dxa"/>
          </w:tcPr>
          <w:p w14:paraId="009F15F9" w14:textId="77777777" w:rsidR="00AD7439" w:rsidRPr="00C16B08" w:rsidRDefault="00AD7439" w:rsidP="00ED294D">
            <w:pPr>
              <w:rPr>
                <w:rFonts w:ascii="Arial" w:hAnsi="Arial" w:cs="Arial"/>
                <w:sz w:val="20"/>
              </w:rPr>
            </w:pPr>
            <w:r w:rsidRPr="00C16B08">
              <w:rPr>
                <w:rFonts w:ascii="Arial" w:hAnsi="Arial" w:cs="Arial"/>
                <w:sz w:val="20"/>
              </w:rPr>
              <w:t>1</w:t>
            </w:r>
          </w:p>
        </w:tc>
        <w:tc>
          <w:tcPr>
            <w:tcW w:w="9639" w:type="dxa"/>
          </w:tcPr>
          <w:p w14:paraId="36765729" w14:textId="1EB0104C" w:rsidR="00863F0B" w:rsidRPr="00C16B08" w:rsidRDefault="00AD7439" w:rsidP="00C36B73">
            <w:pPr>
              <w:rPr>
                <w:rFonts w:ascii="Arial" w:eastAsia="Arial Unicode MS" w:hAnsi="Arial" w:cs="Arial"/>
                <w:color w:val="000000"/>
                <w:sz w:val="20"/>
                <w:u w:color="000000"/>
              </w:rPr>
            </w:pPr>
            <w:r w:rsidRPr="00C16B08">
              <w:rPr>
                <w:rFonts w:ascii="Arial" w:eastAsia="Arial Unicode MS" w:hAnsi="Arial" w:cs="Arial"/>
                <w:b/>
                <w:color w:val="000000"/>
                <w:sz w:val="20"/>
                <w:u w:color="000000"/>
              </w:rPr>
              <w:t xml:space="preserve">Electoral Roll </w:t>
            </w:r>
            <w:r w:rsidR="00505DF8" w:rsidRPr="00C16B08">
              <w:rPr>
                <w:rFonts w:ascii="Arial" w:eastAsia="Arial Unicode MS" w:hAnsi="Arial" w:cs="Arial"/>
                <w:b/>
                <w:color w:val="000000"/>
                <w:sz w:val="20"/>
                <w:u w:color="000000"/>
              </w:rPr>
              <w:t xml:space="preserve">Report </w:t>
            </w:r>
            <w:r w:rsidRPr="00C16B08">
              <w:rPr>
                <w:rFonts w:ascii="Arial" w:eastAsia="Arial Unicode MS" w:hAnsi="Arial" w:cs="Arial"/>
                <w:b/>
                <w:color w:val="000000"/>
                <w:sz w:val="20"/>
                <w:u w:color="000000"/>
              </w:rPr>
              <w:t>20</w:t>
            </w:r>
            <w:r w:rsidR="000C6BFC" w:rsidRPr="00C16B08">
              <w:rPr>
                <w:rFonts w:ascii="Arial" w:eastAsia="Arial Unicode MS" w:hAnsi="Arial" w:cs="Arial"/>
                <w:b/>
                <w:color w:val="000000"/>
                <w:sz w:val="20"/>
                <w:u w:color="000000"/>
              </w:rPr>
              <w:t>2</w:t>
            </w:r>
            <w:r w:rsidR="00EA6A73" w:rsidRPr="00C16B08">
              <w:rPr>
                <w:rFonts w:ascii="Arial" w:eastAsia="Arial Unicode MS" w:hAnsi="Arial" w:cs="Arial"/>
                <w:b/>
                <w:color w:val="000000"/>
                <w:sz w:val="20"/>
                <w:u w:color="000000"/>
              </w:rPr>
              <w:t>1</w:t>
            </w:r>
            <w:r w:rsidR="00D73136" w:rsidRPr="00C16B08">
              <w:rPr>
                <w:rFonts w:ascii="Arial" w:eastAsia="Arial Unicode MS" w:hAnsi="Arial" w:cs="Arial"/>
                <w:b/>
                <w:color w:val="000000"/>
                <w:sz w:val="20"/>
                <w:u w:color="000000"/>
              </w:rPr>
              <w:t xml:space="preserve">: </w:t>
            </w:r>
            <w:r w:rsidR="00C36B73" w:rsidRPr="00C16B08">
              <w:rPr>
                <w:rFonts w:ascii="Arial" w:eastAsia="Arial Unicode MS" w:hAnsi="Arial" w:cs="Arial"/>
                <w:color w:val="000000"/>
                <w:sz w:val="20"/>
                <w:u w:color="000000"/>
              </w:rPr>
              <w:t xml:space="preserve">Halas Parish </w:t>
            </w:r>
            <w:r w:rsidR="00D73136" w:rsidRPr="00C16B08">
              <w:rPr>
                <w:rFonts w:ascii="Arial" w:eastAsia="Arial Unicode MS" w:hAnsi="Arial" w:cs="Arial"/>
                <w:color w:val="000000"/>
                <w:sz w:val="20"/>
                <w:u w:color="000000"/>
              </w:rPr>
              <w:t xml:space="preserve">Electoral </w:t>
            </w:r>
            <w:r w:rsidR="00496D46" w:rsidRPr="00C16B08">
              <w:rPr>
                <w:rFonts w:ascii="Arial" w:eastAsia="Arial Unicode MS" w:hAnsi="Arial" w:cs="Arial"/>
                <w:color w:val="000000"/>
                <w:sz w:val="20"/>
                <w:u w:color="000000"/>
              </w:rPr>
              <w:t xml:space="preserve">Roll Officer’s Report </w:t>
            </w:r>
            <w:r w:rsidR="00B7411C" w:rsidRPr="00C16B08">
              <w:rPr>
                <w:rFonts w:ascii="Arial" w:eastAsia="Arial Unicode MS" w:hAnsi="Arial" w:cs="Arial"/>
                <w:color w:val="000000"/>
                <w:sz w:val="20"/>
                <w:u w:color="000000"/>
              </w:rPr>
              <w:t>for approval.</w:t>
            </w:r>
          </w:p>
          <w:p w14:paraId="039DB1D8" w14:textId="3DD1D8C8" w:rsidR="00C36B73" w:rsidRPr="00C16B08" w:rsidRDefault="00C36B73" w:rsidP="00C36B73">
            <w:pPr>
              <w:rPr>
                <w:rFonts w:ascii="Arial" w:eastAsia="Arial Unicode MS" w:hAnsi="Arial" w:cs="Arial"/>
                <w:color w:val="000000"/>
                <w:sz w:val="20"/>
                <w:u w:val="single" w:color="000000"/>
              </w:rPr>
            </w:pPr>
          </w:p>
        </w:tc>
      </w:tr>
      <w:tr w:rsidR="00AD7439" w:rsidRPr="00C16B08" w14:paraId="6649C7D7" w14:textId="77777777" w:rsidTr="00450B9F">
        <w:tc>
          <w:tcPr>
            <w:tcW w:w="885" w:type="dxa"/>
          </w:tcPr>
          <w:p w14:paraId="7F001FA6" w14:textId="77777777" w:rsidR="00AD7439" w:rsidRPr="00C16B08" w:rsidRDefault="00AD7439" w:rsidP="00ED294D">
            <w:pPr>
              <w:rPr>
                <w:rFonts w:ascii="Arial" w:hAnsi="Arial" w:cs="Arial"/>
                <w:sz w:val="20"/>
              </w:rPr>
            </w:pPr>
            <w:r w:rsidRPr="00C16B08">
              <w:rPr>
                <w:rFonts w:ascii="Arial" w:hAnsi="Arial" w:cs="Arial"/>
                <w:sz w:val="20"/>
              </w:rPr>
              <w:t>2</w:t>
            </w:r>
          </w:p>
        </w:tc>
        <w:tc>
          <w:tcPr>
            <w:tcW w:w="9639" w:type="dxa"/>
          </w:tcPr>
          <w:p w14:paraId="5BD6A7E6" w14:textId="77777777" w:rsidR="00AD7439" w:rsidRPr="00C16B08" w:rsidRDefault="00AD7439" w:rsidP="00C36B73">
            <w:pPr>
              <w:rPr>
                <w:rFonts w:ascii="Arial" w:eastAsia="Arial Unicode MS" w:hAnsi="Arial" w:cs="Arial"/>
                <w:color w:val="000000"/>
                <w:sz w:val="20"/>
                <w:u w:color="000000"/>
              </w:rPr>
            </w:pPr>
            <w:r w:rsidRPr="00C16B08">
              <w:rPr>
                <w:rFonts w:ascii="Arial" w:eastAsia="Arial Unicode MS" w:hAnsi="Arial" w:cs="Arial"/>
                <w:b/>
                <w:color w:val="000000"/>
                <w:sz w:val="20"/>
                <w:u w:color="000000"/>
              </w:rPr>
              <w:t>Church Wardens</w:t>
            </w:r>
            <w:r w:rsidR="009534FD" w:rsidRPr="00C16B08">
              <w:rPr>
                <w:rFonts w:ascii="Arial" w:eastAsia="Arial Unicode MS" w:hAnsi="Arial" w:cs="Arial"/>
                <w:b/>
                <w:color w:val="000000"/>
                <w:sz w:val="20"/>
                <w:u w:color="000000"/>
              </w:rPr>
              <w:t xml:space="preserve"> Elections: </w:t>
            </w:r>
            <w:r w:rsidR="00C36B73" w:rsidRPr="00C16B08">
              <w:rPr>
                <w:rFonts w:ascii="Arial" w:eastAsia="Arial Unicode MS" w:hAnsi="Arial" w:cs="Arial"/>
                <w:color w:val="000000"/>
                <w:sz w:val="20"/>
                <w:u w:color="000000"/>
              </w:rPr>
              <w:t>Thanks</w:t>
            </w:r>
            <w:r w:rsidR="009534FD" w:rsidRPr="00C16B08">
              <w:rPr>
                <w:rFonts w:ascii="Arial" w:eastAsia="Arial Unicode MS" w:hAnsi="Arial" w:cs="Arial"/>
                <w:color w:val="000000"/>
                <w:sz w:val="20"/>
                <w:u w:color="000000"/>
              </w:rPr>
              <w:t xml:space="preserve"> to serving Wardens and </w:t>
            </w:r>
            <w:r w:rsidR="00C36B73" w:rsidRPr="00C16B08">
              <w:rPr>
                <w:rFonts w:ascii="Arial" w:eastAsia="Arial Unicode MS" w:hAnsi="Arial" w:cs="Arial"/>
                <w:color w:val="000000"/>
                <w:sz w:val="20"/>
                <w:u w:color="000000"/>
              </w:rPr>
              <w:t>t</w:t>
            </w:r>
            <w:r w:rsidR="009534FD" w:rsidRPr="00C16B08">
              <w:rPr>
                <w:rFonts w:ascii="Arial" w:eastAsia="Arial Unicode MS" w:hAnsi="Arial" w:cs="Arial"/>
                <w:color w:val="000000"/>
                <w:sz w:val="20"/>
                <w:u w:color="000000"/>
              </w:rPr>
              <w:t>hose standing down</w:t>
            </w:r>
            <w:r w:rsidR="00C36B73" w:rsidRPr="00C16B08">
              <w:rPr>
                <w:rFonts w:ascii="Arial" w:eastAsia="Arial Unicode MS" w:hAnsi="Arial" w:cs="Arial"/>
                <w:color w:val="000000"/>
                <w:sz w:val="20"/>
                <w:u w:color="000000"/>
              </w:rPr>
              <w:t>.</w:t>
            </w:r>
          </w:p>
          <w:p w14:paraId="04E1D234" w14:textId="2C0B4329" w:rsidR="00C36B73" w:rsidRPr="00C16B08" w:rsidRDefault="00C36B73" w:rsidP="00C36B73">
            <w:pPr>
              <w:rPr>
                <w:rFonts w:ascii="Arial" w:eastAsia="Arial Unicode MS" w:hAnsi="Arial" w:cs="Arial"/>
                <w:color w:val="000000"/>
                <w:sz w:val="20"/>
                <w:u w:color="000000"/>
              </w:rPr>
            </w:pPr>
          </w:p>
        </w:tc>
      </w:tr>
      <w:tr w:rsidR="007030DE" w:rsidRPr="00C16B08" w14:paraId="6BE9F36D" w14:textId="77777777" w:rsidTr="00450B9F">
        <w:tc>
          <w:tcPr>
            <w:tcW w:w="885" w:type="dxa"/>
          </w:tcPr>
          <w:p w14:paraId="1A6A2D12" w14:textId="092C8593" w:rsidR="007030DE" w:rsidRPr="00C16B08" w:rsidRDefault="007030DE" w:rsidP="00ED294D">
            <w:pPr>
              <w:rPr>
                <w:rFonts w:ascii="Arial" w:hAnsi="Arial" w:cs="Arial"/>
                <w:sz w:val="20"/>
              </w:rPr>
            </w:pPr>
            <w:r w:rsidRPr="00C16B08">
              <w:rPr>
                <w:rFonts w:ascii="Arial" w:hAnsi="Arial" w:cs="Arial"/>
                <w:sz w:val="20"/>
              </w:rPr>
              <w:t>3</w:t>
            </w:r>
          </w:p>
        </w:tc>
        <w:tc>
          <w:tcPr>
            <w:tcW w:w="9639" w:type="dxa"/>
          </w:tcPr>
          <w:p w14:paraId="0C0D1E50" w14:textId="77777777" w:rsidR="007030DE" w:rsidRPr="00C16B08" w:rsidRDefault="007030DE" w:rsidP="00C36B73">
            <w:pPr>
              <w:rPr>
                <w:rFonts w:ascii="Arial" w:eastAsia="Arial Unicode MS" w:hAnsi="Arial" w:cs="Arial"/>
                <w:b/>
                <w:color w:val="000000"/>
                <w:sz w:val="20"/>
                <w:u w:color="000000"/>
              </w:rPr>
            </w:pPr>
            <w:r w:rsidRPr="00C16B08">
              <w:rPr>
                <w:rFonts w:ascii="Arial" w:eastAsia="Arial Unicode MS" w:hAnsi="Arial" w:cs="Arial"/>
                <w:b/>
                <w:color w:val="000000"/>
                <w:sz w:val="20"/>
                <w:u w:color="000000"/>
              </w:rPr>
              <w:t xml:space="preserve">List of PCC Members and Trustees 2021: </w:t>
            </w:r>
          </w:p>
          <w:p w14:paraId="764FBBF1" w14:textId="77777777" w:rsidR="007030DE" w:rsidRPr="00C16B08" w:rsidRDefault="007030DE" w:rsidP="00C36B73">
            <w:pPr>
              <w:rPr>
                <w:rFonts w:ascii="Arial" w:eastAsia="Arial Unicode MS" w:hAnsi="Arial" w:cs="Arial"/>
                <w:b/>
                <w:color w:val="000000"/>
                <w:sz w:val="20"/>
                <w:u w:color="000000"/>
              </w:rPr>
            </w:pPr>
          </w:p>
        </w:tc>
      </w:tr>
      <w:tr w:rsidR="00AD7439" w:rsidRPr="00C16B08" w14:paraId="2E88D1EF" w14:textId="77777777" w:rsidTr="00450B9F">
        <w:tc>
          <w:tcPr>
            <w:tcW w:w="885" w:type="dxa"/>
          </w:tcPr>
          <w:p w14:paraId="378470BA" w14:textId="6E50A898" w:rsidR="00AD7439" w:rsidRPr="00C16B08" w:rsidRDefault="00AD7439" w:rsidP="00ED294D">
            <w:pPr>
              <w:rPr>
                <w:rFonts w:ascii="Arial" w:hAnsi="Arial" w:cs="Arial"/>
                <w:sz w:val="22"/>
                <w:szCs w:val="22"/>
              </w:rPr>
            </w:pPr>
          </w:p>
        </w:tc>
        <w:tc>
          <w:tcPr>
            <w:tcW w:w="9639" w:type="dxa"/>
          </w:tcPr>
          <w:p w14:paraId="5FEE80F9" w14:textId="0F2C02CA" w:rsidR="00D73136" w:rsidRPr="00C16B08" w:rsidRDefault="00AD7439" w:rsidP="00C36B73">
            <w:pPr>
              <w:ind w:right="-427"/>
              <w:outlineLvl w:val="0"/>
              <w:rPr>
                <w:rFonts w:ascii="Arial" w:hAnsi="Arial" w:cs="Arial"/>
                <w:b/>
                <w:szCs w:val="24"/>
              </w:rPr>
            </w:pPr>
            <w:r w:rsidRPr="00C16B08">
              <w:rPr>
                <w:rFonts w:ascii="Arial" w:hAnsi="Arial" w:cs="Arial"/>
                <w:b/>
                <w:szCs w:val="24"/>
                <w:u w:val="single"/>
              </w:rPr>
              <w:t>Annual Parochial Church Meeting</w:t>
            </w:r>
            <w:r w:rsidR="00DD0BC4" w:rsidRPr="00C16B08">
              <w:rPr>
                <w:rFonts w:ascii="Arial" w:hAnsi="Arial" w:cs="Arial"/>
                <w:b/>
                <w:szCs w:val="24"/>
                <w:u w:val="single"/>
              </w:rPr>
              <w:t xml:space="preserve"> and Safeguarding</w:t>
            </w:r>
            <w:r w:rsidR="00C36B73" w:rsidRPr="00C16B08">
              <w:rPr>
                <w:rFonts w:ascii="Arial" w:hAnsi="Arial" w:cs="Arial"/>
                <w:b/>
                <w:szCs w:val="24"/>
              </w:rPr>
              <w:t>:</w:t>
            </w:r>
          </w:p>
          <w:p w14:paraId="708B6404" w14:textId="37BCC56C" w:rsidR="00C36B73" w:rsidRPr="00C16B08" w:rsidRDefault="00C36B73" w:rsidP="00C36B73">
            <w:pPr>
              <w:ind w:right="-427"/>
              <w:outlineLvl w:val="0"/>
              <w:rPr>
                <w:rFonts w:ascii="Arial" w:eastAsia="Arial Unicode MS" w:hAnsi="Arial" w:cs="Arial"/>
                <w:color w:val="000000"/>
                <w:szCs w:val="24"/>
                <w:u w:val="single" w:color="000000"/>
              </w:rPr>
            </w:pPr>
          </w:p>
        </w:tc>
      </w:tr>
      <w:tr w:rsidR="00AD7439" w:rsidRPr="00C16B08" w14:paraId="6D91F687" w14:textId="77777777" w:rsidTr="00450B9F">
        <w:tc>
          <w:tcPr>
            <w:tcW w:w="885" w:type="dxa"/>
          </w:tcPr>
          <w:p w14:paraId="51EA87A1" w14:textId="77777777" w:rsidR="00AD7439" w:rsidRPr="00C16B08" w:rsidRDefault="00AD7439" w:rsidP="00ED294D">
            <w:pPr>
              <w:rPr>
                <w:rFonts w:ascii="Arial" w:hAnsi="Arial" w:cs="Arial"/>
                <w:sz w:val="20"/>
              </w:rPr>
            </w:pPr>
            <w:r w:rsidRPr="00C16B08">
              <w:rPr>
                <w:rFonts w:ascii="Arial" w:hAnsi="Arial" w:cs="Arial"/>
                <w:sz w:val="20"/>
              </w:rPr>
              <w:t>1</w:t>
            </w:r>
          </w:p>
        </w:tc>
        <w:tc>
          <w:tcPr>
            <w:tcW w:w="9639" w:type="dxa"/>
          </w:tcPr>
          <w:p w14:paraId="2D62021B" w14:textId="77777777" w:rsidR="00AD7439" w:rsidRPr="00C16B08" w:rsidRDefault="00AD7439" w:rsidP="00ED294D">
            <w:pPr>
              <w:rPr>
                <w:rFonts w:ascii="Arial" w:hAnsi="Arial" w:cs="Arial"/>
                <w:b/>
                <w:sz w:val="20"/>
                <w:lang w:val="en-GB"/>
              </w:rPr>
            </w:pPr>
            <w:r w:rsidRPr="00C16B08">
              <w:rPr>
                <w:rFonts w:ascii="Arial" w:hAnsi="Arial" w:cs="Arial"/>
                <w:b/>
                <w:sz w:val="20"/>
                <w:lang w:val="en-GB"/>
              </w:rPr>
              <w:t>Apologies:</w:t>
            </w:r>
            <w:r w:rsidR="00496D46" w:rsidRPr="00C16B08">
              <w:rPr>
                <w:rFonts w:ascii="Arial" w:hAnsi="Arial" w:cs="Arial"/>
                <w:b/>
                <w:sz w:val="20"/>
                <w:lang w:val="en-GB"/>
              </w:rPr>
              <w:t xml:space="preserve"> </w:t>
            </w:r>
          </w:p>
          <w:p w14:paraId="23F79EC0" w14:textId="77777777" w:rsidR="00AD7439" w:rsidRPr="00C16B08" w:rsidRDefault="00AD7439" w:rsidP="00ED294D">
            <w:pPr>
              <w:rPr>
                <w:rFonts w:ascii="Arial" w:hAnsi="Arial" w:cs="Arial"/>
                <w:b/>
                <w:sz w:val="20"/>
              </w:rPr>
            </w:pPr>
          </w:p>
        </w:tc>
      </w:tr>
      <w:tr w:rsidR="00AD7439" w:rsidRPr="00C16B08" w14:paraId="3527F0B3" w14:textId="77777777" w:rsidTr="00450B9F">
        <w:tc>
          <w:tcPr>
            <w:tcW w:w="885" w:type="dxa"/>
          </w:tcPr>
          <w:p w14:paraId="13AB7D86" w14:textId="77777777" w:rsidR="00AD7439" w:rsidRPr="00C16B08" w:rsidRDefault="00AD7439" w:rsidP="00ED294D">
            <w:pPr>
              <w:rPr>
                <w:rFonts w:ascii="Arial" w:hAnsi="Arial" w:cs="Arial"/>
                <w:sz w:val="20"/>
              </w:rPr>
            </w:pPr>
            <w:r w:rsidRPr="00C16B08">
              <w:rPr>
                <w:rFonts w:ascii="Arial" w:hAnsi="Arial" w:cs="Arial"/>
                <w:sz w:val="20"/>
              </w:rPr>
              <w:t>2</w:t>
            </w:r>
          </w:p>
        </w:tc>
        <w:tc>
          <w:tcPr>
            <w:tcW w:w="9639" w:type="dxa"/>
          </w:tcPr>
          <w:p w14:paraId="34FB477C" w14:textId="17D856B6" w:rsidR="00AD7439" w:rsidRPr="00C16B08" w:rsidRDefault="00AD7439" w:rsidP="00ED294D">
            <w:pPr>
              <w:rPr>
                <w:rFonts w:ascii="Arial" w:hAnsi="Arial" w:cs="Arial"/>
                <w:sz w:val="20"/>
                <w:lang w:val="en-GB"/>
              </w:rPr>
            </w:pPr>
            <w:r w:rsidRPr="00C16B08">
              <w:rPr>
                <w:rFonts w:ascii="Arial" w:hAnsi="Arial" w:cs="Arial"/>
                <w:b/>
                <w:sz w:val="20"/>
                <w:lang w:val="en-GB"/>
              </w:rPr>
              <w:t xml:space="preserve">Minutes of the APCM </w:t>
            </w:r>
            <w:r w:rsidR="00267B6F" w:rsidRPr="00C16B08">
              <w:rPr>
                <w:rFonts w:ascii="Arial" w:hAnsi="Arial" w:cs="Arial"/>
                <w:b/>
                <w:sz w:val="20"/>
                <w:lang w:val="en-GB"/>
              </w:rPr>
              <w:t xml:space="preserve"> </w:t>
            </w:r>
            <w:r w:rsidR="00D73136" w:rsidRPr="00C16B08">
              <w:rPr>
                <w:rFonts w:ascii="Arial" w:hAnsi="Arial" w:cs="Arial"/>
                <w:b/>
                <w:sz w:val="20"/>
                <w:lang w:val="en-GB"/>
              </w:rPr>
              <w:t>2</w:t>
            </w:r>
            <w:r w:rsidR="00267B6F" w:rsidRPr="00C16B08">
              <w:rPr>
                <w:rFonts w:ascii="Arial" w:hAnsi="Arial" w:cs="Arial"/>
                <w:b/>
                <w:sz w:val="20"/>
                <w:lang w:val="en-GB"/>
              </w:rPr>
              <w:t>5</w:t>
            </w:r>
            <w:r w:rsidR="009931DC" w:rsidRPr="00C16B08">
              <w:rPr>
                <w:rFonts w:ascii="Arial" w:hAnsi="Arial" w:cs="Arial"/>
                <w:b/>
                <w:sz w:val="20"/>
                <w:vertAlign w:val="superscript"/>
                <w:lang w:val="en-GB"/>
              </w:rPr>
              <w:t>th</w:t>
            </w:r>
            <w:r w:rsidR="009931DC" w:rsidRPr="00C16B08">
              <w:rPr>
                <w:rFonts w:ascii="Arial" w:hAnsi="Arial" w:cs="Arial"/>
                <w:b/>
                <w:sz w:val="20"/>
                <w:lang w:val="en-GB"/>
              </w:rPr>
              <w:t xml:space="preserve"> May </w:t>
            </w:r>
            <w:r w:rsidR="00242E86" w:rsidRPr="00C16B08">
              <w:rPr>
                <w:rFonts w:ascii="Arial" w:hAnsi="Arial" w:cs="Arial"/>
                <w:b/>
                <w:sz w:val="20"/>
                <w:lang w:val="en-GB"/>
              </w:rPr>
              <w:t xml:space="preserve">2021: </w:t>
            </w:r>
            <w:r w:rsidR="00242E86" w:rsidRPr="00C16B08">
              <w:rPr>
                <w:rFonts w:ascii="Arial" w:hAnsi="Arial" w:cs="Arial"/>
                <w:bCs/>
                <w:sz w:val="20"/>
                <w:lang w:val="en-GB"/>
              </w:rPr>
              <w:t>For</w:t>
            </w:r>
            <w:r w:rsidR="00267B6F" w:rsidRPr="00C16B08">
              <w:rPr>
                <w:rFonts w:ascii="Arial" w:hAnsi="Arial" w:cs="Arial"/>
                <w:bCs/>
                <w:sz w:val="20"/>
                <w:lang w:val="en-GB"/>
              </w:rPr>
              <w:t xml:space="preserve"> Approval</w:t>
            </w:r>
            <w:r w:rsidR="00267B6F" w:rsidRPr="00C16B08">
              <w:rPr>
                <w:rFonts w:ascii="Arial" w:hAnsi="Arial" w:cs="Arial"/>
                <w:b/>
                <w:sz w:val="20"/>
                <w:lang w:val="en-GB"/>
              </w:rPr>
              <w:t xml:space="preserve">: </w:t>
            </w:r>
            <w:r w:rsidR="00D73136" w:rsidRPr="00C16B08">
              <w:rPr>
                <w:rFonts w:ascii="Arial" w:hAnsi="Arial" w:cs="Arial"/>
                <w:sz w:val="20"/>
                <w:lang w:val="en-GB"/>
              </w:rPr>
              <w:t xml:space="preserve"> </w:t>
            </w:r>
          </w:p>
          <w:p w14:paraId="26F236AA" w14:textId="77777777" w:rsidR="00AD7439" w:rsidRPr="00C16B08" w:rsidRDefault="00AD7439" w:rsidP="00ED294D">
            <w:pPr>
              <w:rPr>
                <w:rFonts w:ascii="Arial" w:hAnsi="Arial" w:cs="Arial"/>
                <w:b/>
                <w:sz w:val="20"/>
              </w:rPr>
            </w:pPr>
          </w:p>
        </w:tc>
      </w:tr>
      <w:tr w:rsidR="00AD7439" w:rsidRPr="00C16B08" w14:paraId="203B032F" w14:textId="77777777" w:rsidTr="00450B9F">
        <w:tc>
          <w:tcPr>
            <w:tcW w:w="885" w:type="dxa"/>
          </w:tcPr>
          <w:p w14:paraId="5849CDCE" w14:textId="77777777" w:rsidR="00AD7439" w:rsidRPr="00C16B08" w:rsidRDefault="00AD7439" w:rsidP="00ED294D">
            <w:pPr>
              <w:rPr>
                <w:rFonts w:ascii="Arial" w:hAnsi="Arial" w:cs="Arial"/>
                <w:sz w:val="20"/>
              </w:rPr>
            </w:pPr>
            <w:r w:rsidRPr="00C16B08">
              <w:rPr>
                <w:rFonts w:ascii="Arial" w:hAnsi="Arial" w:cs="Arial"/>
                <w:sz w:val="20"/>
              </w:rPr>
              <w:t>3</w:t>
            </w:r>
          </w:p>
        </w:tc>
        <w:tc>
          <w:tcPr>
            <w:tcW w:w="9639" w:type="dxa"/>
          </w:tcPr>
          <w:p w14:paraId="22693C51" w14:textId="2944F4B2" w:rsidR="00AD7439" w:rsidRPr="00C16B08" w:rsidRDefault="00CC2E9B" w:rsidP="00ED294D">
            <w:pPr>
              <w:rPr>
                <w:rFonts w:ascii="Arial" w:hAnsi="Arial" w:cs="Arial"/>
                <w:sz w:val="20"/>
                <w:lang w:val="en-GB"/>
              </w:rPr>
            </w:pPr>
            <w:r w:rsidRPr="00C16B08">
              <w:rPr>
                <w:rFonts w:ascii="Arial" w:hAnsi="Arial" w:cs="Arial"/>
                <w:b/>
                <w:sz w:val="20"/>
                <w:lang w:val="en-GB"/>
              </w:rPr>
              <w:t xml:space="preserve">Parish </w:t>
            </w:r>
            <w:r w:rsidR="00AD7439" w:rsidRPr="00C16B08">
              <w:rPr>
                <w:rFonts w:ascii="Arial" w:hAnsi="Arial" w:cs="Arial"/>
                <w:b/>
                <w:sz w:val="20"/>
                <w:lang w:val="en-GB"/>
              </w:rPr>
              <w:t>Annual Report</w:t>
            </w:r>
            <w:r w:rsidR="00AD7439" w:rsidRPr="00C16B08">
              <w:rPr>
                <w:rFonts w:ascii="Arial" w:hAnsi="Arial" w:cs="Arial"/>
                <w:sz w:val="20"/>
                <w:lang w:val="en-GB"/>
              </w:rPr>
              <w:t xml:space="preserve">: </w:t>
            </w:r>
            <w:r w:rsidR="00242E86" w:rsidRPr="00C16B08">
              <w:rPr>
                <w:rFonts w:ascii="Arial" w:hAnsi="Arial" w:cs="Arial"/>
                <w:sz w:val="20"/>
                <w:lang w:val="en-GB"/>
              </w:rPr>
              <w:t xml:space="preserve">To Receive </w:t>
            </w:r>
            <w:r w:rsidR="00C1598B" w:rsidRPr="00C16B08">
              <w:rPr>
                <w:rFonts w:ascii="Arial" w:hAnsi="Arial" w:cs="Arial"/>
                <w:sz w:val="20"/>
                <w:lang w:val="en-GB"/>
              </w:rPr>
              <w:t xml:space="preserve">and </w:t>
            </w:r>
            <w:r w:rsidR="006731FD" w:rsidRPr="00C16B08">
              <w:rPr>
                <w:rFonts w:ascii="Arial" w:hAnsi="Arial" w:cs="Arial"/>
                <w:sz w:val="20"/>
                <w:lang w:val="en-GB"/>
              </w:rPr>
              <w:t>a</w:t>
            </w:r>
            <w:r w:rsidR="00C1598B" w:rsidRPr="00C16B08">
              <w:rPr>
                <w:rFonts w:ascii="Arial" w:hAnsi="Arial" w:cs="Arial"/>
                <w:sz w:val="20"/>
                <w:lang w:val="en-GB"/>
              </w:rPr>
              <w:t xml:space="preserve">pprove </w:t>
            </w:r>
            <w:r w:rsidR="00242E86" w:rsidRPr="00C16B08">
              <w:rPr>
                <w:rFonts w:ascii="Arial" w:hAnsi="Arial" w:cs="Arial"/>
                <w:sz w:val="20"/>
                <w:lang w:val="en-GB"/>
              </w:rPr>
              <w:t xml:space="preserve">the </w:t>
            </w:r>
            <w:r w:rsidR="006731FD" w:rsidRPr="00C16B08">
              <w:rPr>
                <w:rFonts w:ascii="Arial" w:hAnsi="Arial" w:cs="Arial"/>
                <w:sz w:val="20"/>
                <w:lang w:val="en-GB"/>
              </w:rPr>
              <w:t>r</w:t>
            </w:r>
            <w:r w:rsidR="00FE53E2" w:rsidRPr="00C16B08">
              <w:rPr>
                <w:rFonts w:ascii="Arial" w:hAnsi="Arial" w:cs="Arial"/>
                <w:bCs/>
                <w:sz w:val="20"/>
                <w:lang w:val="en-GB"/>
              </w:rPr>
              <w:t>eport</w:t>
            </w:r>
            <w:r w:rsidR="006731FD" w:rsidRPr="00C16B08">
              <w:rPr>
                <w:rFonts w:ascii="Arial" w:hAnsi="Arial" w:cs="Arial"/>
                <w:bCs/>
                <w:sz w:val="20"/>
                <w:lang w:val="en-GB"/>
              </w:rPr>
              <w:t>.</w:t>
            </w:r>
            <w:r w:rsidR="00FE53E2" w:rsidRPr="00C16B08">
              <w:rPr>
                <w:rFonts w:ascii="Arial" w:hAnsi="Arial" w:cs="Arial"/>
                <w:bCs/>
                <w:sz w:val="20"/>
                <w:lang w:val="en-GB"/>
              </w:rPr>
              <w:t xml:space="preserve"> </w:t>
            </w:r>
          </w:p>
          <w:p w14:paraId="3A3BB928" w14:textId="77777777" w:rsidR="00AD7439" w:rsidRPr="00C16B08" w:rsidRDefault="00AD7439" w:rsidP="00ED294D">
            <w:pPr>
              <w:rPr>
                <w:rFonts w:ascii="Arial" w:hAnsi="Arial" w:cs="Arial"/>
                <w:b/>
                <w:sz w:val="20"/>
              </w:rPr>
            </w:pPr>
          </w:p>
        </w:tc>
      </w:tr>
      <w:tr w:rsidR="00AD7439" w:rsidRPr="00C16B08" w14:paraId="70D90812" w14:textId="77777777" w:rsidTr="00450B9F">
        <w:tc>
          <w:tcPr>
            <w:tcW w:w="885" w:type="dxa"/>
          </w:tcPr>
          <w:p w14:paraId="12F5D8C6" w14:textId="77777777" w:rsidR="00AD7439" w:rsidRPr="00C16B08" w:rsidRDefault="00AD7439" w:rsidP="00ED294D">
            <w:pPr>
              <w:rPr>
                <w:rFonts w:ascii="Arial" w:hAnsi="Arial" w:cs="Arial"/>
                <w:sz w:val="20"/>
              </w:rPr>
            </w:pPr>
            <w:r w:rsidRPr="00C16B08">
              <w:rPr>
                <w:rFonts w:ascii="Arial" w:hAnsi="Arial" w:cs="Arial"/>
                <w:sz w:val="20"/>
              </w:rPr>
              <w:t>4</w:t>
            </w:r>
          </w:p>
        </w:tc>
        <w:tc>
          <w:tcPr>
            <w:tcW w:w="9639" w:type="dxa"/>
          </w:tcPr>
          <w:p w14:paraId="6BC69B70" w14:textId="77777777" w:rsidR="00856EBA" w:rsidRDefault="00CC2E9B" w:rsidP="00862A86">
            <w:pPr>
              <w:rPr>
                <w:rFonts w:ascii="Arial" w:hAnsi="Arial" w:cs="Arial"/>
                <w:bCs/>
                <w:sz w:val="20"/>
                <w:lang w:val="en-GB"/>
              </w:rPr>
            </w:pPr>
            <w:r w:rsidRPr="00C16B08">
              <w:rPr>
                <w:rFonts w:ascii="Arial" w:hAnsi="Arial" w:cs="Arial"/>
                <w:b/>
                <w:sz w:val="20"/>
                <w:lang w:val="en-GB"/>
              </w:rPr>
              <w:t xml:space="preserve">Parish </w:t>
            </w:r>
            <w:r w:rsidR="00AD7439" w:rsidRPr="00C16B08">
              <w:rPr>
                <w:rFonts w:ascii="Arial" w:hAnsi="Arial" w:cs="Arial"/>
                <w:b/>
                <w:sz w:val="20"/>
                <w:lang w:val="en-GB"/>
              </w:rPr>
              <w:t xml:space="preserve">Accounts and Financial </w:t>
            </w:r>
            <w:r w:rsidR="006D4F9F" w:rsidRPr="00C16B08">
              <w:rPr>
                <w:rFonts w:ascii="Arial" w:hAnsi="Arial" w:cs="Arial"/>
                <w:b/>
                <w:sz w:val="20"/>
                <w:lang w:val="en-GB"/>
              </w:rPr>
              <w:t>Report</w:t>
            </w:r>
            <w:r w:rsidR="00AD7439" w:rsidRPr="00C16B08">
              <w:rPr>
                <w:rFonts w:ascii="Arial" w:hAnsi="Arial" w:cs="Arial"/>
                <w:sz w:val="20"/>
                <w:lang w:val="en-GB"/>
              </w:rPr>
              <w:t xml:space="preserve">: </w:t>
            </w:r>
            <w:r w:rsidR="004704BF" w:rsidRPr="00C16B08">
              <w:rPr>
                <w:rFonts w:ascii="Arial" w:hAnsi="Arial" w:cs="Arial"/>
                <w:sz w:val="20"/>
                <w:lang w:val="en-GB"/>
              </w:rPr>
              <w:t xml:space="preserve">To </w:t>
            </w:r>
            <w:r w:rsidR="006731FD" w:rsidRPr="00C16B08">
              <w:rPr>
                <w:rFonts w:ascii="Arial" w:hAnsi="Arial" w:cs="Arial"/>
                <w:sz w:val="20"/>
                <w:lang w:val="en-GB"/>
              </w:rPr>
              <w:t>receive and a</w:t>
            </w:r>
            <w:r w:rsidR="00E362DE" w:rsidRPr="00C16B08">
              <w:rPr>
                <w:rFonts w:ascii="Arial" w:hAnsi="Arial" w:cs="Arial"/>
                <w:bCs/>
                <w:sz w:val="20"/>
                <w:lang w:val="en-GB"/>
              </w:rPr>
              <w:t>ppro</w:t>
            </w:r>
            <w:r w:rsidR="001A1539" w:rsidRPr="00C16B08">
              <w:rPr>
                <w:rFonts w:ascii="Arial" w:hAnsi="Arial" w:cs="Arial"/>
                <w:bCs/>
                <w:sz w:val="20"/>
                <w:lang w:val="en-GB"/>
              </w:rPr>
              <w:t>ve</w:t>
            </w:r>
            <w:r w:rsidR="00E362DE" w:rsidRPr="00C16B08">
              <w:rPr>
                <w:rFonts w:ascii="Arial" w:hAnsi="Arial" w:cs="Arial"/>
                <w:bCs/>
                <w:sz w:val="20"/>
                <w:lang w:val="en-GB"/>
              </w:rPr>
              <w:t xml:space="preserve"> </w:t>
            </w:r>
            <w:r w:rsidR="006731FD" w:rsidRPr="00C16B08">
              <w:rPr>
                <w:rFonts w:ascii="Arial" w:hAnsi="Arial" w:cs="Arial"/>
                <w:bCs/>
                <w:sz w:val="20"/>
                <w:lang w:val="en-GB"/>
              </w:rPr>
              <w:t xml:space="preserve">the </w:t>
            </w:r>
            <w:r w:rsidR="00791E2F" w:rsidRPr="00C16B08">
              <w:rPr>
                <w:rFonts w:ascii="Arial" w:hAnsi="Arial" w:cs="Arial"/>
                <w:bCs/>
                <w:sz w:val="20"/>
                <w:lang w:val="en-GB"/>
              </w:rPr>
              <w:t xml:space="preserve">accounts and </w:t>
            </w:r>
            <w:r w:rsidR="006731FD" w:rsidRPr="00C16B08">
              <w:rPr>
                <w:rFonts w:ascii="Arial" w:hAnsi="Arial" w:cs="Arial"/>
                <w:bCs/>
                <w:sz w:val="20"/>
                <w:lang w:val="en-GB"/>
              </w:rPr>
              <w:t>r</w:t>
            </w:r>
            <w:r w:rsidR="001A1539" w:rsidRPr="00C16B08">
              <w:rPr>
                <w:rFonts w:ascii="Arial" w:hAnsi="Arial" w:cs="Arial"/>
                <w:bCs/>
                <w:sz w:val="20"/>
                <w:lang w:val="en-GB"/>
              </w:rPr>
              <w:t>eport</w:t>
            </w:r>
            <w:r w:rsidR="006731FD" w:rsidRPr="00C16B08">
              <w:rPr>
                <w:rFonts w:ascii="Arial" w:hAnsi="Arial" w:cs="Arial"/>
                <w:bCs/>
                <w:sz w:val="20"/>
                <w:lang w:val="en-GB"/>
              </w:rPr>
              <w:t xml:space="preserve">. </w:t>
            </w:r>
          </w:p>
          <w:p w14:paraId="4512375F" w14:textId="77777777" w:rsidR="00856EBA" w:rsidRDefault="00856EBA" w:rsidP="00862A86">
            <w:pPr>
              <w:rPr>
                <w:rFonts w:ascii="Arial" w:hAnsi="Arial" w:cs="Arial"/>
                <w:bCs/>
                <w:sz w:val="20"/>
                <w:lang w:val="en-GB"/>
              </w:rPr>
            </w:pPr>
            <w:r w:rsidRPr="00856EBA">
              <w:rPr>
                <w:rFonts w:ascii="Arial" w:hAnsi="Arial" w:cs="Arial"/>
                <w:bCs/>
                <w:sz w:val="20"/>
                <w:u w:val="single"/>
                <w:lang w:val="en-GB"/>
              </w:rPr>
              <w:t>Please let the Parish Office know if you would like a PDF of the full accounts</w:t>
            </w:r>
            <w:r>
              <w:rPr>
                <w:rFonts w:ascii="Arial" w:hAnsi="Arial" w:cs="Arial"/>
                <w:bCs/>
                <w:sz w:val="20"/>
                <w:lang w:val="en-GB"/>
              </w:rPr>
              <w:t xml:space="preserve">. </w:t>
            </w:r>
          </w:p>
          <w:p w14:paraId="7C89EE55" w14:textId="66E30CC7" w:rsidR="00862A86" w:rsidRPr="00C16B08" w:rsidRDefault="00303822" w:rsidP="00862A86">
            <w:pPr>
              <w:rPr>
                <w:rFonts w:ascii="Arial" w:eastAsia="Arial Unicode MS" w:hAnsi="Arial" w:cs="Arial"/>
                <w:b/>
                <w:color w:val="000000"/>
                <w:sz w:val="20"/>
                <w:u w:color="000000"/>
              </w:rPr>
            </w:pPr>
            <w:r w:rsidRPr="00C16B08">
              <w:rPr>
                <w:rFonts w:ascii="Arial" w:hAnsi="Arial" w:cs="Arial"/>
                <w:sz w:val="20"/>
                <w:lang w:val="en-GB"/>
              </w:rPr>
              <w:t>To ag</w:t>
            </w:r>
            <w:r w:rsidR="00AD7439" w:rsidRPr="00C16B08">
              <w:rPr>
                <w:rFonts w:ascii="Arial" w:hAnsi="Arial" w:cs="Arial"/>
                <w:sz w:val="20"/>
                <w:lang w:val="en-GB"/>
              </w:rPr>
              <w:t xml:space="preserve">ree </w:t>
            </w:r>
            <w:r w:rsidR="006731FD" w:rsidRPr="00C16B08">
              <w:rPr>
                <w:rFonts w:ascii="Arial" w:hAnsi="Arial" w:cs="Arial"/>
                <w:sz w:val="20"/>
                <w:lang w:val="en-GB"/>
              </w:rPr>
              <w:t xml:space="preserve">proposed </w:t>
            </w:r>
            <w:r w:rsidR="00AD7439" w:rsidRPr="00C16B08">
              <w:rPr>
                <w:rFonts w:ascii="Arial" w:hAnsi="Arial" w:cs="Arial"/>
                <w:sz w:val="20"/>
                <w:lang w:val="en-GB"/>
              </w:rPr>
              <w:t xml:space="preserve">maximum expenditure delegated to </w:t>
            </w:r>
            <w:r w:rsidR="00ED294D" w:rsidRPr="00C16B08">
              <w:rPr>
                <w:rFonts w:ascii="Arial" w:hAnsi="Arial" w:cs="Arial"/>
                <w:sz w:val="20"/>
                <w:lang w:val="en-GB"/>
              </w:rPr>
              <w:t xml:space="preserve">DCCs </w:t>
            </w:r>
            <w:r w:rsidR="00AD7439" w:rsidRPr="00C16B08">
              <w:rPr>
                <w:rFonts w:ascii="Arial" w:hAnsi="Arial" w:cs="Arial"/>
                <w:sz w:val="20"/>
                <w:lang w:val="en-GB"/>
              </w:rPr>
              <w:t>without reference to the PCC</w:t>
            </w:r>
            <w:r w:rsidR="004704BF" w:rsidRPr="00C16B08">
              <w:rPr>
                <w:rFonts w:ascii="Arial" w:hAnsi="Arial" w:cs="Arial"/>
                <w:sz w:val="20"/>
                <w:lang w:val="en-GB"/>
              </w:rPr>
              <w:t xml:space="preserve"> of </w:t>
            </w:r>
            <w:r w:rsidR="00AD7439" w:rsidRPr="00C16B08">
              <w:rPr>
                <w:rFonts w:ascii="Arial" w:hAnsi="Arial" w:cs="Arial"/>
                <w:sz w:val="20"/>
                <w:lang w:val="en-GB"/>
              </w:rPr>
              <w:t>£</w:t>
            </w:r>
            <w:r w:rsidRPr="00C16B08">
              <w:rPr>
                <w:rFonts w:ascii="Arial" w:hAnsi="Arial" w:cs="Arial"/>
                <w:sz w:val="20"/>
                <w:lang w:val="en-GB"/>
              </w:rPr>
              <w:t>6,</w:t>
            </w:r>
            <w:r w:rsidR="00AD7439" w:rsidRPr="00C16B08">
              <w:rPr>
                <w:rFonts w:ascii="Arial" w:hAnsi="Arial" w:cs="Arial"/>
                <w:sz w:val="20"/>
                <w:lang w:val="en-GB"/>
              </w:rPr>
              <w:t xml:space="preserve">000. </w:t>
            </w:r>
            <w:r w:rsidR="00862A86" w:rsidRPr="00C16B08">
              <w:rPr>
                <w:rFonts w:ascii="Arial" w:hAnsi="Arial" w:cs="Arial"/>
                <w:sz w:val="20"/>
                <w:lang w:val="en-GB"/>
              </w:rPr>
              <w:t xml:space="preserve">Thanks to </w:t>
            </w:r>
            <w:r w:rsidRPr="00C16B08">
              <w:rPr>
                <w:rFonts w:ascii="Arial" w:hAnsi="Arial" w:cs="Arial"/>
                <w:sz w:val="20"/>
                <w:lang w:val="en-GB"/>
              </w:rPr>
              <w:t xml:space="preserve">all DCC Treasurers and </w:t>
            </w:r>
            <w:r w:rsidR="000C6BFC" w:rsidRPr="00C16B08">
              <w:rPr>
                <w:rFonts w:ascii="Arial" w:hAnsi="Arial" w:cs="Arial"/>
                <w:sz w:val="20"/>
                <w:lang w:val="en-GB"/>
              </w:rPr>
              <w:t>Parish Treasure</w:t>
            </w:r>
            <w:r w:rsidR="001A1539" w:rsidRPr="00C16B08">
              <w:rPr>
                <w:rFonts w:ascii="Arial" w:hAnsi="Arial" w:cs="Arial"/>
                <w:sz w:val="20"/>
                <w:lang w:val="en-GB"/>
              </w:rPr>
              <w:t xml:space="preserve"> </w:t>
            </w:r>
            <w:r w:rsidRPr="00C16B08">
              <w:rPr>
                <w:rFonts w:ascii="Arial" w:hAnsi="Arial" w:cs="Arial"/>
                <w:sz w:val="20"/>
                <w:lang w:val="en-GB"/>
              </w:rPr>
              <w:t xml:space="preserve">for </w:t>
            </w:r>
            <w:r w:rsidR="00E102B7" w:rsidRPr="00C16B08">
              <w:rPr>
                <w:rFonts w:ascii="Arial" w:hAnsi="Arial" w:cs="Arial"/>
                <w:sz w:val="20"/>
                <w:lang w:val="en-GB"/>
              </w:rPr>
              <w:t xml:space="preserve">their work in </w:t>
            </w:r>
            <w:r w:rsidRPr="00C16B08">
              <w:rPr>
                <w:rFonts w:ascii="Arial" w:hAnsi="Arial" w:cs="Arial"/>
                <w:sz w:val="20"/>
                <w:lang w:val="en-GB"/>
              </w:rPr>
              <w:t xml:space="preserve">the </w:t>
            </w:r>
            <w:r w:rsidR="004704BF" w:rsidRPr="00C16B08">
              <w:rPr>
                <w:rFonts w:ascii="Arial" w:hAnsi="Arial" w:cs="Arial"/>
                <w:sz w:val="20"/>
                <w:lang w:val="en-GB"/>
              </w:rPr>
              <w:t>p</w:t>
            </w:r>
            <w:r w:rsidRPr="00C16B08">
              <w:rPr>
                <w:rFonts w:ascii="Arial" w:hAnsi="Arial" w:cs="Arial"/>
                <w:sz w:val="20"/>
                <w:lang w:val="en-GB"/>
              </w:rPr>
              <w:t xml:space="preserve">ast </w:t>
            </w:r>
            <w:r w:rsidR="006731FD" w:rsidRPr="00C16B08">
              <w:rPr>
                <w:rFonts w:ascii="Arial" w:hAnsi="Arial" w:cs="Arial"/>
                <w:sz w:val="20"/>
                <w:lang w:val="en-GB"/>
              </w:rPr>
              <w:t>year</w:t>
            </w:r>
            <w:r w:rsidR="00E102B7" w:rsidRPr="00C16B08">
              <w:rPr>
                <w:rFonts w:ascii="Arial" w:hAnsi="Arial" w:cs="Arial"/>
                <w:sz w:val="20"/>
                <w:lang w:val="en-GB"/>
              </w:rPr>
              <w:t>.</w:t>
            </w:r>
            <w:r w:rsidRPr="00C16B08">
              <w:rPr>
                <w:rFonts w:ascii="Arial" w:hAnsi="Arial" w:cs="Arial"/>
                <w:sz w:val="20"/>
                <w:lang w:val="en-GB"/>
              </w:rPr>
              <w:t xml:space="preserve"> </w:t>
            </w:r>
          </w:p>
          <w:p w14:paraId="52891AE1" w14:textId="77777777" w:rsidR="00AD7439" w:rsidRPr="00C16B08" w:rsidRDefault="00AD7439" w:rsidP="00862A86">
            <w:pPr>
              <w:rPr>
                <w:rFonts w:ascii="Arial" w:hAnsi="Arial" w:cs="Arial"/>
                <w:b/>
                <w:sz w:val="20"/>
                <w:lang w:val="en-GB"/>
              </w:rPr>
            </w:pPr>
          </w:p>
        </w:tc>
      </w:tr>
      <w:tr w:rsidR="00AD7439" w:rsidRPr="00C16B08" w14:paraId="57EE40AE" w14:textId="77777777" w:rsidTr="00450B9F">
        <w:tc>
          <w:tcPr>
            <w:tcW w:w="885" w:type="dxa"/>
          </w:tcPr>
          <w:p w14:paraId="360D43D0" w14:textId="7408B62D" w:rsidR="00AD7439" w:rsidRPr="00C16B08" w:rsidRDefault="00CA0A5B" w:rsidP="00ED294D">
            <w:pPr>
              <w:rPr>
                <w:rFonts w:ascii="Arial" w:hAnsi="Arial" w:cs="Arial"/>
                <w:sz w:val="20"/>
              </w:rPr>
            </w:pPr>
            <w:r w:rsidRPr="00C16B08">
              <w:rPr>
                <w:rFonts w:ascii="Arial" w:hAnsi="Arial" w:cs="Arial"/>
                <w:sz w:val="20"/>
              </w:rPr>
              <w:t>5</w:t>
            </w:r>
          </w:p>
        </w:tc>
        <w:tc>
          <w:tcPr>
            <w:tcW w:w="9639" w:type="dxa"/>
          </w:tcPr>
          <w:p w14:paraId="6DD48D1D" w14:textId="77777777" w:rsidR="00AD7439" w:rsidRPr="00C16B08" w:rsidRDefault="00303822" w:rsidP="00D233FA">
            <w:pPr>
              <w:rPr>
                <w:rFonts w:ascii="Arial" w:hAnsi="Arial" w:cs="Arial"/>
                <w:sz w:val="20"/>
                <w:lang w:val="en-GB"/>
              </w:rPr>
            </w:pPr>
            <w:r w:rsidRPr="00C16B08">
              <w:rPr>
                <w:rFonts w:ascii="Arial" w:hAnsi="Arial" w:cs="Arial"/>
                <w:b/>
                <w:sz w:val="20"/>
                <w:lang w:val="en-GB"/>
              </w:rPr>
              <w:t>Parish Sta</w:t>
            </w:r>
            <w:r w:rsidR="00AD7439" w:rsidRPr="00C16B08">
              <w:rPr>
                <w:rFonts w:ascii="Arial" w:hAnsi="Arial" w:cs="Arial"/>
                <w:b/>
                <w:sz w:val="20"/>
                <w:lang w:val="en-GB"/>
              </w:rPr>
              <w:t xml:space="preserve">nding Orders: </w:t>
            </w:r>
            <w:r w:rsidRPr="00C16B08">
              <w:rPr>
                <w:rFonts w:ascii="Arial" w:hAnsi="Arial" w:cs="Arial"/>
                <w:b/>
                <w:sz w:val="20"/>
                <w:lang w:val="en-GB"/>
              </w:rPr>
              <w:t xml:space="preserve">Approval of amendments </w:t>
            </w:r>
            <w:r w:rsidR="00AD7439" w:rsidRPr="00C16B08">
              <w:rPr>
                <w:rFonts w:ascii="Arial" w:hAnsi="Arial" w:cs="Arial"/>
                <w:sz w:val="20"/>
                <w:lang w:val="en-GB"/>
              </w:rPr>
              <w:t>There are none this year</w:t>
            </w:r>
            <w:r w:rsidR="00ED294D" w:rsidRPr="00C16B08">
              <w:rPr>
                <w:rFonts w:ascii="Arial" w:hAnsi="Arial" w:cs="Arial"/>
                <w:sz w:val="20"/>
                <w:lang w:val="en-GB"/>
              </w:rPr>
              <w:t>.</w:t>
            </w:r>
            <w:r w:rsidR="00D233FA" w:rsidRPr="00C16B08">
              <w:rPr>
                <w:rFonts w:ascii="Arial" w:hAnsi="Arial" w:cs="Arial"/>
                <w:sz w:val="20"/>
                <w:lang w:val="en-GB"/>
              </w:rPr>
              <w:t xml:space="preserve"> </w:t>
            </w:r>
          </w:p>
          <w:p w14:paraId="3A5131BF" w14:textId="63C09302" w:rsidR="00D233FA" w:rsidRPr="00C16B08" w:rsidRDefault="00D233FA" w:rsidP="00D233FA">
            <w:pPr>
              <w:rPr>
                <w:rFonts w:ascii="Arial" w:hAnsi="Arial" w:cs="Arial"/>
                <w:b/>
                <w:sz w:val="20"/>
                <w:lang w:val="en-GB"/>
              </w:rPr>
            </w:pPr>
          </w:p>
        </w:tc>
      </w:tr>
      <w:tr w:rsidR="00AD7439" w:rsidRPr="00C16B08" w14:paraId="31DEB8E5" w14:textId="77777777" w:rsidTr="00450B9F">
        <w:tc>
          <w:tcPr>
            <w:tcW w:w="885" w:type="dxa"/>
          </w:tcPr>
          <w:p w14:paraId="6A343A4F" w14:textId="2F19489D" w:rsidR="00AD7439" w:rsidRPr="00C16B08" w:rsidRDefault="00CA0A5B" w:rsidP="00ED294D">
            <w:pPr>
              <w:rPr>
                <w:rFonts w:ascii="Arial" w:hAnsi="Arial" w:cs="Arial"/>
                <w:sz w:val="20"/>
              </w:rPr>
            </w:pPr>
            <w:r w:rsidRPr="00C16B08">
              <w:rPr>
                <w:rFonts w:ascii="Arial" w:hAnsi="Arial" w:cs="Arial"/>
                <w:sz w:val="20"/>
              </w:rPr>
              <w:t>6</w:t>
            </w:r>
          </w:p>
        </w:tc>
        <w:tc>
          <w:tcPr>
            <w:tcW w:w="9639" w:type="dxa"/>
          </w:tcPr>
          <w:p w14:paraId="70ADE680" w14:textId="2CEF5C85" w:rsidR="00AD7439" w:rsidRPr="00C16B08" w:rsidRDefault="00AD7439" w:rsidP="00ED294D">
            <w:pPr>
              <w:rPr>
                <w:rFonts w:ascii="Arial" w:hAnsi="Arial" w:cs="Arial"/>
                <w:b/>
                <w:sz w:val="20"/>
                <w:lang w:val="en-GB"/>
              </w:rPr>
            </w:pPr>
            <w:r w:rsidRPr="00C16B08">
              <w:rPr>
                <w:rFonts w:ascii="Arial" w:hAnsi="Arial" w:cs="Arial"/>
                <w:b/>
                <w:sz w:val="20"/>
                <w:lang w:val="en-GB"/>
              </w:rPr>
              <w:t>Patterns of Services</w:t>
            </w:r>
            <w:r w:rsidR="00742B45" w:rsidRPr="00C16B08">
              <w:rPr>
                <w:rFonts w:ascii="Arial" w:hAnsi="Arial" w:cs="Arial"/>
                <w:b/>
                <w:sz w:val="20"/>
                <w:lang w:val="en-GB"/>
              </w:rPr>
              <w:t xml:space="preserve"> &amp; Meetings</w:t>
            </w:r>
            <w:r w:rsidRPr="00C16B08">
              <w:rPr>
                <w:rFonts w:ascii="Arial" w:hAnsi="Arial" w:cs="Arial"/>
                <w:b/>
                <w:sz w:val="20"/>
                <w:lang w:val="en-GB"/>
              </w:rPr>
              <w:t xml:space="preserve">: </w:t>
            </w:r>
            <w:r w:rsidR="007D15E7" w:rsidRPr="00C16B08">
              <w:rPr>
                <w:rFonts w:ascii="Arial" w:hAnsi="Arial" w:cs="Arial"/>
                <w:b/>
                <w:sz w:val="20"/>
                <w:lang w:val="en-GB"/>
              </w:rPr>
              <w:t xml:space="preserve">Clergy, Lay Ministers Update: </w:t>
            </w:r>
            <w:r w:rsidR="00303822" w:rsidRPr="00C16B08">
              <w:rPr>
                <w:rFonts w:ascii="Arial" w:hAnsi="Arial" w:cs="Arial"/>
                <w:bCs/>
                <w:sz w:val="20"/>
                <w:lang w:val="en-GB"/>
              </w:rPr>
              <w:t>See A</w:t>
            </w:r>
            <w:r w:rsidRPr="00C16B08">
              <w:rPr>
                <w:rFonts w:ascii="Arial" w:hAnsi="Arial" w:cs="Arial"/>
                <w:bCs/>
                <w:sz w:val="20"/>
                <w:lang w:val="en-GB"/>
              </w:rPr>
              <w:t xml:space="preserve">nnual </w:t>
            </w:r>
            <w:r w:rsidR="00303822" w:rsidRPr="00C16B08">
              <w:rPr>
                <w:rFonts w:ascii="Arial" w:hAnsi="Arial" w:cs="Arial"/>
                <w:bCs/>
                <w:sz w:val="20"/>
                <w:lang w:val="en-GB"/>
              </w:rPr>
              <w:t>R</w:t>
            </w:r>
            <w:r w:rsidRPr="00C16B08">
              <w:rPr>
                <w:rFonts w:ascii="Arial" w:hAnsi="Arial" w:cs="Arial"/>
                <w:bCs/>
                <w:sz w:val="20"/>
                <w:lang w:val="en-GB"/>
              </w:rPr>
              <w:t>eport</w:t>
            </w:r>
          </w:p>
          <w:p w14:paraId="5A70BBBA" w14:textId="77777777" w:rsidR="00AD7439" w:rsidRPr="00C16B08" w:rsidRDefault="00AD7439" w:rsidP="00ED294D">
            <w:pPr>
              <w:rPr>
                <w:rFonts w:ascii="Arial" w:hAnsi="Arial" w:cs="Arial"/>
                <w:b/>
                <w:sz w:val="20"/>
                <w:lang w:val="en-GB"/>
              </w:rPr>
            </w:pPr>
          </w:p>
        </w:tc>
      </w:tr>
      <w:tr w:rsidR="00AD7439" w:rsidRPr="00C16B08" w14:paraId="38B7209A" w14:textId="77777777" w:rsidTr="00450B9F">
        <w:tc>
          <w:tcPr>
            <w:tcW w:w="885" w:type="dxa"/>
          </w:tcPr>
          <w:p w14:paraId="4867F95D" w14:textId="39453AF4" w:rsidR="00AD7439" w:rsidRPr="00C16B08" w:rsidRDefault="00CA0A5B" w:rsidP="00ED294D">
            <w:pPr>
              <w:rPr>
                <w:rFonts w:ascii="Arial" w:hAnsi="Arial" w:cs="Arial"/>
                <w:sz w:val="20"/>
              </w:rPr>
            </w:pPr>
            <w:r w:rsidRPr="00C16B08">
              <w:rPr>
                <w:rFonts w:ascii="Arial" w:hAnsi="Arial" w:cs="Arial"/>
                <w:sz w:val="20"/>
              </w:rPr>
              <w:t>7</w:t>
            </w:r>
          </w:p>
        </w:tc>
        <w:tc>
          <w:tcPr>
            <w:tcW w:w="9639" w:type="dxa"/>
          </w:tcPr>
          <w:p w14:paraId="57D64C43" w14:textId="52223F78" w:rsidR="00AD7439" w:rsidRPr="00C16B08" w:rsidRDefault="00AD7439" w:rsidP="00ED294D">
            <w:pPr>
              <w:rPr>
                <w:rFonts w:ascii="Arial" w:hAnsi="Arial" w:cs="Arial"/>
                <w:sz w:val="20"/>
                <w:lang w:val="en-GB"/>
              </w:rPr>
            </w:pPr>
            <w:r w:rsidRPr="00C16B08">
              <w:rPr>
                <w:rFonts w:ascii="Arial" w:hAnsi="Arial" w:cs="Arial"/>
                <w:b/>
                <w:sz w:val="20"/>
                <w:lang w:val="en-GB"/>
              </w:rPr>
              <w:t>Church Schools</w:t>
            </w:r>
            <w:r w:rsidR="00CB278F" w:rsidRPr="00C16B08">
              <w:rPr>
                <w:rFonts w:ascii="Arial" w:hAnsi="Arial" w:cs="Arial"/>
                <w:b/>
                <w:sz w:val="20"/>
                <w:lang w:val="en-GB"/>
              </w:rPr>
              <w:t xml:space="preserve"> an Update</w:t>
            </w:r>
            <w:r w:rsidRPr="00C16B08">
              <w:rPr>
                <w:rFonts w:ascii="Arial" w:hAnsi="Arial" w:cs="Arial"/>
                <w:b/>
                <w:sz w:val="20"/>
                <w:lang w:val="en-GB"/>
              </w:rPr>
              <w:t xml:space="preserve">: </w:t>
            </w:r>
            <w:r w:rsidR="00CB278F" w:rsidRPr="00C16B08">
              <w:rPr>
                <w:rFonts w:ascii="Arial" w:hAnsi="Arial" w:cs="Arial"/>
                <w:bCs/>
                <w:sz w:val="20"/>
                <w:lang w:val="en-GB"/>
              </w:rPr>
              <w:t>See A</w:t>
            </w:r>
            <w:r w:rsidRPr="00C16B08">
              <w:rPr>
                <w:rFonts w:ascii="Arial" w:hAnsi="Arial" w:cs="Arial"/>
                <w:bCs/>
                <w:sz w:val="20"/>
                <w:lang w:val="en-GB"/>
              </w:rPr>
              <w:t xml:space="preserve">nnual </w:t>
            </w:r>
            <w:r w:rsidR="00CB278F" w:rsidRPr="00C16B08">
              <w:rPr>
                <w:rFonts w:ascii="Arial" w:hAnsi="Arial" w:cs="Arial"/>
                <w:bCs/>
                <w:sz w:val="20"/>
                <w:lang w:val="en-GB"/>
              </w:rPr>
              <w:t>R</w:t>
            </w:r>
            <w:r w:rsidRPr="00C16B08">
              <w:rPr>
                <w:rFonts w:ascii="Arial" w:hAnsi="Arial" w:cs="Arial"/>
                <w:bCs/>
                <w:sz w:val="20"/>
                <w:lang w:val="en-GB"/>
              </w:rPr>
              <w:t>eport</w:t>
            </w:r>
            <w:r w:rsidR="000C6BFC" w:rsidRPr="00C16B08">
              <w:rPr>
                <w:rFonts w:ascii="Arial" w:hAnsi="Arial" w:cs="Arial"/>
                <w:bCs/>
                <w:sz w:val="20"/>
                <w:lang w:val="en-GB"/>
              </w:rPr>
              <w:t>.</w:t>
            </w:r>
            <w:r w:rsidR="000C6BFC" w:rsidRPr="00C16B08">
              <w:rPr>
                <w:rFonts w:ascii="Arial" w:hAnsi="Arial" w:cs="Arial"/>
                <w:sz w:val="20"/>
                <w:lang w:val="en-GB"/>
              </w:rPr>
              <w:t xml:space="preserve"> </w:t>
            </w:r>
          </w:p>
          <w:p w14:paraId="53387A42" w14:textId="77777777" w:rsidR="00AD7439" w:rsidRPr="00C16B08" w:rsidRDefault="00AD7439" w:rsidP="00ED294D">
            <w:pPr>
              <w:rPr>
                <w:rFonts w:ascii="Arial" w:hAnsi="Arial" w:cs="Arial"/>
                <w:b/>
                <w:sz w:val="20"/>
                <w:lang w:val="en-GB"/>
              </w:rPr>
            </w:pPr>
          </w:p>
        </w:tc>
      </w:tr>
      <w:tr w:rsidR="00AD7439" w:rsidRPr="00C16B08" w14:paraId="2E25001A" w14:textId="77777777" w:rsidTr="00450B9F">
        <w:tc>
          <w:tcPr>
            <w:tcW w:w="885" w:type="dxa"/>
          </w:tcPr>
          <w:p w14:paraId="646A79A0" w14:textId="2C263EE8" w:rsidR="00AD7439" w:rsidRPr="00C16B08" w:rsidRDefault="00CA0A5B" w:rsidP="00ED294D">
            <w:pPr>
              <w:rPr>
                <w:rFonts w:ascii="Arial" w:hAnsi="Arial" w:cs="Arial"/>
                <w:sz w:val="20"/>
              </w:rPr>
            </w:pPr>
            <w:r w:rsidRPr="00C16B08">
              <w:rPr>
                <w:rFonts w:ascii="Arial" w:hAnsi="Arial" w:cs="Arial"/>
                <w:sz w:val="20"/>
              </w:rPr>
              <w:t>8</w:t>
            </w:r>
          </w:p>
        </w:tc>
        <w:tc>
          <w:tcPr>
            <w:tcW w:w="9639" w:type="dxa"/>
          </w:tcPr>
          <w:p w14:paraId="63C8EC7A" w14:textId="515A1F6E" w:rsidR="00AD7439" w:rsidRPr="00C16B08" w:rsidRDefault="00AD7439" w:rsidP="00D73136">
            <w:pPr>
              <w:rPr>
                <w:rFonts w:ascii="Arial" w:hAnsi="Arial" w:cs="Arial"/>
                <w:b/>
                <w:sz w:val="20"/>
                <w:lang w:val="en-GB"/>
              </w:rPr>
            </w:pPr>
            <w:r w:rsidRPr="00C16B08">
              <w:rPr>
                <w:rFonts w:ascii="Arial" w:hAnsi="Arial" w:cs="Arial"/>
                <w:b/>
                <w:sz w:val="20"/>
                <w:lang w:val="en-GB"/>
              </w:rPr>
              <w:t xml:space="preserve">Election of Nominated Officers: </w:t>
            </w:r>
            <w:r w:rsidR="00250E49" w:rsidRPr="00C16B08">
              <w:rPr>
                <w:rFonts w:ascii="Arial" w:hAnsi="Arial" w:cs="Arial"/>
                <w:bCs/>
                <w:sz w:val="20"/>
                <w:lang w:val="en-GB"/>
              </w:rPr>
              <w:t xml:space="preserve">Team </w:t>
            </w:r>
            <w:r w:rsidR="00CB278F" w:rsidRPr="00C16B08">
              <w:rPr>
                <w:rFonts w:ascii="Arial" w:hAnsi="Arial" w:cs="Arial"/>
                <w:sz w:val="20"/>
                <w:lang w:val="en-GB"/>
              </w:rPr>
              <w:t>Churches N</w:t>
            </w:r>
            <w:r w:rsidR="000C6BFC" w:rsidRPr="00C16B08">
              <w:rPr>
                <w:rFonts w:ascii="Arial" w:hAnsi="Arial" w:cs="Arial"/>
                <w:sz w:val="20"/>
                <w:lang w:val="en-GB"/>
              </w:rPr>
              <w:t xml:space="preserve">omination </w:t>
            </w:r>
            <w:r w:rsidR="00250E49" w:rsidRPr="00C16B08">
              <w:rPr>
                <w:rFonts w:ascii="Arial" w:hAnsi="Arial" w:cs="Arial"/>
                <w:sz w:val="20"/>
                <w:lang w:val="en-GB"/>
              </w:rPr>
              <w:t>S</w:t>
            </w:r>
            <w:r w:rsidR="000C6BFC" w:rsidRPr="00C16B08">
              <w:rPr>
                <w:rFonts w:ascii="Arial" w:hAnsi="Arial" w:cs="Arial"/>
                <w:sz w:val="20"/>
                <w:lang w:val="en-GB"/>
              </w:rPr>
              <w:t>heet</w:t>
            </w:r>
            <w:r w:rsidR="00CB278F" w:rsidRPr="00C16B08">
              <w:rPr>
                <w:rFonts w:ascii="Arial" w:hAnsi="Arial" w:cs="Arial"/>
                <w:sz w:val="20"/>
                <w:lang w:val="en-GB"/>
              </w:rPr>
              <w:t>s</w:t>
            </w:r>
            <w:r w:rsidR="00D73136" w:rsidRPr="00C16B08">
              <w:rPr>
                <w:rFonts w:ascii="Arial" w:hAnsi="Arial" w:cs="Arial"/>
                <w:sz w:val="20"/>
                <w:lang w:val="en-GB"/>
              </w:rPr>
              <w:t>.</w:t>
            </w:r>
          </w:p>
        </w:tc>
      </w:tr>
      <w:tr w:rsidR="00AD7439" w:rsidRPr="00C16B08" w14:paraId="684A8641" w14:textId="77777777" w:rsidTr="00450B9F">
        <w:tc>
          <w:tcPr>
            <w:tcW w:w="885" w:type="dxa"/>
          </w:tcPr>
          <w:p w14:paraId="5C81C1FB" w14:textId="33905717" w:rsidR="00AD7439" w:rsidRPr="00C16B08" w:rsidRDefault="00CA0A5B" w:rsidP="00ED294D">
            <w:pPr>
              <w:rPr>
                <w:rFonts w:ascii="Arial" w:hAnsi="Arial" w:cs="Arial"/>
                <w:sz w:val="20"/>
              </w:rPr>
            </w:pPr>
            <w:r w:rsidRPr="00C16B08">
              <w:rPr>
                <w:rFonts w:ascii="Arial" w:hAnsi="Arial" w:cs="Arial"/>
                <w:sz w:val="20"/>
              </w:rPr>
              <w:t>8</w:t>
            </w:r>
            <w:r w:rsidR="00AD7439" w:rsidRPr="00C16B08">
              <w:rPr>
                <w:rFonts w:ascii="Arial" w:hAnsi="Arial" w:cs="Arial"/>
                <w:sz w:val="20"/>
              </w:rPr>
              <w:t>.1</w:t>
            </w:r>
          </w:p>
        </w:tc>
        <w:tc>
          <w:tcPr>
            <w:tcW w:w="9639" w:type="dxa"/>
          </w:tcPr>
          <w:p w14:paraId="78FBA088" w14:textId="630C774B" w:rsidR="00AD7439" w:rsidRPr="00C16B08" w:rsidRDefault="00AD7439" w:rsidP="00D233FA">
            <w:pPr>
              <w:rPr>
                <w:rFonts w:ascii="Arial" w:hAnsi="Arial" w:cs="Arial"/>
                <w:b/>
                <w:sz w:val="20"/>
                <w:lang w:val="en-GB"/>
              </w:rPr>
            </w:pPr>
            <w:r w:rsidRPr="00C16B08">
              <w:rPr>
                <w:rFonts w:ascii="Arial" w:hAnsi="Arial" w:cs="Arial"/>
                <w:color w:val="000000"/>
                <w:sz w:val="20"/>
                <w:lang w:val="en-GB"/>
              </w:rPr>
              <w:t xml:space="preserve">Safeguarding Officer </w:t>
            </w:r>
            <w:r w:rsidR="00796185" w:rsidRPr="00C16B08">
              <w:rPr>
                <w:rFonts w:ascii="Arial" w:hAnsi="Arial" w:cs="Arial"/>
                <w:color w:val="000000"/>
                <w:sz w:val="20"/>
                <w:lang w:val="en-GB"/>
              </w:rPr>
              <w:t xml:space="preserve">Parish Election:  </w:t>
            </w:r>
            <w:r w:rsidR="00250E49" w:rsidRPr="00C16B08">
              <w:rPr>
                <w:rFonts w:ascii="Arial" w:hAnsi="Arial" w:cs="Arial"/>
                <w:color w:val="000000"/>
                <w:sz w:val="20"/>
                <w:lang w:val="en-GB"/>
              </w:rPr>
              <w:t>Rector Nomination: Proposed</w:t>
            </w:r>
            <w:r w:rsidRPr="00C16B08">
              <w:rPr>
                <w:rFonts w:ascii="Arial" w:hAnsi="Arial" w:cs="Arial"/>
                <w:color w:val="000000"/>
                <w:sz w:val="20"/>
                <w:lang w:val="en-GB"/>
              </w:rPr>
              <w:t xml:space="preserve"> Melanie Case</w:t>
            </w:r>
            <w:r w:rsidR="00D233FA" w:rsidRPr="00C16B08">
              <w:rPr>
                <w:rFonts w:ascii="Arial" w:hAnsi="Arial" w:cs="Arial"/>
                <w:color w:val="000000"/>
                <w:sz w:val="20"/>
                <w:lang w:val="en-GB"/>
              </w:rPr>
              <w:t xml:space="preserve"> </w:t>
            </w:r>
          </w:p>
        </w:tc>
      </w:tr>
      <w:tr w:rsidR="00AD7439" w:rsidRPr="00C16B08" w14:paraId="73397A1B" w14:textId="77777777" w:rsidTr="00450B9F">
        <w:tc>
          <w:tcPr>
            <w:tcW w:w="885" w:type="dxa"/>
          </w:tcPr>
          <w:p w14:paraId="0E0D4767" w14:textId="5155B525" w:rsidR="00AD7439" w:rsidRPr="00C16B08" w:rsidRDefault="00CA0A5B" w:rsidP="00ED294D">
            <w:pPr>
              <w:rPr>
                <w:rFonts w:ascii="Arial" w:hAnsi="Arial" w:cs="Arial"/>
                <w:sz w:val="20"/>
              </w:rPr>
            </w:pPr>
            <w:r w:rsidRPr="00C16B08">
              <w:rPr>
                <w:rFonts w:ascii="Arial" w:hAnsi="Arial" w:cs="Arial"/>
                <w:sz w:val="20"/>
              </w:rPr>
              <w:t>8</w:t>
            </w:r>
            <w:r w:rsidR="00AD7439" w:rsidRPr="00C16B08">
              <w:rPr>
                <w:rFonts w:ascii="Arial" w:hAnsi="Arial" w:cs="Arial"/>
                <w:sz w:val="20"/>
              </w:rPr>
              <w:t>.2</w:t>
            </w:r>
          </w:p>
        </w:tc>
        <w:tc>
          <w:tcPr>
            <w:tcW w:w="9639" w:type="dxa"/>
          </w:tcPr>
          <w:p w14:paraId="2E790174" w14:textId="590FE010" w:rsidR="00AD7439" w:rsidRPr="00C16B08" w:rsidRDefault="00CB278F" w:rsidP="00083A50">
            <w:pPr>
              <w:rPr>
                <w:rFonts w:ascii="Arial" w:hAnsi="Arial" w:cs="Arial"/>
                <w:color w:val="000000"/>
                <w:sz w:val="20"/>
                <w:lang w:val="en-GB"/>
              </w:rPr>
            </w:pPr>
            <w:r w:rsidRPr="00C16B08">
              <w:rPr>
                <w:rFonts w:ascii="Arial" w:hAnsi="Arial" w:cs="Arial"/>
                <w:color w:val="000000"/>
                <w:sz w:val="20"/>
                <w:lang w:val="en-GB"/>
              </w:rPr>
              <w:t xml:space="preserve">District </w:t>
            </w:r>
            <w:r w:rsidR="00796185" w:rsidRPr="00C16B08">
              <w:rPr>
                <w:rFonts w:ascii="Arial" w:hAnsi="Arial" w:cs="Arial"/>
                <w:color w:val="000000"/>
                <w:sz w:val="20"/>
                <w:lang w:val="en-GB"/>
              </w:rPr>
              <w:t xml:space="preserve">Church </w:t>
            </w:r>
            <w:r w:rsidRPr="00C16B08">
              <w:rPr>
                <w:rFonts w:ascii="Arial" w:hAnsi="Arial" w:cs="Arial"/>
                <w:color w:val="000000"/>
                <w:sz w:val="20"/>
                <w:lang w:val="en-GB"/>
              </w:rPr>
              <w:t>Safeguarding</w:t>
            </w:r>
            <w:r w:rsidR="00CC2E9B" w:rsidRPr="00C16B08">
              <w:rPr>
                <w:rFonts w:ascii="Arial" w:hAnsi="Arial" w:cs="Arial"/>
                <w:color w:val="000000"/>
                <w:sz w:val="20"/>
                <w:lang w:val="en-GB"/>
              </w:rPr>
              <w:t xml:space="preserve"> </w:t>
            </w:r>
            <w:r w:rsidR="003C0898" w:rsidRPr="00C16B08">
              <w:rPr>
                <w:rFonts w:ascii="Arial" w:hAnsi="Arial" w:cs="Arial"/>
                <w:color w:val="000000"/>
                <w:sz w:val="20"/>
                <w:lang w:val="en-GB"/>
              </w:rPr>
              <w:t xml:space="preserve">Officers: </w:t>
            </w:r>
            <w:r w:rsidR="00250E49" w:rsidRPr="00C16B08">
              <w:rPr>
                <w:rFonts w:ascii="Arial" w:hAnsi="Arial" w:cs="Arial"/>
                <w:color w:val="000000"/>
                <w:sz w:val="20"/>
                <w:lang w:val="en-GB"/>
              </w:rPr>
              <w:t>Vicar Nominat</w:t>
            </w:r>
            <w:r w:rsidR="00083A50" w:rsidRPr="00C16B08">
              <w:rPr>
                <w:rFonts w:ascii="Arial" w:hAnsi="Arial" w:cs="Arial"/>
                <w:color w:val="000000"/>
                <w:sz w:val="20"/>
                <w:lang w:val="en-GB"/>
              </w:rPr>
              <w:t>ion (</w:t>
            </w:r>
            <w:r w:rsidR="00AD7439" w:rsidRPr="00C16B08">
              <w:rPr>
                <w:rFonts w:ascii="Arial" w:hAnsi="Arial" w:cs="Arial"/>
                <w:color w:val="000000"/>
                <w:sz w:val="20"/>
                <w:lang w:val="en-GB"/>
              </w:rPr>
              <w:t>1</w:t>
            </w:r>
            <w:r w:rsidR="00250E49" w:rsidRPr="00C16B08">
              <w:rPr>
                <w:rFonts w:ascii="Arial" w:hAnsi="Arial" w:cs="Arial"/>
                <w:color w:val="000000"/>
                <w:sz w:val="20"/>
                <w:lang w:val="en-GB"/>
              </w:rPr>
              <w:t xml:space="preserve"> </w:t>
            </w:r>
            <w:r w:rsidR="00AD7439" w:rsidRPr="00C16B08">
              <w:rPr>
                <w:rFonts w:ascii="Arial" w:hAnsi="Arial" w:cs="Arial"/>
                <w:color w:val="000000"/>
                <w:sz w:val="20"/>
                <w:lang w:val="en-GB"/>
              </w:rPr>
              <w:t xml:space="preserve">per </w:t>
            </w:r>
            <w:r w:rsidR="00250E49" w:rsidRPr="00C16B08">
              <w:rPr>
                <w:rFonts w:ascii="Arial" w:hAnsi="Arial" w:cs="Arial"/>
                <w:color w:val="000000"/>
                <w:sz w:val="20"/>
                <w:lang w:val="en-GB"/>
              </w:rPr>
              <w:t>C</w:t>
            </w:r>
            <w:r w:rsidR="00AD7439" w:rsidRPr="00C16B08">
              <w:rPr>
                <w:rFonts w:ascii="Arial" w:hAnsi="Arial" w:cs="Arial"/>
                <w:color w:val="000000"/>
                <w:sz w:val="20"/>
                <w:lang w:val="en-GB"/>
              </w:rPr>
              <w:t>hurch</w:t>
            </w:r>
            <w:r w:rsidR="00083A50" w:rsidRPr="00C16B08">
              <w:rPr>
                <w:rFonts w:ascii="Arial" w:hAnsi="Arial" w:cs="Arial"/>
                <w:color w:val="000000"/>
                <w:sz w:val="20"/>
                <w:lang w:val="en-GB"/>
              </w:rPr>
              <w:t>)</w:t>
            </w:r>
          </w:p>
        </w:tc>
      </w:tr>
      <w:tr w:rsidR="00AD7439" w:rsidRPr="00C16B08" w14:paraId="21E6FCC8" w14:textId="77777777" w:rsidTr="00450B9F">
        <w:tc>
          <w:tcPr>
            <w:tcW w:w="885" w:type="dxa"/>
          </w:tcPr>
          <w:p w14:paraId="7F0E5C22" w14:textId="5B31987F" w:rsidR="00AD7439" w:rsidRPr="00C16B08" w:rsidRDefault="00CA0A5B" w:rsidP="00ED294D">
            <w:pPr>
              <w:rPr>
                <w:rFonts w:ascii="Arial" w:hAnsi="Arial" w:cs="Arial"/>
                <w:sz w:val="20"/>
              </w:rPr>
            </w:pPr>
            <w:r w:rsidRPr="00C16B08">
              <w:rPr>
                <w:rFonts w:ascii="Arial" w:hAnsi="Arial" w:cs="Arial"/>
                <w:sz w:val="20"/>
              </w:rPr>
              <w:t>8</w:t>
            </w:r>
            <w:r w:rsidR="00AD7439" w:rsidRPr="00C16B08">
              <w:rPr>
                <w:rFonts w:ascii="Arial" w:hAnsi="Arial" w:cs="Arial"/>
                <w:sz w:val="20"/>
              </w:rPr>
              <w:t>.3</w:t>
            </w:r>
          </w:p>
        </w:tc>
        <w:tc>
          <w:tcPr>
            <w:tcW w:w="9639" w:type="dxa"/>
          </w:tcPr>
          <w:p w14:paraId="64F18E25" w14:textId="7ACC2539" w:rsidR="00AD7439" w:rsidRPr="00C16B08" w:rsidRDefault="00AD7439" w:rsidP="00083A50">
            <w:pPr>
              <w:rPr>
                <w:rFonts w:ascii="Arial" w:hAnsi="Arial" w:cs="Arial"/>
                <w:color w:val="000000"/>
                <w:sz w:val="20"/>
                <w:lang w:val="en-GB"/>
              </w:rPr>
            </w:pPr>
            <w:r w:rsidRPr="00C16B08">
              <w:rPr>
                <w:rFonts w:ascii="Arial" w:hAnsi="Arial" w:cs="Arial"/>
                <w:color w:val="000000"/>
                <w:sz w:val="20"/>
                <w:lang w:val="en-GB"/>
              </w:rPr>
              <w:t xml:space="preserve">Employment Group Members </w:t>
            </w:r>
            <w:r w:rsidR="003C0898" w:rsidRPr="00C16B08">
              <w:rPr>
                <w:rFonts w:ascii="Arial" w:hAnsi="Arial" w:cs="Arial"/>
                <w:color w:val="000000"/>
                <w:sz w:val="20"/>
                <w:lang w:val="en-GB"/>
              </w:rPr>
              <w:t xml:space="preserve">Church Vicar Nomination </w:t>
            </w:r>
            <w:r w:rsidR="00083A50" w:rsidRPr="00C16B08">
              <w:rPr>
                <w:rFonts w:ascii="Arial" w:hAnsi="Arial" w:cs="Arial"/>
                <w:color w:val="000000"/>
                <w:sz w:val="20"/>
                <w:lang w:val="en-GB"/>
              </w:rPr>
              <w:t>(</w:t>
            </w:r>
            <w:r w:rsidR="003C0898" w:rsidRPr="00C16B08">
              <w:rPr>
                <w:rFonts w:ascii="Arial" w:hAnsi="Arial" w:cs="Arial"/>
                <w:color w:val="000000"/>
                <w:sz w:val="20"/>
                <w:lang w:val="en-GB"/>
              </w:rPr>
              <w:t>1 per Church</w:t>
            </w:r>
            <w:r w:rsidR="00083A50" w:rsidRPr="00C16B08">
              <w:rPr>
                <w:rFonts w:ascii="Arial" w:hAnsi="Arial" w:cs="Arial"/>
                <w:color w:val="000000"/>
                <w:sz w:val="20"/>
                <w:lang w:val="en-GB"/>
              </w:rPr>
              <w:t>)</w:t>
            </w:r>
          </w:p>
        </w:tc>
      </w:tr>
      <w:tr w:rsidR="00AD7439" w:rsidRPr="00C16B08" w14:paraId="324EA810" w14:textId="77777777" w:rsidTr="00450B9F">
        <w:tc>
          <w:tcPr>
            <w:tcW w:w="885" w:type="dxa"/>
          </w:tcPr>
          <w:p w14:paraId="357C483E" w14:textId="53BF362D" w:rsidR="00AD7439" w:rsidRPr="00C16B08" w:rsidRDefault="00CA0A5B" w:rsidP="00ED294D">
            <w:pPr>
              <w:rPr>
                <w:rFonts w:ascii="Arial" w:hAnsi="Arial" w:cs="Arial"/>
                <w:sz w:val="20"/>
              </w:rPr>
            </w:pPr>
            <w:r w:rsidRPr="00C16B08">
              <w:rPr>
                <w:rFonts w:ascii="Arial" w:hAnsi="Arial" w:cs="Arial"/>
                <w:sz w:val="20"/>
              </w:rPr>
              <w:t>8</w:t>
            </w:r>
            <w:r w:rsidR="00AD7439" w:rsidRPr="00C16B08">
              <w:rPr>
                <w:rFonts w:ascii="Arial" w:hAnsi="Arial" w:cs="Arial"/>
                <w:sz w:val="20"/>
              </w:rPr>
              <w:t>.4</w:t>
            </w:r>
          </w:p>
        </w:tc>
        <w:tc>
          <w:tcPr>
            <w:tcW w:w="9639" w:type="dxa"/>
          </w:tcPr>
          <w:p w14:paraId="7BEC4637" w14:textId="0FEABED2" w:rsidR="00AD7439" w:rsidRPr="00C16B08" w:rsidRDefault="00AD7439" w:rsidP="00D7127F">
            <w:pPr>
              <w:rPr>
                <w:rFonts w:ascii="Arial" w:hAnsi="Arial" w:cs="Arial"/>
                <w:color w:val="000000"/>
                <w:sz w:val="20"/>
                <w:lang w:val="en-GB"/>
              </w:rPr>
            </w:pPr>
            <w:r w:rsidRPr="00C16B08">
              <w:rPr>
                <w:rFonts w:ascii="Arial" w:hAnsi="Arial" w:cs="Arial"/>
                <w:color w:val="000000"/>
                <w:sz w:val="20"/>
                <w:lang w:val="en-GB"/>
              </w:rPr>
              <w:t>Elector</w:t>
            </w:r>
            <w:r w:rsidR="006162D5" w:rsidRPr="00C16B08">
              <w:rPr>
                <w:rFonts w:ascii="Arial" w:hAnsi="Arial" w:cs="Arial"/>
                <w:color w:val="000000"/>
                <w:sz w:val="20"/>
                <w:lang w:val="en-GB"/>
              </w:rPr>
              <w:t>al</w:t>
            </w:r>
            <w:r w:rsidRPr="00C16B08">
              <w:rPr>
                <w:rFonts w:ascii="Arial" w:hAnsi="Arial" w:cs="Arial"/>
                <w:color w:val="000000"/>
                <w:sz w:val="20"/>
                <w:lang w:val="en-GB"/>
              </w:rPr>
              <w:t xml:space="preserve"> Roll Officer</w:t>
            </w:r>
            <w:r w:rsidR="00815348" w:rsidRPr="00C16B08">
              <w:rPr>
                <w:rFonts w:ascii="Arial" w:hAnsi="Arial" w:cs="Arial"/>
                <w:color w:val="000000"/>
                <w:sz w:val="20"/>
                <w:lang w:val="en-GB"/>
              </w:rPr>
              <w:t xml:space="preserve"> Parish Election</w:t>
            </w:r>
            <w:r w:rsidRPr="00C16B08">
              <w:rPr>
                <w:rFonts w:ascii="Arial" w:hAnsi="Arial" w:cs="Arial"/>
                <w:color w:val="000000"/>
                <w:sz w:val="20"/>
                <w:lang w:val="en-GB"/>
              </w:rPr>
              <w:t>:</w:t>
            </w:r>
            <w:r w:rsidR="00165452" w:rsidRPr="00C16B08">
              <w:rPr>
                <w:rFonts w:ascii="Arial" w:hAnsi="Arial" w:cs="Arial"/>
                <w:color w:val="000000"/>
                <w:sz w:val="20"/>
                <w:lang w:val="en-GB"/>
              </w:rPr>
              <w:t xml:space="preserve"> </w:t>
            </w:r>
            <w:r w:rsidR="00CB7B24" w:rsidRPr="00C16B08">
              <w:rPr>
                <w:rFonts w:ascii="Arial" w:hAnsi="Arial" w:cs="Arial"/>
                <w:color w:val="000000"/>
                <w:sz w:val="20"/>
                <w:lang w:val="en-GB"/>
              </w:rPr>
              <w:t xml:space="preserve">  </w:t>
            </w:r>
            <w:r w:rsidR="00D233FA" w:rsidRPr="00C16B08">
              <w:rPr>
                <w:rFonts w:ascii="Arial" w:hAnsi="Arial" w:cs="Arial"/>
                <w:color w:val="000000"/>
                <w:sz w:val="20"/>
                <w:lang w:val="en-GB"/>
              </w:rPr>
              <w:t xml:space="preserve">  </w:t>
            </w:r>
          </w:p>
        </w:tc>
      </w:tr>
      <w:tr w:rsidR="00AD7439" w:rsidRPr="00C16B08" w14:paraId="72A784C5" w14:textId="77777777" w:rsidTr="00450B9F">
        <w:tc>
          <w:tcPr>
            <w:tcW w:w="885" w:type="dxa"/>
          </w:tcPr>
          <w:p w14:paraId="0E923FDD" w14:textId="11AA4B21" w:rsidR="00AD7439" w:rsidRPr="00C16B08" w:rsidRDefault="00CA0A5B" w:rsidP="00ED294D">
            <w:pPr>
              <w:rPr>
                <w:rFonts w:ascii="Arial" w:hAnsi="Arial" w:cs="Arial"/>
                <w:sz w:val="20"/>
              </w:rPr>
            </w:pPr>
            <w:r w:rsidRPr="00C16B08">
              <w:rPr>
                <w:rFonts w:ascii="Arial" w:hAnsi="Arial" w:cs="Arial"/>
                <w:sz w:val="20"/>
              </w:rPr>
              <w:t>8</w:t>
            </w:r>
            <w:r w:rsidR="00AD7439" w:rsidRPr="00C16B08">
              <w:rPr>
                <w:rFonts w:ascii="Arial" w:hAnsi="Arial" w:cs="Arial"/>
                <w:sz w:val="20"/>
              </w:rPr>
              <w:t>.5</w:t>
            </w:r>
          </w:p>
        </w:tc>
        <w:tc>
          <w:tcPr>
            <w:tcW w:w="9639" w:type="dxa"/>
          </w:tcPr>
          <w:p w14:paraId="360061A3" w14:textId="1B157C62" w:rsidR="00AD7439" w:rsidRPr="00C16B08" w:rsidRDefault="00CB278F" w:rsidP="00F07BE7">
            <w:pPr>
              <w:rPr>
                <w:rFonts w:ascii="Arial" w:hAnsi="Arial" w:cs="Arial"/>
                <w:sz w:val="20"/>
                <w:lang w:val="en-GB"/>
              </w:rPr>
            </w:pPr>
            <w:r w:rsidRPr="00C16B08">
              <w:rPr>
                <w:rFonts w:ascii="Arial" w:hAnsi="Arial" w:cs="Arial"/>
                <w:sz w:val="20"/>
                <w:lang w:val="en-GB"/>
              </w:rPr>
              <w:t xml:space="preserve">PCC </w:t>
            </w:r>
            <w:r w:rsidR="00AD7439" w:rsidRPr="00C16B08">
              <w:rPr>
                <w:rFonts w:ascii="Arial" w:hAnsi="Arial" w:cs="Arial"/>
                <w:sz w:val="20"/>
                <w:lang w:val="en-GB"/>
              </w:rPr>
              <w:t>Lay (Vice) Chair:</w:t>
            </w:r>
            <w:r w:rsidR="00165452" w:rsidRPr="00C16B08">
              <w:rPr>
                <w:rFonts w:ascii="Arial" w:hAnsi="Arial" w:cs="Arial"/>
                <w:sz w:val="20"/>
                <w:lang w:val="en-GB"/>
              </w:rPr>
              <w:t xml:space="preserve"> </w:t>
            </w:r>
          </w:p>
          <w:p w14:paraId="3193155E" w14:textId="760B992E" w:rsidR="00AB2D1A" w:rsidRPr="00C16B08" w:rsidRDefault="00AB2D1A" w:rsidP="00F07BE7">
            <w:pPr>
              <w:rPr>
                <w:rFonts w:ascii="Arial" w:hAnsi="Arial" w:cs="Arial"/>
                <w:color w:val="000000"/>
                <w:sz w:val="20"/>
                <w:lang w:val="en-GB"/>
              </w:rPr>
            </w:pPr>
          </w:p>
        </w:tc>
      </w:tr>
      <w:tr w:rsidR="00AD7439" w:rsidRPr="00C16B08" w14:paraId="3FAB875D" w14:textId="77777777" w:rsidTr="00450B9F">
        <w:tc>
          <w:tcPr>
            <w:tcW w:w="885" w:type="dxa"/>
          </w:tcPr>
          <w:p w14:paraId="1F9D80AA" w14:textId="4A0AE09D" w:rsidR="00AD7439" w:rsidRPr="00C16B08" w:rsidRDefault="00CA0A5B" w:rsidP="00ED294D">
            <w:pPr>
              <w:rPr>
                <w:rFonts w:ascii="Arial" w:hAnsi="Arial" w:cs="Arial"/>
                <w:sz w:val="20"/>
              </w:rPr>
            </w:pPr>
            <w:r w:rsidRPr="00C16B08">
              <w:rPr>
                <w:rFonts w:ascii="Arial" w:hAnsi="Arial" w:cs="Arial"/>
                <w:sz w:val="20"/>
              </w:rPr>
              <w:t>9</w:t>
            </w:r>
          </w:p>
        </w:tc>
        <w:tc>
          <w:tcPr>
            <w:tcW w:w="9639" w:type="dxa"/>
          </w:tcPr>
          <w:p w14:paraId="785DC069" w14:textId="1B8B28B7" w:rsidR="00AD7439" w:rsidRPr="00C16B08" w:rsidRDefault="00AD7439" w:rsidP="00ED294D">
            <w:pPr>
              <w:rPr>
                <w:rFonts w:ascii="Arial" w:hAnsi="Arial" w:cs="Arial"/>
                <w:color w:val="000000"/>
                <w:sz w:val="20"/>
                <w:lang w:val="en-GB"/>
              </w:rPr>
            </w:pPr>
            <w:r w:rsidRPr="00C16B08">
              <w:rPr>
                <w:rFonts w:ascii="Arial" w:hAnsi="Arial" w:cs="Arial"/>
                <w:b/>
                <w:sz w:val="20"/>
                <w:lang w:val="en-GB"/>
              </w:rPr>
              <w:t xml:space="preserve">Election of </w:t>
            </w:r>
            <w:r w:rsidR="00434426" w:rsidRPr="00C16B08">
              <w:rPr>
                <w:rFonts w:ascii="Arial" w:hAnsi="Arial" w:cs="Arial"/>
                <w:b/>
                <w:sz w:val="20"/>
                <w:lang w:val="en-GB"/>
              </w:rPr>
              <w:t>R</w:t>
            </w:r>
            <w:r w:rsidRPr="00C16B08">
              <w:rPr>
                <w:rFonts w:ascii="Arial" w:hAnsi="Arial" w:cs="Arial"/>
                <w:b/>
                <w:sz w:val="20"/>
                <w:lang w:val="en-GB"/>
              </w:rPr>
              <w:t xml:space="preserve">epresentative: </w:t>
            </w:r>
            <w:r w:rsidR="004F5AD0" w:rsidRPr="00C16B08">
              <w:rPr>
                <w:rFonts w:ascii="Arial" w:hAnsi="Arial" w:cs="Arial"/>
                <w:sz w:val="20"/>
                <w:lang w:val="en-GB"/>
              </w:rPr>
              <w:t>See separate Churches Nomination sheets.</w:t>
            </w:r>
          </w:p>
        </w:tc>
      </w:tr>
      <w:tr w:rsidR="00AD7439" w:rsidRPr="00C16B08" w14:paraId="7EF0EE01" w14:textId="77777777" w:rsidTr="00450B9F">
        <w:tc>
          <w:tcPr>
            <w:tcW w:w="885" w:type="dxa"/>
          </w:tcPr>
          <w:p w14:paraId="3274C125" w14:textId="2974ED31" w:rsidR="00AD7439" w:rsidRPr="00C16B08" w:rsidRDefault="00CA0A5B" w:rsidP="00ED294D">
            <w:pPr>
              <w:rPr>
                <w:rFonts w:ascii="Arial" w:hAnsi="Arial" w:cs="Arial"/>
                <w:sz w:val="20"/>
              </w:rPr>
            </w:pPr>
            <w:r w:rsidRPr="00C16B08">
              <w:rPr>
                <w:rFonts w:ascii="Arial" w:hAnsi="Arial" w:cs="Arial"/>
                <w:sz w:val="20"/>
              </w:rPr>
              <w:t>9</w:t>
            </w:r>
            <w:r w:rsidR="00AD7439" w:rsidRPr="00C16B08">
              <w:rPr>
                <w:rFonts w:ascii="Arial" w:hAnsi="Arial" w:cs="Arial"/>
                <w:sz w:val="20"/>
              </w:rPr>
              <w:t>.1</w:t>
            </w:r>
          </w:p>
        </w:tc>
        <w:tc>
          <w:tcPr>
            <w:tcW w:w="9639" w:type="dxa"/>
          </w:tcPr>
          <w:p w14:paraId="786612EC" w14:textId="15A92C14" w:rsidR="00AD7439" w:rsidRPr="00C16B08" w:rsidRDefault="00D73136" w:rsidP="00B7377C">
            <w:pPr>
              <w:rPr>
                <w:rFonts w:ascii="Arial" w:hAnsi="Arial" w:cs="Arial"/>
                <w:color w:val="000000"/>
                <w:sz w:val="20"/>
                <w:lang w:val="en-GB"/>
              </w:rPr>
            </w:pPr>
            <w:r w:rsidRPr="00C16B08">
              <w:rPr>
                <w:rFonts w:ascii="Arial" w:hAnsi="Arial" w:cs="Arial"/>
                <w:sz w:val="20"/>
                <w:lang w:val="en-GB"/>
              </w:rPr>
              <w:t xml:space="preserve">Greater Dudley </w:t>
            </w:r>
            <w:r w:rsidR="00AD7439" w:rsidRPr="00C16B08">
              <w:rPr>
                <w:rFonts w:ascii="Arial" w:hAnsi="Arial" w:cs="Arial"/>
                <w:sz w:val="20"/>
                <w:lang w:val="en-GB"/>
              </w:rPr>
              <w:t>Deanery Synod Representatives</w:t>
            </w:r>
            <w:r w:rsidR="00A96CA7" w:rsidRPr="00C16B08">
              <w:rPr>
                <w:rFonts w:ascii="Arial" w:hAnsi="Arial" w:cs="Arial"/>
                <w:sz w:val="20"/>
                <w:lang w:val="en-GB"/>
              </w:rPr>
              <w:t xml:space="preserve"> (Next </w:t>
            </w:r>
            <w:r w:rsidR="00D52FC1" w:rsidRPr="00C16B08">
              <w:rPr>
                <w:rFonts w:ascii="Arial" w:hAnsi="Arial" w:cs="Arial"/>
                <w:sz w:val="20"/>
                <w:lang w:val="en-GB"/>
              </w:rPr>
              <w:t xml:space="preserve">elections </w:t>
            </w:r>
            <w:r w:rsidRPr="00C16B08">
              <w:rPr>
                <w:rFonts w:ascii="Arial" w:hAnsi="Arial" w:cs="Arial"/>
                <w:sz w:val="20"/>
                <w:lang w:val="en-GB"/>
              </w:rPr>
              <w:t>2023</w:t>
            </w:r>
            <w:r w:rsidR="00A96CA7" w:rsidRPr="00C16B08">
              <w:rPr>
                <w:rFonts w:ascii="Arial" w:hAnsi="Arial" w:cs="Arial"/>
                <w:sz w:val="20"/>
                <w:lang w:val="en-GB"/>
              </w:rPr>
              <w:t>)</w:t>
            </w:r>
            <w:r w:rsidR="00B7377C" w:rsidRPr="00C16B08">
              <w:rPr>
                <w:rFonts w:ascii="Arial" w:hAnsi="Arial" w:cs="Arial"/>
                <w:sz w:val="20"/>
                <w:lang w:val="en-GB"/>
              </w:rPr>
              <w:t>: Vacancy at St John.</w:t>
            </w:r>
          </w:p>
        </w:tc>
      </w:tr>
      <w:tr w:rsidR="00AD7439" w:rsidRPr="00C16B08" w14:paraId="7743EC86" w14:textId="77777777" w:rsidTr="00450B9F">
        <w:tc>
          <w:tcPr>
            <w:tcW w:w="885" w:type="dxa"/>
          </w:tcPr>
          <w:p w14:paraId="2D80A85D" w14:textId="20C112EF" w:rsidR="00AD7439" w:rsidRPr="00C16B08" w:rsidRDefault="00CA0A5B" w:rsidP="00ED294D">
            <w:pPr>
              <w:rPr>
                <w:rFonts w:ascii="Arial" w:hAnsi="Arial" w:cs="Arial"/>
                <w:sz w:val="20"/>
              </w:rPr>
            </w:pPr>
            <w:r w:rsidRPr="00C16B08">
              <w:rPr>
                <w:rFonts w:ascii="Arial" w:hAnsi="Arial" w:cs="Arial"/>
                <w:sz w:val="20"/>
              </w:rPr>
              <w:t>9</w:t>
            </w:r>
            <w:r w:rsidR="00AD7439" w:rsidRPr="00C16B08">
              <w:rPr>
                <w:rFonts w:ascii="Arial" w:hAnsi="Arial" w:cs="Arial"/>
                <w:sz w:val="20"/>
              </w:rPr>
              <w:t>.</w:t>
            </w:r>
            <w:r w:rsidR="004945F7" w:rsidRPr="00C16B08">
              <w:rPr>
                <w:rFonts w:ascii="Arial" w:hAnsi="Arial" w:cs="Arial"/>
                <w:sz w:val="20"/>
              </w:rPr>
              <w:t>2</w:t>
            </w:r>
          </w:p>
        </w:tc>
        <w:tc>
          <w:tcPr>
            <w:tcW w:w="9639" w:type="dxa"/>
          </w:tcPr>
          <w:p w14:paraId="3BC7B3A7" w14:textId="79F7ECF1" w:rsidR="00AD7439" w:rsidRPr="00C16B08" w:rsidRDefault="00815348" w:rsidP="00ED294D">
            <w:pPr>
              <w:rPr>
                <w:rFonts w:ascii="Arial" w:hAnsi="Arial" w:cs="Arial"/>
                <w:color w:val="000000"/>
                <w:sz w:val="20"/>
                <w:lang w:val="en-GB"/>
              </w:rPr>
            </w:pPr>
            <w:r w:rsidRPr="00C16B08">
              <w:rPr>
                <w:rFonts w:ascii="Arial" w:hAnsi="Arial" w:cs="Arial"/>
                <w:sz w:val="20"/>
                <w:lang w:val="en-GB"/>
              </w:rPr>
              <w:t xml:space="preserve">PCC </w:t>
            </w:r>
            <w:r w:rsidR="00AD7439" w:rsidRPr="00C16B08">
              <w:rPr>
                <w:rFonts w:ascii="Arial" w:hAnsi="Arial" w:cs="Arial"/>
                <w:sz w:val="20"/>
                <w:lang w:val="en-GB"/>
              </w:rPr>
              <w:t>Lay Representatives (2 per Church):</w:t>
            </w:r>
          </w:p>
        </w:tc>
      </w:tr>
      <w:tr w:rsidR="00AD7439" w:rsidRPr="00C16B08" w14:paraId="7C802E98" w14:textId="77777777" w:rsidTr="00450B9F">
        <w:tc>
          <w:tcPr>
            <w:tcW w:w="885" w:type="dxa"/>
          </w:tcPr>
          <w:p w14:paraId="03D5CF3D" w14:textId="490147C9" w:rsidR="00AD7439" w:rsidRPr="00C16B08" w:rsidRDefault="00CA0A5B" w:rsidP="00ED294D">
            <w:pPr>
              <w:rPr>
                <w:rFonts w:ascii="Arial" w:hAnsi="Arial" w:cs="Arial"/>
                <w:sz w:val="20"/>
              </w:rPr>
            </w:pPr>
            <w:r w:rsidRPr="00C16B08">
              <w:rPr>
                <w:rFonts w:ascii="Arial" w:hAnsi="Arial" w:cs="Arial"/>
                <w:sz w:val="20"/>
              </w:rPr>
              <w:t>9</w:t>
            </w:r>
            <w:r w:rsidR="00AD7439" w:rsidRPr="00C16B08">
              <w:rPr>
                <w:rFonts w:ascii="Arial" w:hAnsi="Arial" w:cs="Arial"/>
                <w:sz w:val="20"/>
              </w:rPr>
              <w:t>.</w:t>
            </w:r>
            <w:r w:rsidR="004945F7" w:rsidRPr="00C16B08">
              <w:rPr>
                <w:rFonts w:ascii="Arial" w:hAnsi="Arial" w:cs="Arial"/>
                <w:sz w:val="20"/>
              </w:rPr>
              <w:t>3</w:t>
            </w:r>
          </w:p>
        </w:tc>
        <w:tc>
          <w:tcPr>
            <w:tcW w:w="9639" w:type="dxa"/>
          </w:tcPr>
          <w:p w14:paraId="3C7C02B2" w14:textId="541034BA" w:rsidR="00AD7439" w:rsidRPr="00C16B08" w:rsidRDefault="00815348" w:rsidP="00E36D2D">
            <w:pPr>
              <w:rPr>
                <w:rFonts w:ascii="Arial" w:hAnsi="Arial" w:cs="Arial"/>
                <w:color w:val="000000"/>
                <w:sz w:val="20"/>
                <w:lang w:val="en-GB"/>
              </w:rPr>
            </w:pPr>
            <w:r w:rsidRPr="00C16B08">
              <w:rPr>
                <w:rFonts w:ascii="Arial" w:hAnsi="Arial" w:cs="Arial"/>
                <w:sz w:val="20"/>
                <w:lang w:val="en-GB"/>
              </w:rPr>
              <w:t xml:space="preserve">DCC </w:t>
            </w:r>
            <w:r w:rsidR="00E36D2D" w:rsidRPr="00C16B08">
              <w:rPr>
                <w:rFonts w:ascii="Arial" w:hAnsi="Arial" w:cs="Arial"/>
                <w:sz w:val="20"/>
                <w:lang w:val="en-GB"/>
              </w:rPr>
              <w:t xml:space="preserve">Lay Representatives to each </w:t>
            </w:r>
            <w:r w:rsidR="00AD7439" w:rsidRPr="00C16B08">
              <w:rPr>
                <w:rFonts w:ascii="Arial" w:hAnsi="Arial" w:cs="Arial"/>
                <w:sz w:val="20"/>
                <w:lang w:val="en-GB"/>
              </w:rPr>
              <w:t>Church (6 per Church):</w:t>
            </w:r>
          </w:p>
        </w:tc>
      </w:tr>
      <w:tr w:rsidR="00AD7439" w:rsidRPr="00C16B08" w14:paraId="192A4588" w14:textId="77777777" w:rsidTr="00450B9F">
        <w:tc>
          <w:tcPr>
            <w:tcW w:w="885" w:type="dxa"/>
          </w:tcPr>
          <w:p w14:paraId="5C886571" w14:textId="209BC8C0" w:rsidR="00AD7439" w:rsidRPr="00C16B08" w:rsidRDefault="00CA0A5B" w:rsidP="00ED294D">
            <w:pPr>
              <w:rPr>
                <w:rFonts w:ascii="Arial" w:hAnsi="Arial" w:cs="Arial"/>
                <w:sz w:val="20"/>
              </w:rPr>
            </w:pPr>
            <w:r w:rsidRPr="00C16B08">
              <w:rPr>
                <w:rFonts w:ascii="Arial" w:hAnsi="Arial" w:cs="Arial"/>
                <w:sz w:val="20"/>
              </w:rPr>
              <w:t>9</w:t>
            </w:r>
            <w:r w:rsidR="00AD7439" w:rsidRPr="00C16B08">
              <w:rPr>
                <w:rFonts w:ascii="Arial" w:hAnsi="Arial" w:cs="Arial"/>
                <w:sz w:val="20"/>
              </w:rPr>
              <w:t>.</w:t>
            </w:r>
            <w:r w:rsidR="004945F7" w:rsidRPr="00C16B08">
              <w:rPr>
                <w:rFonts w:ascii="Arial" w:hAnsi="Arial" w:cs="Arial"/>
                <w:sz w:val="20"/>
              </w:rPr>
              <w:t>4</w:t>
            </w:r>
          </w:p>
        </w:tc>
        <w:tc>
          <w:tcPr>
            <w:tcW w:w="9639" w:type="dxa"/>
          </w:tcPr>
          <w:p w14:paraId="77A8935D" w14:textId="6CF4A0EB" w:rsidR="00AD7439" w:rsidRPr="00C16B08" w:rsidRDefault="00083A50" w:rsidP="00ED294D">
            <w:pPr>
              <w:rPr>
                <w:rFonts w:ascii="Arial" w:hAnsi="Arial" w:cs="Arial"/>
                <w:sz w:val="20"/>
                <w:lang w:val="en-GB"/>
              </w:rPr>
            </w:pPr>
            <w:r w:rsidRPr="00C16B08">
              <w:rPr>
                <w:rFonts w:ascii="Arial" w:hAnsi="Arial" w:cs="Arial"/>
                <w:sz w:val="20"/>
                <w:lang w:val="en-GB"/>
              </w:rPr>
              <w:t xml:space="preserve">Halesowen </w:t>
            </w:r>
            <w:r w:rsidR="00AD7439" w:rsidRPr="00C16B08">
              <w:rPr>
                <w:rFonts w:ascii="Arial" w:hAnsi="Arial" w:cs="Arial"/>
                <w:sz w:val="20"/>
                <w:lang w:val="en-GB"/>
              </w:rPr>
              <w:t>Churches Together (2 per Church</w:t>
            </w:r>
            <w:r w:rsidRPr="00C16B08">
              <w:rPr>
                <w:rFonts w:ascii="Arial" w:hAnsi="Arial" w:cs="Arial"/>
                <w:sz w:val="20"/>
                <w:lang w:val="en-GB"/>
              </w:rPr>
              <w:t xml:space="preserve"> except Cradley</w:t>
            </w:r>
            <w:r w:rsidR="00AD7439" w:rsidRPr="00C16B08">
              <w:rPr>
                <w:rFonts w:ascii="Arial" w:hAnsi="Arial" w:cs="Arial"/>
                <w:sz w:val="20"/>
                <w:lang w:val="en-GB"/>
              </w:rPr>
              <w:t>):</w:t>
            </w:r>
          </w:p>
        </w:tc>
      </w:tr>
      <w:tr w:rsidR="00AD7439" w:rsidRPr="00C16B08" w14:paraId="52956B14" w14:textId="77777777" w:rsidTr="00450B9F">
        <w:tc>
          <w:tcPr>
            <w:tcW w:w="885" w:type="dxa"/>
          </w:tcPr>
          <w:p w14:paraId="05BA37DE" w14:textId="71084915" w:rsidR="00AD7439" w:rsidRPr="00C16B08" w:rsidRDefault="00CA0A5B" w:rsidP="00ED294D">
            <w:pPr>
              <w:rPr>
                <w:rFonts w:ascii="Arial" w:hAnsi="Arial" w:cs="Arial"/>
                <w:sz w:val="20"/>
              </w:rPr>
            </w:pPr>
            <w:r w:rsidRPr="00C16B08">
              <w:rPr>
                <w:rFonts w:ascii="Arial" w:hAnsi="Arial" w:cs="Arial"/>
                <w:sz w:val="20"/>
              </w:rPr>
              <w:t>9</w:t>
            </w:r>
            <w:r w:rsidR="00AD7439" w:rsidRPr="00C16B08">
              <w:rPr>
                <w:rFonts w:ascii="Arial" w:hAnsi="Arial" w:cs="Arial"/>
                <w:sz w:val="20"/>
              </w:rPr>
              <w:t>.</w:t>
            </w:r>
            <w:r w:rsidR="004945F7" w:rsidRPr="00C16B08">
              <w:rPr>
                <w:rFonts w:ascii="Arial" w:hAnsi="Arial" w:cs="Arial"/>
                <w:sz w:val="20"/>
              </w:rPr>
              <w:t>5</w:t>
            </w:r>
          </w:p>
        </w:tc>
        <w:tc>
          <w:tcPr>
            <w:tcW w:w="9639" w:type="dxa"/>
          </w:tcPr>
          <w:p w14:paraId="53FE01BC" w14:textId="2639C4DD" w:rsidR="00AD7439" w:rsidRPr="00C16B08" w:rsidRDefault="00AD7439" w:rsidP="00ED294D">
            <w:pPr>
              <w:rPr>
                <w:rFonts w:ascii="Arial" w:hAnsi="Arial" w:cs="Arial"/>
                <w:color w:val="000000"/>
                <w:sz w:val="20"/>
                <w:lang w:val="en-GB"/>
              </w:rPr>
            </w:pPr>
            <w:r w:rsidRPr="00C16B08">
              <w:rPr>
                <w:rFonts w:ascii="Arial" w:hAnsi="Arial" w:cs="Arial"/>
                <w:sz w:val="20"/>
                <w:lang w:val="en-GB"/>
              </w:rPr>
              <w:t>Goodman Bequest (</w:t>
            </w:r>
            <w:r w:rsidR="002821B5" w:rsidRPr="00C16B08">
              <w:rPr>
                <w:rFonts w:ascii="Arial" w:hAnsi="Arial" w:cs="Arial"/>
                <w:color w:val="000000"/>
                <w:sz w:val="20"/>
                <w:lang w:val="en-GB"/>
              </w:rPr>
              <w:t xml:space="preserve">Rector </w:t>
            </w:r>
            <w:r w:rsidR="00434426" w:rsidRPr="00C16B08">
              <w:rPr>
                <w:rFonts w:ascii="Arial" w:hAnsi="Arial" w:cs="Arial"/>
                <w:color w:val="000000"/>
                <w:sz w:val="20"/>
                <w:lang w:val="en-GB"/>
              </w:rPr>
              <w:t>N</w:t>
            </w:r>
            <w:r w:rsidR="002821B5" w:rsidRPr="00C16B08">
              <w:rPr>
                <w:rFonts w:ascii="Arial" w:hAnsi="Arial" w:cs="Arial"/>
                <w:sz w:val="20"/>
                <w:lang w:val="en-GB"/>
              </w:rPr>
              <w:t>omination</w:t>
            </w:r>
            <w:r w:rsidRPr="00C16B08">
              <w:rPr>
                <w:rFonts w:ascii="Arial" w:hAnsi="Arial" w:cs="Arial"/>
                <w:sz w:val="20"/>
                <w:lang w:val="en-GB"/>
              </w:rPr>
              <w:t xml:space="preserve">): </w:t>
            </w:r>
          </w:p>
        </w:tc>
      </w:tr>
      <w:tr w:rsidR="00AD7439" w:rsidRPr="00C16B08" w14:paraId="5FFDB8C6" w14:textId="77777777" w:rsidTr="00450B9F">
        <w:tc>
          <w:tcPr>
            <w:tcW w:w="885" w:type="dxa"/>
          </w:tcPr>
          <w:p w14:paraId="4939B9AE" w14:textId="2FC31E1C" w:rsidR="00AD7439" w:rsidRPr="00C16B08" w:rsidRDefault="00CA0A5B" w:rsidP="00ED294D">
            <w:pPr>
              <w:rPr>
                <w:rFonts w:ascii="Arial" w:hAnsi="Arial" w:cs="Arial"/>
                <w:sz w:val="20"/>
              </w:rPr>
            </w:pPr>
            <w:r w:rsidRPr="00C16B08">
              <w:rPr>
                <w:rFonts w:ascii="Arial" w:hAnsi="Arial" w:cs="Arial"/>
                <w:sz w:val="20"/>
              </w:rPr>
              <w:t>9</w:t>
            </w:r>
            <w:r w:rsidR="00AD7439" w:rsidRPr="00C16B08">
              <w:rPr>
                <w:rFonts w:ascii="Arial" w:hAnsi="Arial" w:cs="Arial"/>
                <w:sz w:val="20"/>
              </w:rPr>
              <w:t>.</w:t>
            </w:r>
            <w:r w:rsidR="004945F7" w:rsidRPr="00C16B08">
              <w:rPr>
                <w:rFonts w:ascii="Arial" w:hAnsi="Arial" w:cs="Arial"/>
                <w:sz w:val="20"/>
              </w:rPr>
              <w:t>6</w:t>
            </w:r>
          </w:p>
        </w:tc>
        <w:tc>
          <w:tcPr>
            <w:tcW w:w="9639" w:type="dxa"/>
          </w:tcPr>
          <w:p w14:paraId="469512C4" w14:textId="2D7954CA" w:rsidR="00AD7439" w:rsidRPr="00C16B08" w:rsidRDefault="00AD7439" w:rsidP="00ED294D">
            <w:pPr>
              <w:rPr>
                <w:rFonts w:ascii="Arial" w:hAnsi="Arial" w:cs="Arial"/>
                <w:sz w:val="20"/>
                <w:lang w:val="en-GB"/>
              </w:rPr>
            </w:pPr>
            <w:r w:rsidRPr="00C16B08">
              <w:rPr>
                <w:rFonts w:ascii="Arial" w:hAnsi="Arial" w:cs="Arial"/>
                <w:sz w:val="20"/>
                <w:lang w:val="en-GB"/>
              </w:rPr>
              <w:t xml:space="preserve">Halas Outward </w:t>
            </w:r>
            <w:r w:rsidR="00434426" w:rsidRPr="00C16B08">
              <w:rPr>
                <w:rFonts w:ascii="Arial" w:hAnsi="Arial" w:cs="Arial"/>
                <w:sz w:val="20"/>
                <w:lang w:val="en-GB"/>
              </w:rPr>
              <w:t>G</w:t>
            </w:r>
            <w:r w:rsidRPr="00C16B08">
              <w:rPr>
                <w:rFonts w:ascii="Arial" w:hAnsi="Arial" w:cs="Arial"/>
                <w:sz w:val="20"/>
                <w:lang w:val="en-GB"/>
              </w:rPr>
              <w:t>iving Committee (1 per Church):</w:t>
            </w:r>
          </w:p>
        </w:tc>
      </w:tr>
      <w:tr w:rsidR="00AD7439" w:rsidRPr="00C16B08" w14:paraId="78BCB708" w14:textId="77777777" w:rsidTr="00450B9F">
        <w:tc>
          <w:tcPr>
            <w:tcW w:w="885" w:type="dxa"/>
          </w:tcPr>
          <w:p w14:paraId="23A68063" w14:textId="0ECF76D2" w:rsidR="00AD7439" w:rsidRPr="00C16B08" w:rsidRDefault="00CA0A5B" w:rsidP="00ED294D">
            <w:pPr>
              <w:rPr>
                <w:rFonts w:ascii="Arial" w:hAnsi="Arial" w:cs="Arial"/>
                <w:sz w:val="20"/>
              </w:rPr>
            </w:pPr>
            <w:r w:rsidRPr="00C16B08">
              <w:rPr>
                <w:rFonts w:ascii="Arial" w:hAnsi="Arial" w:cs="Arial"/>
                <w:sz w:val="20"/>
              </w:rPr>
              <w:t>9</w:t>
            </w:r>
            <w:r w:rsidR="00AD7439" w:rsidRPr="00C16B08">
              <w:rPr>
                <w:rFonts w:ascii="Arial" w:hAnsi="Arial" w:cs="Arial"/>
                <w:sz w:val="20"/>
              </w:rPr>
              <w:t>.</w:t>
            </w:r>
            <w:r w:rsidR="004945F7" w:rsidRPr="00C16B08">
              <w:rPr>
                <w:rFonts w:ascii="Arial" w:hAnsi="Arial" w:cs="Arial"/>
                <w:sz w:val="20"/>
              </w:rPr>
              <w:t>7</w:t>
            </w:r>
          </w:p>
        </w:tc>
        <w:tc>
          <w:tcPr>
            <w:tcW w:w="9639" w:type="dxa"/>
          </w:tcPr>
          <w:p w14:paraId="4598247D" w14:textId="77777777" w:rsidR="00AD7439" w:rsidRPr="00C16B08" w:rsidRDefault="00AD7439" w:rsidP="00ED294D">
            <w:pPr>
              <w:rPr>
                <w:rFonts w:ascii="Arial" w:hAnsi="Arial" w:cs="Arial"/>
                <w:color w:val="000000"/>
                <w:sz w:val="20"/>
                <w:lang w:val="en-GB"/>
              </w:rPr>
            </w:pPr>
            <w:r w:rsidRPr="00C16B08">
              <w:rPr>
                <w:rFonts w:ascii="Arial" w:hAnsi="Arial" w:cs="Arial"/>
                <w:sz w:val="20"/>
                <w:lang w:val="en-GB"/>
              </w:rPr>
              <w:t>Halas Parish Charities (1 per Church):</w:t>
            </w:r>
          </w:p>
        </w:tc>
      </w:tr>
      <w:tr w:rsidR="00AD7439" w:rsidRPr="00C16B08" w14:paraId="029DBB80" w14:textId="77777777" w:rsidTr="00450B9F">
        <w:tc>
          <w:tcPr>
            <w:tcW w:w="885" w:type="dxa"/>
          </w:tcPr>
          <w:p w14:paraId="7AC6B61F" w14:textId="1285C7B1" w:rsidR="00AD7439" w:rsidRPr="00C16B08" w:rsidRDefault="00CA0A5B" w:rsidP="00ED294D">
            <w:pPr>
              <w:rPr>
                <w:rFonts w:ascii="Arial" w:hAnsi="Arial" w:cs="Arial"/>
                <w:sz w:val="20"/>
              </w:rPr>
            </w:pPr>
            <w:r w:rsidRPr="00C16B08">
              <w:rPr>
                <w:rFonts w:ascii="Arial" w:hAnsi="Arial" w:cs="Arial"/>
                <w:sz w:val="20"/>
              </w:rPr>
              <w:t>9</w:t>
            </w:r>
            <w:r w:rsidR="00AD7439" w:rsidRPr="00C16B08">
              <w:rPr>
                <w:rFonts w:ascii="Arial" w:hAnsi="Arial" w:cs="Arial"/>
                <w:sz w:val="20"/>
              </w:rPr>
              <w:t>.</w:t>
            </w:r>
            <w:r w:rsidR="004945F7" w:rsidRPr="00C16B08">
              <w:rPr>
                <w:rFonts w:ascii="Arial" w:hAnsi="Arial" w:cs="Arial"/>
                <w:sz w:val="20"/>
              </w:rPr>
              <w:t>8</w:t>
            </w:r>
          </w:p>
        </w:tc>
        <w:tc>
          <w:tcPr>
            <w:tcW w:w="9639" w:type="dxa"/>
          </w:tcPr>
          <w:p w14:paraId="0CB0E2E6" w14:textId="34AF92C3" w:rsidR="00A96CA7" w:rsidRPr="00C16B08" w:rsidRDefault="00AD7439" w:rsidP="00F07BE7">
            <w:pPr>
              <w:rPr>
                <w:rFonts w:ascii="Arial" w:hAnsi="Arial" w:cs="Arial"/>
                <w:color w:val="000000"/>
                <w:sz w:val="20"/>
                <w:lang w:val="en-GB"/>
              </w:rPr>
            </w:pPr>
            <w:r w:rsidRPr="00C16B08">
              <w:rPr>
                <w:rFonts w:ascii="Arial" w:hAnsi="Arial" w:cs="Arial"/>
                <w:color w:val="000000"/>
                <w:sz w:val="20"/>
                <w:lang w:val="en-GB"/>
              </w:rPr>
              <w:t>Sides</w:t>
            </w:r>
            <w:r w:rsidR="008D63F0" w:rsidRPr="00C16B08">
              <w:rPr>
                <w:rFonts w:ascii="Arial" w:hAnsi="Arial" w:cs="Arial"/>
                <w:color w:val="000000"/>
                <w:sz w:val="20"/>
                <w:lang w:val="en-GB"/>
              </w:rPr>
              <w:t xml:space="preserve"> </w:t>
            </w:r>
            <w:r w:rsidRPr="00C16B08">
              <w:rPr>
                <w:rFonts w:ascii="Arial" w:hAnsi="Arial" w:cs="Arial"/>
                <w:color w:val="000000"/>
                <w:sz w:val="20"/>
                <w:lang w:val="en-GB"/>
              </w:rPr>
              <w:t>pe</w:t>
            </w:r>
            <w:r w:rsidR="006162D5" w:rsidRPr="00C16B08">
              <w:rPr>
                <w:rFonts w:ascii="Arial" w:hAnsi="Arial" w:cs="Arial"/>
                <w:color w:val="000000"/>
                <w:sz w:val="20"/>
                <w:lang w:val="en-GB"/>
              </w:rPr>
              <w:t>rsons</w:t>
            </w:r>
            <w:r w:rsidR="008D63F0" w:rsidRPr="00C16B08">
              <w:rPr>
                <w:rFonts w:ascii="Arial" w:hAnsi="Arial" w:cs="Arial"/>
                <w:color w:val="000000"/>
                <w:sz w:val="20"/>
                <w:lang w:val="en-GB"/>
              </w:rPr>
              <w:t xml:space="preserve"> Appointments</w:t>
            </w:r>
            <w:r w:rsidR="00D7127F" w:rsidRPr="00C16B08">
              <w:rPr>
                <w:rFonts w:ascii="Arial" w:hAnsi="Arial" w:cs="Arial"/>
                <w:color w:val="000000"/>
                <w:sz w:val="20"/>
                <w:lang w:val="en-GB"/>
              </w:rPr>
              <w:t xml:space="preserve">: </w:t>
            </w:r>
          </w:p>
          <w:p w14:paraId="74B5EEF9" w14:textId="47AE81A8" w:rsidR="00AB2D1A" w:rsidRPr="00C16B08" w:rsidRDefault="00AB2D1A" w:rsidP="00F07BE7">
            <w:pPr>
              <w:rPr>
                <w:rFonts w:ascii="Arial" w:hAnsi="Arial" w:cs="Arial"/>
                <w:color w:val="000000"/>
                <w:sz w:val="20"/>
                <w:lang w:val="en-GB"/>
              </w:rPr>
            </w:pPr>
          </w:p>
        </w:tc>
      </w:tr>
      <w:tr w:rsidR="00AD7439" w:rsidRPr="00C16B08" w14:paraId="6E221C43" w14:textId="77777777" w:rsidTr="00450B9F">
        <w:tc>
          <w:tcPr>
            <w:tcW w:w="885" w:type="dxa"/>
          </w:tcPr>
          <w:p w14:paraId="782EC67C" w14:textId="12281FBA" w:rsidR="00AD7439" w:rsidRPr="00C16B08" w:rsidRDefault="00AD7439" w:rsidP="00CA0A5B">
            <w:pPr>
              <w:rPr>
                <w:rFonts w:ascii="Arial" w:hAnsi="Arial" w:cs="Arial"/>
                <w:sz w:val="20"/>
              </w:rPr>
            </w:pPr>
            <w:r w:rsidRPr="00C16B08">
              <w:rPr>
                <w:rFonts w:ascii="Arial" w:hAnsi="Arial" w:cs="Arial"/>
                <w:sz w:val="20"/>
              </w:rPr>
              <w:t>1</w:t>
            </w:r>
            <w:r w:rsidR="00CA0A5B" w:rsidRPr="00C16B08">
              <w:rPr>
                <w:rFonts w:ascii="Arial" w:hAnsi="Arial" w:cs="Arial"/>
                <w:sz w:val="20"/>
              </w:rPr>
              <w:t>0</w:t>
            </w:r>
          </w:p>
        </w:tc>
        <w:tc>
          <w:tcPr>
            <w:tcW w:w="9639" w:type="dxa"/>
          </w:tcPr>
          <w:p w14:paraId="0918E48F" w14:textId="79FA2293" w:rsidR="00B7377C" w:rsidRPr="00C16B08" w:rsidRDefault="00AD7439" w:rsidP="004945F7">
            <w:pPr>
              <w:jc w:val="both"/>
              <w:rPr>
                <w:rFonts w:ascii="Arial" w:hAnsi="Arial" w:cs="Arial"/>
                <w:b/>
                <w:sz w:val="20"/>
                <w:lang w:val="en-GB"/>
              </w:rPr>
            </w:pPr>
            <w:r w:rsidRPr="00C16B08">
              <w:rPr>
                <w:rFonts w:ascii="Arial" w:hAnsi="Arial" w:cs="Arial"/>
                <w:b/>
                <w:sz w:val="20"/>
                <w:lang w:val="en-GB"/>
              </w:rPr>
              <w:t xml:space="preserve">Safeguarding Policy </w:t>
            </w:r>
            <w:r w:rsidR="004945F7" w:rsidRPr="00C16B08">
              <w:rPr>
                <w:rFonts w:ascii="Arial" w:hAnsi="Arial" w:cs="Arial"/>
                <w:b/>
                <w:sz w:val="20"/>
                <w:lang w:val="en-GB"/>
              </w:rPr>
              <w:t>Agreement</w:t>
            </w:r>
            <w:r w:rsidR="00765C99" w:rsidRPr="00C16B08">
              <w:rPr>
                <w:rFonts w:ascii="Arial" w:hAnsi="Arial" w:cs="Arial"/>
                <w:b/>
                <w:sz w:val="20"/>
                <w:lang w:val="en-GB"/>
              </w:rPr>
              <w:t xml:space="preserve"> for Children and Vulnerable Adults:</w:t>
            </w:r>
            <w:r w:rsidR="006731FD" w:rsidRPr="00C16B08">
              <w:rPr>
                <w:rFonts w:ascii="Arial" w:hAnsi="Arial" w:cs="Arial"/>
                <w:b/>
                <w:sz w:val="20"/>
                <w:lang w:val="en-GB"/>
              </w:rPr>
              <w:t xml:space="preserve"> </w:t>
            </w:r>
            <w:r w:rsidR="00D7127F" w:rsidRPr="00C16B08">
              <w:rPr>
                <w:rFonts w:ascii="Arial" w:hAnsi="Arial" w:cs="Arial"/>
                <w:sz w:val="20"/>
                <w:lang w:val="en-GB"/>
              </w:rPr>
              <w:t>Attached</w:t>
            </w:r>
            <w:r w:rsidR="00911F15" w:rsidRPr="00C16B08">
              <w:rPr>
                <w:rFonts w:ascii="Arial" w:hAnsi="Arial" w:cs="Arial"/>
                <w:sz w:val="20"/>
                <w:lang w:val="en-GB"/>
              </w:rPr>
              <w:t>. P</w:t>
            </w:r>
            <w:r w:rsidR="006731FD" w:rsidRPr="00C16B08">
              <w:rPr>
                <w:rFonts w:ascii="Arial" w:hAnsi="Arial" w:cs="Arial"/>
                <w:sz w:val="20"/>
                <w:lang w:val="en-GB"/>
              </w:rPr>
              <w:t>roposed for approval</w:t>
            </w:r>
            <w:r w:rsidR="00D7127F" w:rsidRPr="00C16B08">
              <w:rPr>
                <w:rFonts w:ascii="Arial" w:hAnsi="Arial" w:cs="Arial"/>
                <w:sz w:val="20"/>
                <w:lang w:val="en-GB"/>
              </w:rPr>
              <w:t>.</w:t>
            </w:r>
            <w:r w:rsidR="000F62C0" w:rsidRPr="00C16B08">
              <w:rPr>
                <w:rFonts w:ascii="Arial" w:hAnsi="Arial" w:cs="Arial"/>
                <w:sz w:val="20"/>
                <w:lang w:val="en-GB"/>
              </w:rPr>
              <w:t xml:space="preserve"> Clergy and readers to advise if there been any safeguarding issues since the last APCM.</w:t>
            </w:r>
          </w:p>
          <w:p w14:paraId="40E3618C" w14:textId="6190B3F0" w:rsidR="00765C99" w:rsidRPr="00C16B08" w:rsidRDefault="00765C99" w:rsidP="006731FD">
            <w:pPr>
              <w:jc w:val="both"/>
              <w:rPr>
                <w:rFonts w:ascii="Arial" w:hAnsi="Arial" w:cs="Arial"/>
                <w:color w:val="000000"/>
                <w:sz w:val="20"/>
                <w:lang w:val="en-GB"/>
              </w:rPr>
            </w:pPr>
          </w:p>
        </w:tc>
      </w:tr>
      <w:tr w:rsidR="00AD7439" w:rsidRPr="00C16B08" w14:paraId="2C00CFC1" w14:textId="77777777" w:rsidTr="00450B9F">
        <w:tc>
          <w:tcPr>
            <w:tcW w:w="885" w:type="dxa"/>
          </w:tcPr>
          <w:p w14:paraId="2DA31F77" w14:textId="027F7F53" w:rsidR="00AD7439" w:rsidRPr="00C16B08" w:rsidRDefault="00AD7439" w:rsidP="00ED294D">
            <w:pPr>
              <w:rPr>
                <w:rFonts w:ascii="Arial" w:hAnsi="Arial" w:cs="Arial"/>
                <w:sz w:val="20"/>
              </w:rPr>
            </w:pPr>
            <w:r w:rsidRPr="00C16B08">
              <w:rPr>
                <w:rFonts w:ascii="Arial" w:hAnsi="Arial" w:cs="Arial"/>
                <w:sz w:val="20"/>
              </w:rPr>
              <w:t>1</w:t>
            </w:r>
            <w:r w:rsidR="00CA0A5B" w:rsidRPr="00C16B08">
              <w:rPr>
                <w:rFonts w:ascii="Arial" w:hAnsi="Arial" w:cs="Arial"/>
                <w:sz w:val="20"/>
              </w:rPr>
              <w:t>1</w:t>
            </w:r>
          </w:p>
        </w:tc>
        <w:tc>
          <w:tcPr>
            <w:tcW w:w="9639" w:type="dxa"/>
          </w:tcPr>
          <w:p w14:paraId="65FAEC13" w14:textId="076FEEF3" w:rsidR="00AD7439" w:rsidRPr="00C16B08" w:rsidRDefault="00AD7439" w:rsidP="00ED294D">
            <w:pPr>
              <w:rPr>
                <w:rFonts w:ascii="Arial" w:hAnsi="Arial" w:cs="Arial"/>
                <w:sz w:val="20"/>
                <w:lang w:val="en-GB"/>
              </w:rPr>
            </w:pPr>
            <w:r w:rsidRPr="00C16B08">
              <w:rPr>
                <w:rFonts w:ascii="Arial" w:hAnsi="Arial" w:cs="Arial"/>
                <w:b/>
                <w:sz w:val="20"/>
                <w:lang w:val="en-GB"/>
              </w:rPr>
              <w:t xml:space="preserve">Appointment of Auditor: </w:t>
            </w:r>
            <w:r w:rsidRPr="00C16B08">
              <w:rPr>
                <w:rFonts w:ascii="Arial" w:hAnsi="Arial" w:cs="Arial"/>
                <w:sz w:val="20"/>
                <w:lang w:val="en-GB"/>
              </w:rPr>
              <w:t xml:space="preserve">Proposed Ballards LLP </w:t>
            </w:r>
            <w:r w:rsidR="00716C8B" w:rsidRPr="00C16B08">
              <w:rPr>
                <w:rFonts w:ascii="Arial" w:hAnsi="Arial" w:cs="Arial"/>
                <w:sz w:val="20"/>
                <w:lang w:val="en-GB"/>
              </w:rPr>
              <w:t xml:space="preserve">to </w:t>
            </w:r>
            <w:r w:rsidRPr="00C16B08">
              <w:rPr>
                <w:rFonts w:ascii="Arial" w:hAnsi="Arial" w:cs="Arial"/>
                <w:sz w:val="20"/>
                <w:lang w:val="en-GB"/>
              </w:rPr>
              <w:t>be retained as the Halas</w:t>
            </w:r>
            <w:r w:rsidR="00862A86" w:rsidRPr="00C16B08">
              <w:rPr>
                <w:rFonts w:ascii="Arial" w:hAnsi="Arial" w:cs="Arial"/>
                <w:sz w:val="20"/>
                <w:lang w:val="en-GB"/>
              </w:rPr>
              <w:t xml:space="preserve"> Parish </w:t>
            </w:r>
            <w:r w:rsidRPr="00C16B08">
              <w:rPr>
                <w:rFonts w:ascii="Arial" w:hAnsi="Arial" w:cs="Arial"/>
                <w:sz w:val="20"/>
                <w:lang w:val="en-GB"/>
              </w:rPr>
              <w:t>Auditors.</w:t>
            </w:r>
          </w:p>
          <w:p w14:paraId="663F788E" w14:textId="77777777" w:rsidR="00AD7439" w:rsidRPr="00C16B08" w:rsidRDefault="00AD7439" w:rsidP="00ED294D">
            <w:pPr>
              <w:rPr>
                <w:rFonts w:ascii="Arial" w:hAnsi="Arial" w:cs="Arial"/>
                <w:color w:val="000000"/>
                <w:sz w:val="20"/>
                <w:lang w:val="en-GB"/>
              </w:rPr>
            </w:pPr>
          </w:p>
        </w:tc>
      </w:tr>
      <w:tr w:rsidR="008B5EE7" w:rsidRPr="00C16B08" w14:paraId="6FCD4F6B" w14:textId="77777777" w:rsidTr="00450B9F">
        <w:tc>
          <w:tcPr>
            <w:tcW w:w="885" w:type="dxa"/>
          </w:tcPr>
          <w:p w14:paraId="72C2E015" w14:textId="3E81BD7D" w:rsidR="008B5EE7" w:rsidRPr="00C16B08" w:rsidRDefault="008B5EE7" w:rsidP="00CA0A5B">
            <w:pPr>
              <w:rPr>
                <w:rFonts w:ascii="Arial" w:hAnsi="Arial" w:cs="Arial"/>
                <w:sz w:val="20"/>
              </w:rPr>
            </w:pPr>
            <w:r w:rsidRPr="00C16B08">
              <w:rPr>
                <w:rFonts w:ascii="Arial" w:hAnsi="Arial" w:cs="Arial"/>
                <w:sz w:val="20"/>
              </w:rPr>
              <w:t>1</w:t>
            </w:r>
            <w:r w:rsidR="00CA0A5B" w:rsidRPr="00C16B08">
              <w:rPr>
                <w:rFonts w:ascii="Arial" w:hAnsi="Arial" w:cs="Arial"/>
                <w:sz w:val="20"/>
              </w:rPr>
              <w:t>2</w:t>
            </w:r>
          </w:p>
        </w:tc>
        <w:tc>
          <w:tcPr>
            <w:tcW w:w="9639" w:type="dxa"/>
          </w:tcPr>
          <w:p w14:paraId="30C92B1B" w14:textId="7472FF46" w:rsidR="008B5EE7" w:rsidRPr="00C16B08" w:rsidRDefault="008B5EE7" w:rsidP="00ED294D">
            <w:pPr>
              <w:rPr>
                <w:rFonts w:ascii="Arial" w:hAnsi="Arial" w:cs="Arial"/>
                <w:sz w:val="20"/>
                <w:lang w:val="en-GB"/>
              </w:rPr>
            </w:pPr>
            <w:r w:rsidRPr="00C16B08">
              <w:rPr>
                <w:rFonts w:ascii="Arial" w:hAnsi="Arial" w:cs="Arial"/>
                <w:b/>
                <w:sz w:val="20"/>
                <w:lang w:val="en-GB"/>
              </w:rPr>
              <w:t>Any other business</w:t>
            </w:r>
            <w:r w:rsidRPr="00C16B08">
              <w:rPr>
                <w:rFonts w:ascii="Arial" w:hAnsi="Arial" w:cs="Arial"/>
                <w:sz w:val="20"/>
                <w:lang w:val="en-GB"/>
              </w:rPr>
              <w:t>: PCC agree</w:t>
            </w:r>
            <w:r w:rsidR="00D10F5C" w:rsidRPr="00C16B08">
              <w:rPr>
                <w:rFonts w:ascii="Arial" w:hAnsi="Arial" w:cs="Arial"/>
                <w:sz w:val="20"/>
                <w:lang w:val="en-GB"/>
              </w:rPr>
              <w:t>ment of</w:t>
            </w:r>
            <w:r w:rsidRPr="00C16B08">
              <w:rPr>
                <w:rFonts w:ascii="Arial" w:hAnsi="Arial" w:cs="Arial"/>
                <w:sz w:val="20"/>
                <w:lang w:val="en-GB"/>
              </w:rPr>
              <w:t xml:space="preserve"> </w:t>
            </w:r>
            <w:r w:rsidR="00D10F5C" w:rsidRPr="00C16B08">
              <w:rPr>
                <w:rFonts w:ascii="Arial" w:hAnsi="Arial" w:cs="Arial"/>
                <w:sz w:val="20"/>
                <w:lang w:val="en-GB"/>
              </w:rPr>
              <w:t>I</w:t>
            </w:r>
            <w:r w:rsidRPr="00C16B08">
              <w:rPr>
                <w:rFonts w:ascii="Arial" w:hAnsi="Arial" w:cs="Arial"/>
                <w:sz w:val="20"/>
                <w:lang w:val="en-GB"/>
              </w:rPr>
              <w:t>nclusive Church Statement</w:t>
            </w:r>
            <w:r w:rsidR="00D10F5C" w:rsidRPr="00C16B08">
              <w:rPr>
                <w:rFonts w:ascii="Arial" w:hAnsi="Arial" w:cs="Arial"/>
                <w:sz w:val="20"/>
                <w:lang w:val="en-GB"/>
              </w:rPr>
              <w:t xml:space="preserve"> following DCC agreement</w:t>
            </w:r>
            <w:r w:rsidRPr="00C16B08">
              <w:rPr>
                <w:rFonts w:ascii="Arial" w:hAnsi="Arial" w:cs="Arial"/>
                <w:sz w:val="20"/>
                <w:lang w:val="en-GB"/>
              </w:rPr>
              <w:t>.</w:t>
            </w:r>
          </w:p>
          <w:p w14:paraId="391B8515" w14:textId="0C1F88A0" w:rsidR="008B5EE7" w:rsidRPr="00C16B08" w:rsidRDefault="008B5EE7" w:rsidP="00ED294D">
            <w:pPr>
              <w:rPr>
                <w:rFonts w:ascii="Arial" w:hAnsi="Arial" w:cs="Arial"/>
                <w:b/>
                <w:sz w:val="20"/>
                <w:lang w:val="en-GB"/>
              </w:rPr>
            </w:pPr>
          </w:p>
        </w:tc>
      </w:tr>
      <w:tr w:rsidR="00AD7439" w:rsidRPr="00C16B08" w14:paraId="0ABA5F28" w14:textId="77777777" w:rsidTr="00450B9F">
        <w:tc>
          <w:tcPr>
            <w:tcW w:w="885" w:type="dxa"/>
          </w:tcPr>
          <w:p w14:paraId="362EF5BB" w14:textId="0710B809" w:rsidR="00AD7439" w:rsidRPr="00C16B08" w:rsidRDefault="00AD7439" w:rsidP="00CA0A5B">
            <w:pPr>
              <w:rPr>
                <w:rFonts w:ascii="Arial" w:hAnsi="Arial" w:cs="Arial"/>
                <w:sz w:val="20"/>
              </w:rPr>
            </w:pPr>
            <w:r w:rsidRPr="00C16B08">
              <w:rPr>
                <w:rFonts w:ascii="Arial" w:hAnsi="Arial" w:cs="Arial"/>
                <w:sz w:val="20"/>
              </w:rPr>
              <w:t>1</w:t>
            </w:r>
            <w:r w:rsidR="00CA0A5B" w:rsidRPr="00C16B08">
              <w:rPr>
                <w:rFonts w:ascii="Arial" w:hAnsi="Arial" w:cs="Arial"/>
                <w:sz w:val="20"/>
              </w:rPr>
              <w:t>3</w:t>
            </w:r>
          </w:p>
        </w:tc>
        <w:tc>
          <w:tcPr>
            <w:tcW w:w="9639" w:type="dxa"/>
          </w:tcPr>
          <w:p w14:paraId="4295DFE0" w14:textId="5DC4AFC8" w:rsidR="00AD7439" w:rsidRPr="00C16B08" w:rsidRDefault="00716C8B" w:rsidP="00C92DCC">
            <w:pPr>
              <w:rPr>
                <w:rFonts w:ascii="Arial" w:hAnsi="Arial" w:cs="Arial"/>
                <w:b/>
                <w:sz w:val="20"/>
              </w:rPr>
            </w:pPr>
            <w:r w:rsidRPr="00C16B08">
              <w:rPr>
                <w:rFonts w:ascii="Arial" w:hAnsi="Arial" w:cs="Arial"/>
                <w:b/>
                <w:sz w:val="20"/>
              </w:rPr>
              <w:t xml:space="preserve">PCC </w:t>
            </w:r>
            <w:r w:rsidR="00AD7439" w:rsidRPr="00C16B08">
              <w:rPr>
                <w:rFonts w:ascii="Arial" w:hAnsi="Arial" w:cs="Arial"/>
                <w:b/>
                <w:sz w:val="20"/>
              </w:rPr>
              <w:t>Meeting</w:t>
            </w:r>
            <w:r w:rsidR="006731FD" w:rsidRPr="00C16B08">
              <w:rPr>
                <w:rFonts w:ascii="Arial" w:hAnsi="Arial" w:cs="Arial"/>
                <w:b/>
                <w:sz w:val="20"/>
              </w:rPr>
              <w:t>s</w:t>
            </w:r>
            <w:r w:rsidR="00AD7439" w:rsidRPr="00C16B08">
              <w:rPr>
                <w:rFonts w:ascii="Arial" w:hAnsi="Arial" w:cs="Arial"/>
                <w:b/>
                <w:sz w:val="20"/>
              </w:rPr>
              <w:t xml:space="preserve">: </w:t>
            </w:r>
            <w:r w:rsidR="00A96CA7" w:rsidRPr="00C16B08">
              <w:rPr>
                <w:rFonts w:ascii="Arial" w:hAnsi="Arial" w:cs="Arial"/>
                <w:sz w:val="20"/>
              </w:rPr>
              <w:t>13</w:t>
            </w:r>
            <w:r w:rsidR="00A96CA7" w:rsidRPr="00C16B08">
              <w:rPr>
                <w:rFonts w:ascii="Arial" w:hAnsi="Arial" w:cs="Arial"/>
                <w:sz w:val="20"/>
                <w:vertAlign w:val="superscript"/>
              </w:rPr>
              <w:t>th</w:t>
            </w:r>
            <w:r w:rsidR="00A96CA7" w:rsidRPr="00C16B08">
              <w:rPr>
                <w:rFonts w:ascii="Arial" w:hAnsi="Arial" w:cs="Arial"/>
                <w:sz w:val="20"/>
              </w:rPr>
              <w:t xml:space="preserve"> Jul</w:t>
            </w:r>
            <w:r w:rsidR="006731FD" w:rsidRPr="00C16B08">
              <w:rPr>
                <w:rFonts w:ascii="Arial" w:hAnsi="Arial" w:cs="Arial"/>
                <w:sz w:val="20"/>
              </w:rPr>
              <w:t>,</w:t>
            </w:r>
            <w:r w:rsidR="00A96CA7" w:rsidRPr="00C16B08">
              <w:rPr>
                <w:rFonts w:ascii="Arial" w:hAnsi="Arial" w:cs="Arial"/>
                <w:sz w:val="20"/>
              </w:rPr>
              <w:t xml:space="preserve"> 12</w:t>
            </w:r>
            <w:r w:rsidR="00A96CA7" w:rsidRPr="00C16B08">
              <w:rPr>
                <w:rFonts w:ascii="Arial" w:hAnsi="Arial" w:cs="Arial"/>
                <w:sz w:val="20"/>
                <w:vertAlign w:val="superscript"/>
              </w:rPr>
              <w:t>th</w:t>
            </w:r>
            <w:r w:rsidR="00A96CA7" w:rsidRPr="00C16B08">
              <w:rPr>
                <w:rFonts w:ascii="Arial" w:hAnsi="Arial" w:cs="Arial"/>
                <w:sz w:val="20"/>
              </w:rPr>
              <w:t xml:space="preserve"> Oct</w:t>
            </w:r>
            <w:r w:rsidR="006731FD" w:rsidRPr="00C16B08">
              <w:rPr>
                <w:rFonts w:ascii="Arial" w:hAnsi="Arial" w:cs="Arial"/>
                <w:sz w:val="20"/>
              </w:rPr>
              <w:t>, 1st</w:t>
            </w:r>
            <w:r w:rsidR="00D233FA" w:rsidRPr="00C16B08">
              <w:rPr>
                <w:rFonts w:ascii="Arial" w:hAnsi="Arial" w:cs="Arial"/>
                <w:sz w:val="20"/>
              </w:rPr>
              <w:t xml:space="preserve"> Dec (Budget)</w:t>
            </w:r>
            <w:r w:rsidR="006731FD" w:rsidRPr="00C16B08">
              <w:rPr>
                <w:rFonts w:ascii="Arial" w:hAnsi="Arial" w:cs="Arial"/>
                <w:sz w:val="20"/>
              </w:rPr>
              <w:t xml:space="preserve">, </w:t>
            </w:r>
            <w:r w:rsidR="00A96CA7" w:rsidRPr="00C16B08">
              <w:rPr>
                <w:rFonts w:ascii="Arial" w:hAnsi="Arial" w:cs="Arial"/>
                <w:sz w:val="20"/>
              </w:rPr>
              <w:t>2</w:t>
            </w:r>
            <w:r w:rsidR="00C92DCC" w:rsidRPr="00C16B08">
              <w:rPr>
                <w:rFonts w:ascii="Arial" w:hAnsi="Arial" w:cs="Arial"/>
                <w:sz w:val="20"/>
              </w:rPr>
              <w:t>8</w:t>
            </w:r>
            <w:r w:rsidR="00A96CA7" w:rsidRPr="00C16B08">
              <w:rPr>
                <w:rFonts w:ascii="Arial" w:hAnsi="Arial" w:cs="Arial"/>
                <w:sz w:val="20"/>
                <w:vertAlign w:val="superscript"/>
              </w:rPr>
              <w:t>th</w:t>
            </w:r>
            <w:r w:rsidR="00A96CA7" w:rsidRPr="00C16B08">
              <w:rPr>
                <w:rFonts w:ascii="Arial" w:hAnsi="Arial" w:cs="Arial"/>
                <w:sz w:val="20"/>
              </w:rPr>
              <w:t xml:space="preserve"> March</w:t>
            </w:r>
            <w:r w:rsidR="006731FD" w:rsidRPr="00C16B08">
              <w:rPr>
                <w:rFonts w:ascii="Arial" w:hAnsi="Arial" w:cs="Arial"/>
                <w:sz w:val="20"/>
              </w:rPr>
              <w:t xml:space="preserve"> 2023.</w:t>
            </w:r>
            <w:r w:rsidR="00A96CA7" w:rsidRPr="00C16B08">
              <w:rPr>
                <w:rFonts w:ascii="Arial" w:hAnsi="Arial" w:cs="Arial"/>
                <w:sz w:val="20"/>
              </w:rPr>
              <w:t xml:space="preserve"> </w:t>
            </w:r>
            <w:r w:rsidR="000C6BFC" w:rsidRPr="00C16B08">
              <w:rPr>
                <w:rFonts w:ascii="Arial" w:hAnsi="Arial" w:cs="Arial"/>
                <w:sz w:val="20"/>
              </w:rPr>
              <w:t>APCM: 2</w:t>
            </w:r>
            <w:r w:rsidR="00C92DCC" w:rsidRPr="00C16B08">
              <w:rPr>
                <w:rFonts w:ascii="Arial" w:hAnsi="Arial" w:cs="Arial"/>
                <w:sz w:val="20"/>
              </w:rPr>
              <w:t>3</w:t>
            </w:r>
            <w:r w:rsidR="00C92DCC" w:rsidRPr="00C16B08">
              <w:rPr>
                <w:rFonts w:ascii="Arial" w:hAnsi="Arial" w:cs="Arial"/>
                <w:sz w:val="20"/>
                <w:vertAlign w:val="superscript"/>
              </w:rPr>
              <w:t>rd</w:t>
            </w:r>
            <w:r w:rsidR="00C92DCC" w:rsidRPr="00C16B08">
              <w:rPr>
                <w:rFonts w:ascii="Arial" w:hAnsi="Arial" w:cs="Arial"/>
                <w:sz w:val="20"/>
              </w:rPr>
              <w:t xml:space="preserve"> </w:t>
            </w:r>
            <w:r w:rsidR="000C6BFC" w:rsidRPr="00C16B08">
              <w:rPr>
                <w:rFonts w:ascii="Arial" w:hAnsi="Arial" w:cs="Arial"/>
                <w:sz w:val="20"/>
              </w:rPr>
              <w:t>May 202</w:t>
            </w:r>
            <w:r w:rsidR="00A96CA7" w:rsidRPr="00C16B08">
              <w:rPr>
                <w:rFonts w:ascii="Arial" w:hAnsi="Arial" w:cs="Arial"/>
                <w:sz w:val="20"/>
              </w:rPr>
              <w:t>3</w:t>
            </w:r>
          </w:p>
        </w:tc>
      </w:tr>
    </w:tbl>
    <w:p w14:paraId="7FC1358D" w14:textId="77777777" w:rsidR="003604E2" w:rsidRPr="00C16B08" w:rsidRDefault="003604E2" w:rsidP="006731FD">
      <w:pPr>
        <w:rPr>
          <w:rFonts w:ascii="Arial" w:hAnsi="Arial" w:cs="Arial"/>
          <w:color w:val="FF0000"/>
          <w:sz w:val="28"/>
          <w:szCs w:val="28"/>
          <w:lang w:val="en-GB"/>
        </w:rPr>
      </w:pPr>
    </w:p>
    <w:p w14:paraId="4A2EC16D" w14:textId="77777777" w:rsidR="00F07DCC" w:rsidRPr="00C16B08" w:rsidRDefault="00F07DCC">
      <w:pPr>
        <w:rPr>
          <w:rFonts w:ascii="Arial" w:hAnsi="Arial" w:cs="Arial"/>
          <w:b/>
          <w:sz w:val="32"/>
          <w:szCs w:val="32"/>
        </w:rPr>
      </w:pPr>
      <w:r w:rsidRPr="00C16B08">
        <w:rPr>
          <w:rFonts w:ascii="Arial" w:hAnsi="Arial" w:cs="Arial"/>
          <w:b/>
          <w:sz w:val="32"/>
          <w:szCs w:val="32"/>
        </w:rPr>
        <w:br w:type="page"/>
      </w:r>
    </w:p>
    <w:p w14:paraId="7EBF5B45" w14:textId="77777777" w:rsidR="00F07DCC" w:rsidRPr="00C16B08" w:rsidRDefault="00F07DCC" w:rsidP="00B44182">
      <w:pPr>
        <w:ind w:right="537"/>
        <w:outlineLvl w:val="0"/>
        <w:rPr>
          <w:rFonts w:ascii="Arial" w:hAnsi="Arial" w:cs="Arial"/>
          <w:b/>
          <w:sz w:val="32"/>
          <w:szCs w:val="32"/>
        </w:rPr>
      </w:pPr>
    </w:p>
    <w:tbl>
      <w:tblPr>
        <w:tblW w:w="10490" w:type="dxa"/>
        <w:tblLook w:val="04A0" w:firstRow="1" w:lastRow="0" w:firstColumn="1" w:lastColumn="0" w:noHBand="0" w:noVBand="1"/>
      </w:tblPr>
      <w:tblGrid>
        <w:gridCol w:w="2410"/>
        <w:gridCol w:w="284"/>
        <w:gridCol w:w="850"/>
        <w:gridCol w:w="851"/>
        <w:gridCol w:w="850"/>
        <w:gridCol w:w="851"/>
        <w:gridCol w:w="850"/>
        <w:gridCol w:w="709"/>
        <w:gridCol w:w="850"/>
        <w:gridCol w:w="851"/>
        <w:gridCol w:w="1134"/>
      </w:tblGrid>
      <w:tr w:rsidR="007030DE" w:rsidRPr="00C16B08" w14:paraId="0A17885A" w14:textId="77777777" w:rsidTr="00D004D9">
        <w:trPr>
          <w:trHeight w:val="439"/>
        </w:trPr>
        <w:tc>
          <w:tcPr>
            <w:tcW w:w="10490" w:type="dxa"/>
            <w:gridSpan w:val="11"/>
            <w:vMerge w:val="restart"/>
            <w:tcBorders>
              <w:top w:val="nil"/>
              <w:left w:val="nil"/>
              <w:bottom w:val="nil"/>
              <w:right w:val="nil"/>
            </w:tcBorders>
            <w:shd w:val="clear" w:color="auto" w:fill="auto"/>
            <w:hideMark/>
          </w:tcPr>
          <w:p w14:paraId="048F7505" w14:textId="77777777" w:rsidR="000E192B" w:rsidRDefault="000E192B" w:rsidP="00263697">
            <w:pPr>
              <w:rPr>
                <w:rFonts w:ascii="Arial" w:hAnsi="Arial" w:cs="Arial"/>
                <w:b/>
                <w:bCs/>
                <w:color w:val="000000"/>
                <w:sz w:val="32"/>
                <w:szCs w:val="32"/>
                <w:lang w:val="en-GB" w:eastAsia="en-GB"/>
              </w:rPr>
            </w:pPr>
          </w:p>
          <w:p w14:paraId="61A3269C" w14:textId="77777777" w:rsidR="007030DE" w:rsidRPr="00C16B08" w:rsidRDefault="007030DE" w:rsidP="00263697">
            <w:pPr>
              <w:rPr>
                <w:rFonts w:ascii="Arial" w:hAnsi="Arial" w:cs="Arial"/>
                <w:b/>
                <w:bCs/>
                <w:color w:val="000000"/>
                <w:sz w:val="32"/>
                <w:szCs w:val="32"/>
                <w:lang w:val="en-GB" w:eastAsia="en-GB"/>
              </w:rPr>
            </w:pPr>
            <w:r w:rsidRPr="00C16B08">
              <w:rPr>
                <w:rFonts w:ascii="Arial" w:hAnsi="Arial" w:cs="Arial"/>
                <w:b/>
                <w:bCs/>
                <w:color w:val="000000"/>
                <w:sz w:val="32"/>
                <w:szCs w:val="32"/>
                <w:lang w:val="en-GB" w:eastAsia="en-GB"/>
              </w:rPr>
              <w:t>ITEM 1: THE PAROCHIAL CHURCH COUNCIL OF THE ECCLESIASTICAL PARISH OF HALAS ELECTORAL ROLL REPORT FOR APCM 25TH MAY 2022</w:t>
            </w:r>
          </w:p>
          <w:p w14:paraId="4F83E200" w14:textId="77777777" w:rsidR="00263697" w:rsidRPr="00C16B08" w:rsidRDefault="00263697" w:rsidP="00263697">
            <w:pPr>
              <w:rPr>
                <w:rFonts w:ascii="Arial" w:hAnsi="Arial" w:cs="Arial"/>
                <w:b/>
                <w:bCs/>
                <w:color w:val="000000"/>
                <w:szCs w:val="24"/>
                <w:lang w:val="en-GB" w:eastAsia="en-GB"/>
              </w:rPr>
            </w:pPr>
          </w:p>
          <w:p w14:paraId="4262E60B" w14:textId="77777777" w:rsidR="00263697" w:rsidRPr="00C16B08" w:rsidRDefault="00263697" w:rsidP="00263697">
            <w:pPr>
              <w:rPr>
                <w:rFonts w:ascii="Arial" w:hAnsi="Arial" w:cs="Arial"/>
                <w:color w:val="000000"/>
                <w:sz w:val="20"/>
                <w:lang w:val="en-GB" w:eastAsia="en-GB"/>
              </w:rPr>
            </w:pPr>
            <w:r w:rsidRPr="00C16B08">
              <w:rPr>
                <w:rFonts w:ascii="Arial" w:hAnsi="Arial" w:cs="Arial"/>
                <w:color w:val="000000"/>
                <w:sz w:val="20"/>
                <w:lang w:val="en-GB" w:eastAsia="en-GB"/>
              </w:rPr>
              <w:t>2019 was the last full revision of the electoral roll requiring everyone to complete a new application for membership. This happens every 6 years. This year's roll total number is a decrease of 20 on the 2021 total.</w:t>
            </w:r>
          </w:p>
          <w:p w14:paraId="6720109B" w14:textId="77777777" w:rsidR="00263697" w:rsidRPr="00C16B08" w:rsidRDefault="00263697" w:rsidP="00263697">
            <w:pPr>
              <w:rPr>
                <w:rFonts w:ascii="Arial" w:hAnsi="Arial" w:cs="Arial"/>
                <w:color w:val="000000"/>
                <w:sz w:val="20"/>
                <w:lang w:val="en-GB" w:eastAsia="en-GB"/>
              </w:rPr>
            </w:pPr>
          </w:p>
          <w:p w14:paraId="016B3D33" w14:textId="6E0FDD95" w:rsidR="00263697" w:rsidRPr="00C16B08" w:rsidRDefault="00263697" w:rsidP="00263697">
            <w:pPr>
              <w:rPr>
                <w:rFonts w:ascii="Arial" w:hAnsi="Arial" w:cs="Arial"/>
                <w:b/>
                <w:bCs/>
                <w:color w:val="000000"/>
                <w:sz w:val="36"/>
                <w:szCs w:val="36"/>
                <w:lang w:val="en-GB" w:eastAsia="en-GB"/>
              </w:rPr>
            </w:pPr>
            <w:r w:rsidRPr="00C16B08">
              <w:rPr>
                <w:rFonts w:ascii="Arial" w:hAnsi="Arial" w:cs="Arial"/>
                <w:color w:val="000000"/>
                <w:sz w:val="20"/>
                <w:lang w:val="en-GB" w:eastAsia="en-GB"/>
              </w:rPr>
              <w:t>Thank you to the 5 Church Electoral Roll Officers, Claire Steward (Cradley), Margaret Hannaford (Halesowen), Margaret James (Hasbury), David Scotton (Lapal) and Lyn Barrows (Romsley) for their work and for providing the information.</w:t>
            </w:r>
            <w:r w:rsidRPr="00C16B08">
              <w:rPr>
                <w:rFonts w:ascii="Arial" w:hAnsi="Arial" w:cs="Arial"/>
                <w:b/>
                <w:bCs/>
                <w:color w:val="000000"/>
                <w:sz w:val="36"/>
                <w:szCs w:val="36"/>
                <w:lang w:val="en-GB" w:eastAsia="en-GB"/>
              </w:rPr>
              <w:t xml:space="preserve"> </w:t>
            </w:r>
          </w:p>
        </w:tc>
      </w:tr>
      <w:tr w:rsidR="007030DE" w:rsidRPr="00C16B08" w14:paraId="183A2873" w14:textId="77777777" w:rsidTr="00D004D9">
        <w:trPr>
          <w:trHeight w:val="439"/>
        </w:trPr>
        <w:tc>
          <w:tcPr>
            <w:tcW w:w="10490" w:type="dxa"/>
            <w:gridSpan w:val="11"/>
            <w:vMerge/>
            <w:tcBorders>
              <w:top w:val="nil"/>
              <w:left w:val="nil"/>
              <w:bottom w:val="nil"/>
              <w:right w:val="nil"/>
            </w:tcBorders>
            <w:vAlign w:val="center"/>
            <w:hideMark/>
          </w:tcPr>
          <w:p w14:paraId="43D6885D" w14:textId="77777777" w:rsidR="007030DE" w:rsidRPr="00C16B08" w:rsidRDefault="007030DE" w:rsidP="00D004D9">
            <w:pPr>
              <w:rPr>
                <w:rFonts w:ascii="Arial" w:hAnsi="Arial" w:cs="Arial"/>
                <w:b/>
                <w:bCs/>
                <w:color w:val="000000"/>
                <w:sz w:val="36"/>
                <w:szCs w:val="36"/>
                <w:lang w:val="en-GB" w:eastAsia="en-GB"/>
              </w:rPr>
            </w:pPr>
          </w:p>
        </w:tc>
      </w:tr>
      <w:tr w:rsidR="007030DE" w:rsidRPr="00C16B08" w14:paraId="33D867D4" w14:textId="77777777" w:rsidTr="00D004D9">
        <w:trPr>
          <w:trHeight w:val="439"/>
        </w:trPr>
        <w:tc>
          <w:tcPr>
            <w:tcW w:w="10490" w:type="dxa"/>
            <w:gridSpan w:val="11"/>
            <w:vMerge/>
            <w:tcBorders>
              <w:top w:val="nil"/>
              <w:left w:val="nil"/>
              <w:bottom w:val="nil"/>
              <w:right w:val="nil"/>
            </w:tcBorders>
            <w:vAlign w:val="center"/>
            <w:hideMark/>
          </w:tcPr>
          <w:p w14:paraId="0A2E78AE" w14:textId="77777777" w:rsidR="007030DE" w:rsidRPr="00C16B08" w:rsidRDefault="007030DE" w:rsidP="00D004D9">
            <w:pPr>
              <w:rPr>
                <w:rFonts w:ascii="Arial" w:hAnsi="Arial" w:cs="Arial"/>
                <w:b/>
                <w:bCs/>
                <w:color w:val="000000"/>
                <w:sz w:val="36"/>
                <w:szCs w:val="36"/>
                <w:lang w:val="en-GB" w:eastAsia="en-GB"/>
              </w:rPr>
            </w:pPr>
          </w:p>
        </w:tc>
      </w:tr>
      <w:tr w:rsidR="007030DE" w:rsidRPr="00C16B08" w14:paraId="6B7D4BB8" w14:textId="77777777" w:rsidTr="00263697">
        <w:trPr>
          <w:trHeight w:val="1012"/>
        </w:trPr>
        <w:tc>
          <w:tcPr>
            <w:tcW w:w="10490" w:type="dxa"/>
            <w:gridSpan w:val="11"/>
            <w:vMerge/>
            <w:tcBorders>
              <w:top w:val="nil"/>
              <w:left w:val="nil"/>
              <w:bottom w:val="nil"/>
              <w:right w:val="nil"/>
            </w:tcBorders>
            <w:vAlign w:val="center"/>
            <w:hideMark/>
          </w:tcPr>
          <w:p w14:paraId="101407D6" w14:textId="77777777" w:rsidR="007030DE" w:rsidRPr="00C16B08" w:rsidRDefault="007030DE" w:rsidP="00D004D9">
            <w:pPr>
              <w:rPr>
                <w:rFonts w:ascii="Arial" w:hAnsi="Arial" w:cs="Arial"/>
                <w:b/>
                <w:bCs/>
                <w:color w:val="000000"/>
                <w:sz w:val="36"/>
                <w:szCs w:val="36"/>
                <w:lang w:val="en-GB" w:eastAsia="en-GB"/>
              </w:rPr>
            </w:pPr>
          </w:p>
        </w:tc>
      </w:tr>
      <w:tr w:rsidR="007030DE" w:rsidRPr="00C16B08" w14:paraId="559154CB" w14:textId="77777777" w:rsidTr="00D004D9">
        <w:trPr>
          <w:trHeight w:val="310"/>
        </w:trPr>
        <w:tc>
          <w:tcPr>
            <w:tcW w:w="2410" w:type="dxa"/>
            <w:tcBorders>
              <w:top w:val="nil"/>
              <w:left w:val="nil"/>
              <w:bottom w:val="nil"/>
              <w:right w:val="nil"/>
            </w:tcBorders>
            <w:shd w:val="clear" w:color="auto" w:fill="auto"/>
            <w:noWrap/>
            <w:vAlign w:val="center"/>
            <w:hideMark/>
          </w:tcPr>
          <w:p w14:paraId="33F94ADE" w14:textId="77777777" w:rsidR="007030DE" w:rsidRPr="00C16B08" w:rsidRDefault="007030DE" w:rsidP="00D004D9">
            <w:pPr>
              <w:rPr>
                <w:rFonts w:ascii="Arial" w:hAnsi="Arial" w:cs="Arial"/>
                <w:color w:val="000000"/>
                <w:szCs w:val="24"/>
                <w:lang w:val="en-GB" w:eastAsia="en-GB"/>
              </w:rPr>
            </w:pPr>
          </w:p>
        </w:tc>
        <w:tc>
          <w:tcPr>
            <w:tcW w:w="284" w:type="dxa"/>
            <w:tcBorders>
              <w:top w:val="nil"/>
              <w:left w:val="nil"/>
              <w:bottom w:val="nil"/>
              <w:right w:val="nil"/>
            </w:tcBorders>
            <w:shd w:val="clear" w:color="auto" w:fill="auto"/>
            <w:noWrap/>
            <w:vAlign w:val="bottom"/>
            <w:hideMark/>
          </w:tcPr>
          <w:p w14:paraId="7DBA032E" w14:textId="77777777" w:rsidR="007030DE" w:rsidRPr="00C16B08" w:rsidRDefault="007030DE" w:rsidP="00D004D9">
            <w:pPr>
              <w:rPr>
                <w:rFonts w:ascii="Arial" w:hAnsi="Arial" w:cs="Arial"/>
                <w:sz w:val="20"/>
                <w:lang w:val="en-GB" w:eastAsia="en-GB"/>
              </w:rPr>
            </w:pPr>
          </w:p>
        </w:tc>
        <w:tc>
          <w:tcPr>
            <w:tcW w:w="850" w:type="dxa"/>
            <w:tcBorders>
              <w:top w:val="nil"/>
              <w:left w:val="nil"/>
              <w:bottom w:val="nil"/>
              <w:right w:val="nil"/>
            </w:tcBorders>
            <w:shd w:val="clear" w:color="auto" w:fill="auto"/>
            <w:noWrap/>
            <w:vAlign w:val="bottom"/>
            <w:hideMark/>
          </w:tcPr>
          <w:p w14:paraId="6419086D" w14:textId="77777777" w:rsidR="007030DE" w:rsidRPr="00C16B08" w:rsidRDefault="007030DE" w:rsidP="00D004D9">
            <w:pPr>
              <w:rPr>
                <w:rFonts w:ascii="Arial" w:hAnsi="Arial" w:cs="Arial"/>
                <w:sz w:val="20"/>
                <w:lang w:val="en-GB" w:eastAsia="en-GB"/>
              </w:rPr>
            </w:pPr>
          </w:p>
        </w:tc>
        <w:tc>
          <w:tcPr>
            <w:tcW w:w="851" w:type="dxa"/>
            <w:tcBorders>
              <w:top w:val="nil"/>
              <w:left w:val="nil"/>
              <w:bottom w:val="nil"/>
              <w:right w:val="nil"/>
            </w:tcBorders>
            <w:shd w:val="clear" w:color="auto" w:fill="auto"/>
            <w:noWrap/>
            <w:vAlign w:val="bottom"/>
            <w:hideMark/>
          </w:tcPr>
          <w:p w14:paraId="2F651C3C" w14:textId="77777777" w:rsidR="007030DE" w:rsidRPr="00C16B08" w:rsidRDefault="007030DE" w:rsidP="00D004D9">
            <w:pPr>
              <w:rPr>
                <w:rFonts w:ascii="Arial" w:hAnsi="Arial" w:cs="Arial"/>
                <w:sz w:val="20"/>
                <w:lang w:val="en-GB" w:eastAsia="en-GB"/>
              </w:rPr>
            </w:pPr>
          </w:p>
        </w:tc>
        <w:tc>
          <w:tcPr>
            <w:tcW w:w="850" w:type="dxa"/>
            <w:tcBorders>
              <w:top w:val="nil"/>
              <w:left w:val="nil"/>
              <w:bottom w:val="nil"/>
              <w:right w:val="nil"/>
            </w:tcBorders>
            <w:shd w:val="clear" w:color="auto" w:fill="auto"/>
            <w:noWrap/>
            <w:vAlign w:val="bottom"/>
            <w:hideMark/>
          </w:tcPr>
          <w:p w14:paraId="54F8ED15" w14:textId="77777777" w:rsidR="007030DE" w:rsidRPr="00C16B08" w:rsidRDefault="007030DE" w:rsidP="00D004D9">
            <w:pPr>
              <w:rPr>
                <w:rFonts w:ascii="Arial" w:hAnsi="Arial" w:cs="Arial"/>
                <w:sz w:val="20"/>
                <w:lang w:val="en-GB" w:eastAsia="en-GB"/>
              </w:rPr>
            </w:pPr>
          </w:p>
        </w:tc>
        <w:tc>
          <w:tcPr>
            <w:tcW w:w="851" w:type="dxa"/>
            <w:tcBorders>
              <w:top w:val="nil"/>
              <w:left w:val="nil"/>
              <w:bottom w:val="nil"/>
              <w:right w:val="nil"/>
            </w:tcBorders>
            <w:shd w:val="clear" w:color="auto" w:fill="auto"/>
            <w:noWrap/>
            <w:vAlign w:val="bottom"/>
            <w:hideMark/>
          </w:tcPr>
          <w:p w14:paraId="6CAC1CD0" w14:textId="77777777" w:rsidR="007030DE" w:rsidRPr="00C16B08" w:rsidRDefault="007030DE" w:rsidP="00D004D9">
            <w:pPr>
              <w:rPr>
                <w:rFonts w:ascii="Arial" w:hAnsi="Arial" w:cs="Arial"/>
                <w:sz w:val="20"/>
                <w:lang w:val="en-GB" w:eastAsia="en-GB"/>
              </w:rPr>
            </w:pPr>
          </w:p>
        </w:tc>
        <w:tc>
          <w:tcPr>
            <w:tcW w:w="850" w:type="dxa"/>
            <w:tcBorders>
              <w:top w:val="nil"/>
              <w:left w:val="nil"/>
              <w:bottom w:val="nil"/>
              <w:right w:val="nil"/>
            </w:tcBorders>
            <w:shd w:val="clear" w:color="auto" w:fill="auto"/>
            <w:noWrap/>
            <w:vAlign w:val="bottom"/>
            <w:hideMark/>
          </w:tcPr>
          <w:p w14:paraId="21DA3DC4" w14:textId="77777777" w:rsidR="007030DE" w:rsidRPr="00C16B08" w:rsidRDefault="007030DE" w:rsidP="00D004D9">
            <w:pPr>
              <w:rPr>
                <w:rFonts w:ascii="Arial" w:hAnsi="Arial" w:cs="Arial"/>
                <w:sz w:val="20"/>
                <w:lang w:val="en-GB" w:eastAsia="en-GB"/>
              </w:rPr>
            </w:pPr>
          </w:p>
        </w:tc>
        <w:tc>
          <w:tcPr>
            <w:tcW w:w="709" w:type="dxa"/>
            <w:tcBorders>
              <w:top w:val="nil"/>
              <w:left w:val="nil"/>
              <w:bottom w:val="nil"/>
              <w:right w:val="nil"/>
            </w:tcBorders>
            <w:shd w:val="clear" w:color="auto" w:fill="auto"/>
            <w:noWrap/>
            <w:vAlign w:val="bottom"/>
            <w:hideMark/>
          </w:tcPr>
          <w:p w14:paraId="4C8058C0" w14:textId="77777777" w:rsidR="007030DE" w:rsidRPr="00C16B08" w:rsidRDefault="007030DE" w:rsidP="00D004D9">
            <w:pPr>
              <w:rPr>
                <w:rFonts w:ascii="Arial" w:hAnsi="Arial" w:cs="Arial"/>
                <w:sz w:val="20"/>
                <w:lang w:val="en-GB" w:eastAsia="en-GB"/>
              </w:rPr>
            </w:pPr>
          </w:p>
        </w:tc>
        <w:tc>
          <w:tcPr>
            <w:tcW w:w="850" w:type="dxa"/>
            <w:tcBorders>
              <w:top w:val="nil"/>
              <w:left w:val="nil"/>
              <w:bottom w:val="nil"/>
              <w:right w:val="nil"/>
            </w:tcBorders>
            <w:shd w:val="clear" w:color="auto" w:fill="auto"/>
            <w:noWrap/>
            <w:vAlign w:val="bottom"/>
            <w:hideMark/>
          </w:tcPr>
          <w:p w14:paraId="72D9A1B4" w14:textId="77777777" w:rsidR="007030DE" w:rsidRPr="00C16B08" w:rsidRDefault="007030DE" w:rsidP="00D004D9">
            <w:pPr>
              <w:rPr>
                <w:rFonts w:ascii="Arial" w:hAnsi="Arial" w:cs="Arial"/>
                <w:sz w:val="20"/>
                <w:lang w:val="en-GB" w:eastAsia="en-GB"/>
              </w:rPr>
            </w:pPr>
          </w:p>
        </w:tc>
        <w:tc>
          <w:tcPr>
            <w:tcW w:w="851" w:type="dxa"/>
            <w:tcBorders>
              <w:top w:val="nil"/>
              <w:left w:val="nil"/>
              <w:bottom w:val="nil"/>
              <w:right w:val="nil"/>
            </w:tcBorders>
            <w:shd w:val="clear" w:color="auto" w:fill="auto"/>
            <w:noWrap/>
            <w:vAlign w:val="bottom"/>
            <w:hideMark/>
          </w:tcPr>
          <w:p w14:paraId="221D5C12" w14:textId="77777777" w:rsidR="007030DE" w:rsidRPr="00C16B08" w:rsidRDefault="007030DE" w:rsidP="00D004D9">
            <w:pPr>
              <w:rPr>
                <w:rFonts w:ascii="Arial" w:hAnsi="Arial" w:cs="Arial"/>
                <w:sz w:val="20"/>
                <w:lang w:val="en-GB" w:eastAsia="en-GB"/>
              </w:rPr>
            </w:pPr>
          </w:p>
        </w:tc>
        <w:tc>
          <w:tcPr>
            <w:tcW w:w="1134" w:type="dxa"/>
            <w:tcBorders>
              <w:top w:val="nil"/>
              <w:left w:val="nil"/>
              <w:bottom w:val="nil"/>
              <w:right w:val="nil"/>
            </w:tcBorders>
            <w:shd w:val="clear" w:color="auto" w:fill="auto"/>
            <w:noWrap/>
            <w:vAlign w:val="bottom"/>
            <w:hideMark/>
          </w:tcPr>
          <w:p w14:paraId="5B61E4BF" w14:textId="77777777" w:rsidR="007030DE" w:rsidRPr="00C16B08" w:rsidRDefault="007030DE" w:rsidP="00D004D9">
            <w:pPr>
              <w:rPr>
                <w:rFonts w:ascii="Arial" w:hAnsi="Arial" w:cs="Arial"/>
                <w:sz w:val="20"/>
                <w:lang w:val="en-GB" w:eastAsia="en-GB"/>
              </w:rPr>
            </w:pPr>
          </w:p>
        </w:tc>
      </w:tr>
      <w:tr w:rsidR="007030DE" w:rsidRPr="00C16B08" w14:paraId="2AA228FA" w14:textId="77777777" w:rsidTr="00D004D9">
        <w:trPr>
          <w:trHeight w:val="310"/>
        </w:trPr>
        <w:tc>
          <w:tcPr>
            <w:tcW w:w="241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6ECEAE"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284" w:type="dxa"/>
            <w:tcBorders>
              <w:top w:val="single" w:sz="4" w:space="0" w:color="auto"/>
              <w:left w:val="nil"/>
              <w:bottom w:val="single" w:sz="4" w:space="0" w:color="auto"/>
              <w:right w:val="single" w:sz="4" w:space="0" w:color="auto"/>
            </w:tcBorders>
            <w:shd w:val="clear" w:color="auto" w:fill="auto"/>
            <w:noWrap/>
            <w:vAlign w:val="bottom"/>
            <w:hideMark/>
          </w:tcPr>
          <w:p w14:paraId="0CFBC860"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3242B237"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2015</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43BBA951"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2016</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115B7141"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2017</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7C148282"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2018</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39DFA266"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2019</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365EF8E"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2020</w:t>
            </w:r>
          </w:p>
        </w:tc>
        <w:tc>
          <w:tcPr>
            <w:tcW w:w="850" w:type="dxa"/>
            <w:tcBorders>
              <w:top w:val="single" w:sz="4" w:space="0" w:color="auto"/>
              <w:left w:val="nil"/>
              <w:bottom w:val="single" w:sz="4" w:space="0" w:color="auto"/>
              <w:right w:val="single" w:sz="4" w:space="0" w:color="auto"/>
            </w:tcBorders>
            <w:shd w:val="clear" w:color="auto" w:fill="auto"/>
            <w:noWrap/>
            <w:vAlign w:val="bottom"/>
            <w:hideMark/>
          </w:tcPr>
          <w:p w14:paraId="08A405E3"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2021</w:t>
            </w:r>
          </w:p>
        </w:tc>
        <w:tc>
          <w:tcPr>
            <w:tcW w:w="851" w:type="dxa"/>
            <w:tcBorders>
              <w:top w:val="single" w:sz="4" w:space="0" w:color="auto"/>
              <w:left w:val="nil"/>
              <w:bottom w:val="single" w:sz="4" w:space="0" w:color="auto"/>
              <w:right w:val="single" w:sz="4" w:space="0" w:color="auto"/>
            </w:tcBorders>
            <w:shd w:val="clear" w:color="auto" w:fill="auto"/>
            <w:noWrap/>
            <w:vAlign w:val="bottom"/>
            <w:hideMark/>
          </w:tcPr>
          <w:p w14:paraId="17828D24" w14:textId="77777777" w:rsidR="007030DE" w:rsidRPr="00C16B08" w:rsidRDefault="007030DE" w:rsidP="00D004D9">
            <w:pPr>
              <w:rPr>
                <w:rFonts w:ascii="Arial" w:hAnsi="Arial" w:cs="Arial"/>
                <w:b/>
                <w:color w:val="000000"/>
                <w:sz w:val="20"/>
                <w:lang w:val="en-GB" w:eastAsia="en-GB"/>
              </w:rPr>
            </w:pPr>
            <w:r w:rsidRPr="00C16B08">
              <w:rPr>
                <w:rFonts w:ascii="Arial" w:hAnsi="Arial" w:cs="Arial"/>
                <w:b/>
                <w:color w:val="000000"/>
                <w:sz w:val="20"/>
                <w:lang w:val="en-GB" w:eastAsia="en-GB"/>
              </w:rPr>
              <w:t>2022</w:t>
            </w:r>
          </w:p>
        </w:tc>
        <w:tc>
          <w:tcPr>
            <w:tcW w:w="1134" w:type="dxa"/>
            <w:tcBorders>
              <w:top w:val="nil"/>
              <w:left w:val="nil"/>
              <w:bottom w:val="nil"/>
              <w:right w:val="nil"/>
            </w:tcBorders>
            <w:shd w:val="clear" w:color="auto" w:fill="auto"/>
            <w:noWrap/>
            <w:vAlign w:val="bottom"/>
            <w:hideMark/>
          </w:tcPr>
          <w:p w14:paraId="066D4FFC" w14:textId="77777777" w:rsidR="007030DE" w:rsidRPr="00C16B08" w:rsidRDefault="007030DE" w:rsidP="00D004D9">
            <w:pPr>
              <w:rPr>
                <w:rFonts w:ascii="Arial" w:hAnsi="Arial" w:cs="Arial"/>
                <w:color w:val="000000"/>
                <w:sz w:val="20"/>
                <w:lang w:val="en-GB" w:eastAsia="en-GB"/>
              </w:rPr>
            </w:pPr>
          </w:p>
        </w:tc>
      </w:tr>
      <w:tr w:rsidR="007030DE" w:rsidRPr="00C16B08" w14:paraId="7CDF3C96" w14:textId="77777777" w:rsidTr="00D004D9">
        <w:trPr>
          <w:trHeight w:val="29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14:paraId="2A0ABBAA"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284" w:type="dxa"/>
            <w:tcBorders>
              <w:top w:val="nil"/>
              <w:left w:val="nil"/>
              <w:bottom w:val="single" w:sz="4" w:space="0" w:color="auto"/>
              <w:right w:val="single" w:sz="4" w:space="0" w:color="auto"/>
            </w:tcBorders>
            <w:shd w:val="clear" w:color="auto" w:fill="auto"/>
            <w:noWrap/>
            <w:vAlign w:val="bottom"/>
            <w:hideMark/>
          </w:tcPr>
          <w:p w14:paraId="78CE2F1D"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18F25AE2"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24954095"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0CDB5B9D"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56565473"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48F2A561"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FBF5FC5"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0BC9C0C4"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55F4DB85" w14:textId="77777777" w:rsidR="007030DE" w:rsidRPr="00C16B08" w:rsidRDefault="007030DE" w:rsidP="00D004D9">
            <w:pPr>
              <w:rPr>
                <w:rFonts w:ascii="Arial" w:hAnsi="Arial" w:cs="Arial"/>
                <w:b/>
                <w:color w:val="000000"/>
                <w:sz w:val="20"/>
                <w:lang w:val="en-GB" w:eastAsia="en-GB"/>
              </w:rPr>
            </w:pPr>
            <w:r w:rsidRPr="00C16B08">
              <w:rPr>
                <w:rFonts w:ascii="Arial" w:hAnsi="Arial" w:cs="Arial"/>
                <w:b/>
                <w:color w:val="000000"/>
                <w:sz w:val="20"/>
                <w:lang w:val="en-GB" w:eastAsia="en-GB"/>
              </w:rPr>
              <w:t> </w:t>
            </w:r>
          </w:p>
        </w:tc>
        <w:tc>
          <w:tcPr>
            <w:tcW w:w="1134" w:type="dxa"/>
            <w:tcBorders>
              <w:top w:val="nil"/>
              <w:left w:val="nil"/>
              <w:bottom w:val="nil"/>
              <w:right w:val="nil"/>
            </w:tcBorders>
            <w:shd w:val="clear" w:color="auto" w:fill="auto"/>
            <w:noWrap/>
            <w:vAlign w:val="bottom"/>
            <w:hideMark/>
          </w:tcPr>
          <w:p w14:paraId="2D965FA0" w14:textId="77777777" w:rsidR="007030DE" w:rsidRPr="00C16B08" w:rsidRDefault="007030DE" w:rsidP="00D004D9">
            <w:pPr>
              <w:rPr>
                <w:rFonts w:ascii="Arial" w:hAnsi="Arial" w:cs="Arial"/>
                <w:color w:val="000000"/>
                <w:sz w:val="20"/>
                <w:lang w:val="en-GB" w:eastAsia="en-GB"/>
              </w:rPr>
            </w:pPr>
          </w:p>
        </w:tc>
      </w:tr>
      <w:tr w:rsidR="007030DE" w:rsidRPr="00C16B08" w14:paraId="1722CA96" w14:textId="77777777" w:rsidTr="00D004D9">
        <w:trPr>
          <w:trHeight w:val="29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14:paraId="1B2440ED"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St Peter Cradley</w:t>
            </w:r>
          </w:p>
        </w:tc>
        <w:tc>
          <w:tcPr>
            <w:tcW w:w="284" w:type="dxa"/>
            <w:tcBorders>
              <w:top w:val="nil"/>
              <w:left w:val="nil"/>
              <w:bottom w:val="single" w:sz="4" w:space="0" w:color="auto"/>
              <w:right w:val="single" w:sz="4" w:space="0" w:color="auto"/>
            </w:tcBorders>
            <w:shd w:val="clear" w:color="auto" w:fill="auto"/>
            <w:noWrap/>
            <w:vAlign w:val="bottom"/>
            <w:hideMark/>
          </w:tcPr>
          <w:p w14:paraId="58DB9671"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7B275ECA"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36</w:t>
            </w:r>
          </w:p>
        </w:tc>
        <w:tc>
          <w:tcPr>
            <w:tcW w:w="851" w:type="dxa"/>
            <w:tcBorders>
              <w:top w:val="nil"/>
              <w:left w:val="nil"/>
              <w:bottom w:val="single" w:sz="4" w:space="0" w:color="auto"/>
              <w:right w:val="single" w:sz="4" w:space="0" w:color="auto"/>
            </w:tcBorders>
            <w:shd w:val="clear" w:color="auto" w:fill="auto"/>
            <w:noWrap/>
            <w:vAlign w:val="bottom"/>
            <w:hideMark/>
          </w:tcPr>
          <w:p w14:paraId="306C613F"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43</w:t>
            </w:r>
          </w:p>
        </w:tc>
        <w:tc>
          <w:tcPr>
            <w:tcW w:w="850" w:type="dxa"/>
            <w:tcBorders>
              <w:top w:val="nil"/>
              <w:left w:val="nil"/>
              <w:bottom w:val="single" w:sz="4" w:space="0" w:color="auto"/>
              <w:right w:val="single" w:sz="4" w:space="0" w:color="auto"/>
            </w:tcBorders>
            <w:shd w:val="clear" w:color="auto" w:fill="auto"/>
            <w:noWrap/>
            <w:vAlign w:val="bottom"/>
            <w:hideMark/>
          </w:tcPr>
          <w:p w14:paraId="48DB7D16"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46</w:t>
            </w:r>
          </w:p>
        </w:tc>
        <w:tc>
          <w:tcPr>
            <w:tcW w:w="851" w:type="dxa"/>
            <w:tcBorders>
              <w:top w:val="nil"/>
              <w:left w:val="nil"/>
              <w:bottom w:val="single" w:sz="4" w:space="0" w:color="auto"/>
              <w:right w:val="single" w:sz="4" w:space="0" w:color="auto"/>
            </w:tcBorders>
            <w:shd w:val="clear" w:color="auto" w:fill="auto"/>
            <w:noWrap/>
            <w:vAlign w:val="bottom"/>
            <w:hideMark/>
          </w:tcPr>
          <w:p w14:paraId="275A8E9C"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46</w:t>
            </w:r>
          </w:p>
        </w:tc>
        <w:tc>
          <w:tcPr>
            <w:tcW w:w="850" w:type="dxa"/>
            <w:tcBorders>
              <w:top w:val="nil"/>
              <w:left w:val="nil"/>
              <w:bottom w:val="single" w:sz="4" w:space="0" w:color="auto"/>
              <w:right w:val="single" w:sz="4" w:space="0" w:color="auto"/>
            </w:tcBorders>
            <w:shd w:val="clear" w:color="auto" w:fill="auto"/>
            <w:noWrap/>
            <w:vAlign w:val="bottom"/>
            <w:hideMark/>
          </w:tcPr>
          <w:p w14:paraId="581DB370"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50</w:t>
            </w:r>
          </w:p>
        </w:tc>
        <w:tc>
          <w:tcPr>
            <w:tcW w:w="709" w:type="dxa"/>
            <w:tcBorders>
              <w:top w:val="nil"/>
              <w:left w:val="nil"/>
              <w:bottom w:val="single" w:sz="4" w:space="0" w:color="auto"/>
              <w:right w:val="single" w:sz="4" w:space="0" w:color="auto"/>
            </w:tcBorders>
            <w:shd w:val="clear" w:color="auto" w:fill="auto"/>
            <w:noWrap/>
            <w:vAlign w:val="bottom"/>
            <w:hideMark/>
          </w:tcPr>
          <w:p w14:paraId="0679B572"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48</w:t>
            </w:r>
          </w:p>
        </w:tc>
        <w:tc>
          <w:tcPr>
            <w:tcW w:w="850" w:type="dxa"/>
            <w:tcBorders>
              <w:top w:val="nil"/>
              <w:left w:val="nil"/>
              <w:bottom w:val="single" w:sz="4" w:space="0" w:color="auto"/>
              <w:right w:val="single" w:sz="4" w:space="0" w:color="auto"/>
            </w:tcBorders>
            <w:shd w:val="clear" w:color="auto" w:fill="auto"/>
            <w:noWrap/>
            <w:vAlign w:val="bottom"/>
            <w:hideMark/>
          </w:tcPr>
          <w:p w14:paraId="06327D28"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52</w:t>
            </w:r>
          </w:p>
        </w:tc>
        <w:tc>
          <w:tcPr>
            <w:tcW w:w="851" w:type="dxa"/>
            <w:tcBorders>
              <w:top w:val="nil"/>
              <w:left w:val="nil"/>
              <w:bottom w:val="single" w:sz="4" w:space="0" w:color="auto"/>
              <w:right w:val="single" w:sz="4" w:space="0" w:color="auto"/>
            </w:tcBorders>
            <w:shd w:val="clear" w:color="auto" w:fill="auto"/>
            <w:noWrap/>
            <w:vAlign w:val="bottom"/>
            <w:hideMark/>
          </w:tcPr>
          <w:p w14:paraId="59F8177C" w14:textId="77777777" w:rsidR="007030DE" w:rsidRPr="00C16B08" w:rsidRDefault="007030DE" w:rsidP="00D004D9">
            <w:pPr>
              <w:rPr>
                <w:rFonts w:ascii="Arial" w:hAnsi="Arial" w:cs="Arial"/>
                <w:b/>
                <w:color w:val="000000"/>
                <w:sz w:val="20"/>
                <w:lang w:val="en-GB" w:eastAsia="en-GB"/>
              </w:rPr>
            </w:pPr>
            <w:r w:rsidRPr="00C16B08">
              <w:rPr>
                <w:rFonts w:ascii="Arial" w:hAnsi="Arial" w:cs="Arial"/>
                <w:b/>
                <w:color w:val="000000"/>
                <w:sz w:val="20"/>
                <w:lang w:val="en-GB" w:eastAsia="en-GB"/>
              </w:rPr>
              <w:t>51</w:t>
            </w:r>
          </w:p>
        </w:tc>
        <w:tc>
          <w:tcPr>
            <w:tcW w:w="1134" w:type="dxa"/>
            <w:tcBorders>
              <w:top w:val="nil"/>
              <w:left w:val="nil"/>
              <w:bottom w:val="nil"/>
              <w:right w:val="nil"/>
            </w:tcBorders>
            <w:shd w:val="clear" w:color="auto" w:fill="auto"/>
            <w:noWrap/>
            <w:vAlign w:val="bottom"/>
            <w:hideMark/>
          </w:tcPr>
          <w:p w14:paraId="1DA9D37B" w14:textId="77777777" w:rsidR="007030DE" w:rsidRPr="00C16B08" w:rsidRDefault="007030DE" w:rsidP="00D004D9">
            <w:pPr>
              <w:rPr>
                <w:rFonts w:ascii="Arial" w:hAnsi="Arial" w:cs="Arial"/>
                <w:color w:val="000000"/>
                <w:sz w:val="20"/>
                <w:lang w:val="en-GB" w:eastAsia="en-GB"/>
              </w:rPr>
            </w:pPr>
          </w:p>
        </w:tc>
      </w:tr>
      <w:tr w:rsidR="007030DE" w:rsidRPr="00C16B08" w14:paraId="75F732DD" w14:textId="77777777" w:rsidTr="00D004D9">
        <w:trPr>
          <w:trHeight w:val="29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14:paraId="2CC2991C"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284" w:type="dxa"/>
            <w:tcBorders>
              <w:top w:val="nil"/>
              <w:left w:val="nil"/>
              <w:bottom w:val="single" w:sz="4" w:space="0" w:color="auto"/>
              <w:right w:val="single" w:sz="4" w:space="0" w:color="auto"/>
            </w:tcBorders>
            <w:shd w:val="clear" w:color="auto" w:fill="auto"/>
            <w:noWrap/>
            <w:vAlign w:val="bottom"/>
            <w:hideMark/>
          </w:tcPr>
          <w:p w14:paraId="40789EFD"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6E782540"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123A042F"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56BF4355"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0286FFEE"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1014FE18"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10648DC7"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7C9FD877"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1B4050E2" w14:textId="77777777" w:rsidR="007030DE" w:rsidRPr="00C16B08" w:rsidRDefault="007030DE" w:rsidP="00D004D9">
            <w:pPr>
              <w:rPr>
                <w:rFonts w:ascii="Arial" w:hAnsi="Arial" w:cs="Arial"/>
                <w:b/>
                <w:color w:val="000000"/>
                <w:sz w:val="20"/>
                <w:lang w:val="en-GB" w:eastAsia="en-GB"/>
              </w:rPr>
            </w:pPr>
            <w:r w:rsidRPr="00C16B08">
              <w:rPr>
                <w:rFonts w:ascii="Arial" w:hAnsi="Arial" w:cs="Arial"/>
                <w:b/>
                <w:color w:val="000000"/>
                <w:sz w:val="20"/>
                <w:lang w:val="en-GB" w:eastAsia="en-GB"/>
              </w:rPr>
              <w:t> </w:t>
            </w:r>
          </w:p>
        </w:tc>
        <w:tc>
          <w:tcPr>
            <w:tcW w:w="1134" w:type="dxa"/>
            <w:tcBorders>
              <w:top w:val="nil"/>
              <w:left w:val="nil"/>
              <w:bottom w:val="nil"/>
              <w:right w:val="nil"/>
            </w:tcBorders>
            <w:shd w:val="clear" w:color="auto" w:fill="auto"/>
            <w:noWrap/>
            <w:vAlign w:val="bottom"/>
            <w:hideMark/>
          </w:tcPr>
          <w:p w14:paraId="0D6BA720" w14:textId="77777777" w:rsidR="007030DE" w:rsidRPr="00C16B08" w:rsidRDefault="007030DE" w:rsidP="00D004D9">
            <w:pPr>
              <w:rPr>
                <w:rFonts w:ascii="Arial" w:hAnsi="Arial" w:cs="Arial"/>
                <w:color w:val="000000"/>
                <w:sz w:val="20"/>
                <w:lang w:val="en-GB" w:eastAsia="en-GB"/>
              </w:rPr>
            </w:pPr>
          </w:p>
        </w:tc>
      </w:tr>
      <w:tr w:rsidR="007030DE" w:rsidRPr="00C16B08" w14:paraId="04AE77EC" w14:textId="77777777" w:rsidTr="00D004D9">
        <w:trPr>
          <w:trHeight w:val="29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14:paraId="276749FD"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St John Halesowen</w:t>
            </w:r>
          </w:p>
        </w:tc>
        <w:tc>
          <w:tcPr>
            <w:tcW w:w="284" w:type="dxa"/>
            <w:tcBorders>
              <w:top w:val="nil"/>
              <w:left w:val="nil"/>
              <w:bottom w:val="single" w:sz="4" w:space="0" w:color="auto"/>
              <w:right w:val="single" w:sz="4" w:space="0" w:color="auto"/>
            </w:tcBorders>
            <w:shd w:val="clear" w:color="auto" w:fill="auto"/>
            <w:noWrap/>
            <w:vAlign w:val="bottom"/>
            <w:hideMark/>
          </w:tcPr>
          <w:p w14:paraId="408E3292"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2A36E5B4"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126</w:t>
            </w:r>
          </w:p>
        </w:tc>
        <w:tc>
          <w:tcPr>
            <w:tcW w:w="851" w:type="dxa"/>
            <w:tcBorders>
              <w:top w:val="nil"/>
              <w:left w:val="nil"/>
              <w:bottom w:val="single" w:sz="4" w:space="0" w:color="auto"/>
              <w:right w:val="single" w:sz="4" w:space="0" w:color="auto"/>
            </w:tcBorders>
            <w:shd w:val="clear" w:color="auto" w:fill="auto"/>
            <w:noWrap/>
            <w:vAlign w:val="bottom"/>
            <w:hideMark/>
          </w:tcPr>
          <w:p w14:paraId="1716FBFE"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126</w:t>
            </w:r>
          </w:p>
        </w:tc>
        <w:tc>
          <w:tcPr>
            <w:tcW w:w="850" w:type="dxa"/>
            <w:tcBorders>
              <w:top w:val="nil"/>
              <w:left w:val="nil"/>
              <w:bottom w:val="single" w:sz="4" w:space="0" w:color="auto"/>
              <w:right w:val="single" w:sz="4" w:space="0" w:color="auto"/>
            </w:tcBorders>
            <w:shd w:val="clear" w:color="auto" w:fill="auto"/>
            <w:noWrap/>
            <w:vAlign w:val="bottom"/>
            <w:hideMark/>
          </w:tcPr>
          <w:p w14:paraId="67CDEB54"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122</w:t>
            </w:r>
          </w:p>
        </w:tc>
        <w:tc>
          <w:tcPr>
            <w:tcW w:w="851" w:type="dxa"/>
            <w:tcBorders>
              <w:top w:val="nil"/>
              <w:left w:val="nil"/>
              <w:bottom w:val="single" w:sz="4" w:space="0" w:color="auto"/>
              <w:right w:val="single" w:sz="4" w:space="0" w:color="auto"/>
            </w:tcBorders>
            <w:shd w:val="clear" w:color="auto" w:fill="auto"/>
            <w:noWrap/>
            <w:vAlign w:val="bottom"/>
            <w:hideMark/>
          </w:tcPr>
          <w:p w14:paraId="61C9EE39"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119</w:t>
            </w:r>
          </w:p>
        </w:tc>
        <w:tc>
          <w:tcPr>
            <w:tcW w:w="850" w:type="dxa"/>
            <w:tcBorders>
              <w:top w:val="nil"/>
              <w:left w:val="nil"/>
              <w:bottom w:val="single" w:sz="4" w:space="0" w:color="auto"/>
              <w:right w:val="single" w:sz="4" w:space="0" w:color="auto"/>
            </w:tcBorders>
            <w:shd w:val="clear" w:color="auto" w:fill="auto"/>
            <w:noWrap/>
            <w:vAlign w:val="bottom"/>
            <w:hideMark/>
          </w:tcPr>
          <w:p w14:paraId="1AC4F273"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113</w:t>
            </w:r>
          </w:p>
        </w:tc>
        <w:tc>
          <w:tcPr>
            <w:tcW w:w="709" w:type="dxa"/>
            <w:tcBorders>
              <w:top w:val="nil"/>
              <w:left w:val="nil"/>
              <w:bottom w:val="single" w:sz="4" w:space="0" w:color="auto"/>
              <w:right w:val="single" w:sz="4" w:space="0" w:color="auto"/>
            </w:tcBorders>
            <w:shd w:val="clear" w:color="auto" w:fill="auto"/>
            <w:noWrap/>
            <w:vAlign w:val="bottom"/>
            <w:hideMark/>
          </w:tcPr>
          <w:p w14:paraId="1095F548"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114</w:t>
            </w:r>
          </w:p>
        </w:tc>
        <w:tc>
          <w:tcPr>
            <w:tcW w:w="850" w:type="dxa"/>
            <w:tcBorders>
              <w:top w:val="nil"/>
              <w:left w:val="nil"/>
              <w:bottom w:val="single" w:sz="4" w:space="0" w:color="auto"/>
              <w:right w:val="single" w:sz="4" w:space="0" w:color="auto"/>
            </w:tcBorders>
            <w:shd w:val="clear" w:color="auto" w:fill="auto"/>
            <w:noWrap/>
            <w:vAlign w:val="bottom"/>
            <w:hideMark/>
          </w:tcPr>
          <w:p w14:paraId="63EF73EA"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113</w:t>
            </w:r>
          </w:p>
        </w:tc>
        <w:tc>
          <w:tcPr>
            <w:tcW w:w="851" w:type="dxa"/>
            <w:tcBorders>
              <w:top w:val="nil"/>
              <w:left w:val="nil"/>
              <w:bottom w:val="single" w:sz="4" w:space="0" w:color="auto"/>
              <w:right w:val="single" w:sz="4" w:space="0" w:color="auto"/>
            </w:tcBorders>
            <w:shd w:val="clear" w:color="auto" w:fill="auto"/>
            <w:noWrap/>
            <w:vAlign w:val="bottom"/>
            <w:hideMark/>
          </w:tcPr>
          <w:p w14:paraId="743ED104" w14:textId="77777777" w:rsidR="007030DE" w:rsidRPr="00C16B08" w:rsidRDefault="007030DE" w:rsidP="00D004D9">
            <w:pPr>
              <w:rPr>
                <w:rFonts w:ascii="Arial" w:hAnsi="Arial" w:cs="Arial"/>
                <w:b/>
                <w:color w:val="000000"/>
                <w:sz w:val="20"/>
                <w:lang w:val="en-GB" w:eastAsia="en-GB"/>
              </w:rPr>
            </w:pPr>
            <w:r w:rsidRPr="00C16B08">
              <w:rPr>
                <w:rFonts w:ascii="Arial" w:hAnsi="Arial" w:cs="Arial"/>
                <w:b/>
                <w:color w:val="000000"/>
                <w:sz w:val="20"/>
                <w:lang w:val="en-GB" w:eastAsia="en-GB"/>
              </w:rPr>
              <w:t>101</w:t>
            </w:r>
          </w:p>
        </w:tc>
        <w:tc>
          <w:tcPr>
            <w:tcW w:w="1134" w:type="dxa"/>
            <w:tcBorders>
              <w:top w:val="nil"/>
              <w:left w:val="nil"/>
              <w:bottom w:val="nil"/>
              <w:right w:val="nil"/>
            </w:tcBorders>
            <w:shd w:val="clear" w:color="auto" w:fill="auto"/>
            <w:noWrap/>
            <w:vAlign w:val="bottom"/>
            <w:hideMark/>
          </w:tcPr>
          <w:p w14:paraId="28E56DB5" w14:textId="77777777" w:rsidR="007030DE" w:rsidRPr="00C16B08" w:rsidRDefault="007030DE" w:rsidP="00D004D9">
            <w:pPr>
              <w:rPr>
                <w:rFonts w:ascii="Arial" w:hAnsi="Arial" w:cs="Arial"/>
                <w:color w:val="000000"/>
                <w:sz w:val="20"/>
                <w:lang w:val="en-GB" w:eastAsia="en-GB"/>
              </w:rPr>
            </w:pPr>
          </w:p>
        </w:tc>
      </w:tr>
      <w:tr w:rsidR="007030DE" w:rsidRPr="00C16B08" w14:paraId="626A7F0C" w14:textId="77777777" w:rsidTr="00D004D9">
        <w:trPr>
          <w:trHeight w:val="29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14:paraId="343B50EF"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284" w:type="dxa"/>
            <w:tcBorders>
              <w:top w:val="nil"/>
              <w:left w:val="nil"/>
              <w:bottom w:val="single" w:sz="4" w:space="0" w:color="auto"/>
              <w:right w:val="single" w:sz="4" w:space="0" w:color="auto"/>
            </w:tcBorders>
            <w:shd w:val="clear" w:color="auto" w:fill="auto"/>
            <w:noWrap/>
            <w:vAlign w:val="bottom"/>
            <w:hideMark/>
          </w:tcPr>
          <w:p w14:paraId="629C9D24"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2D455063"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5729A56E"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73BC4107"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1817A21B"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5DB2A353"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93085DD"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458C398A"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2F883D33" w14:textId="77777777" w:rsidR="007030DE" w:rsidRPr="00C16B08" w:rsidRDefault="007030DE" w:rsidP="00D004D9">
            <w:pPr>
              <w:rPr>
                <w:rFonts w:ascii="Arial" w:hAnsi="Arial" w:cs="Arial"/>
                <w:b/>
                <w:color w:val="000000"/>
                <w:sz w:val="20"/>
                <w:lang w:val="en-GB" w:eastAsia="en-GB"/>
              </w:rPr>
            </w:pPr>
            <w:r w:rsidRPr="00C16B08">
              <w:rPr>
                <w:rFonts w:ascii="Arial" w:hAnsi="Arial" w:cs="Arial"/>
                <w:b/>
                <w:color w:val="000000"/>
                <w:sz w:val="20"/>
                <w:lang w:val="en-GB" w:eastAsia="en-GB"/>
              </w:rPr>
              <w:t> </w:t>
            </w:r>
          </w:p>
        </w:tc>
        <w:tc>
          <w:tcPr>
            <w:tcW w:w="1134" w:type="dxa"/>
            <w:tcBorders>
              <w:top w:val="nil"/>
              <w:left w:val="nil"/>
              <w:bottom w:val="nil"/>
              <w:right w:val="nil"/>
            </w:tcBorders>
            <w:shd w:val="clear" w:color="auto" w:fill="auto"/>
            <w:noWrap/>
            <w:vAlign w:val="bottom"/>
            <w:hideMark/>
          </w:tcPr>
          <w:p w14:paraId="18A08DBE" w14:textId="77777777" w:rsidR="007030DE" w:rsidRPr="00C16B08" w:rsidRDefault="007030DE" w:rsidP="00D004D9">
            <w:pPr>
              <w:rPr>
                <w:rFonts w:ascii="Arial" w:hAnsi="Arial" w:cs="Arial"/>
                <w:color w:val="000000"/>
                <w:sz w:val="20"/>
                <w:lang w:val="en-GB" w:eastAsia="en-GB"/>
              </w:rPr>
            </w:pPr>
          </w:p>
        </w:tc>
      </w:tr>
      <w:tr w:rsidR="007030DE" w:rsidRPr="00C16B08" w14:paraId="1B58AAC0" w14:textId="77777777" w:rsidTr="00D004D9">
        <w:trPr>
          <w:trHeight w:val="29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14:paraId="2A98E513"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St Margaret Hasbury</w:t>
            </w:r>
          </w:p>
        </w:tc>
        <w:tc>
          <w:tcPr>
            <w:tcW w:w="284" w:type="dxa"/>
            <w:tcBorders>
              <w:top w:val="nil"/>
              <w:left w:val="nil"/>
              <w:bottom w:val="single" w:sz="4" w:space="0" w:color="auto"/>
              <w:right w:val="single" w:sz="4" w:space="0" w:color="auto"/>
            </w:tcBorders>
            <w:shd w:val="clear" w:color="auto" w:fill="auto"/>
            <w:noWrap/>
            <w:vAlign w:val="bottom"/>
            <w:hideMark/>
          </w:tcPr>
          <w:p w14:paraId="4698CB17"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6EB40C3E"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113</w:t>
            </w:r>
          </w:p>
        </w:tc>
        <w:tc>
          <w:tcPr>
            <w:tcW w:w="851" w:type="dxa"/>
            <w:tcBorders>
              <w:top w:val="nil"/>
              <w:left w:val="nil"/>
              <w:bottom w:val="single" w:sz="4" w:space="0" w:color="auto"/>
              <w:right w:val="single" w:sz="4" w:space="0" w:color="auto"/>
            </w:tcBorders>
            <w:shd w:val="clear" w:color="auto" w:fill="auto"/>
            <w:noWrap/>
            <w:vAlign w:val="bottom"/>
            <w:hideMark/>
          </w:tcPr>
          <w:p w14:paraId="0C468D07"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112</w:t>
            </w:r>
          </w:p>
        </w:tc>
        <w:tc>
          <w:tcPr>
            <w:tcW w:w="850" w:type="dxa"/>
            <w:tcBorders>
              <w:top w:val="nil"/>
              <w:left w:val="nil"/>
              <w:bottom w:val="single" w:sz="4" w:space="0" w:color="auto"/>
              <w:right w:val="single" w:sz="4" w:space="0" w:color="auto"/>
            </w:tcBorders>
            <w:shd w:val="clear" w:color="auto" w:fill="auto"/>
            <w:noWrap/>
            <w:vAlign w:val="bottom"/>
            <w:hideMark/>
          </w:tcPr>
          <w:p w14:paraId="099D0B9B"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110</w:t>
            </w:r>
          </w:p>
        </w:tc>
        <w:tc>
          <w:tcPr>
            <w:tcW w:w="851" w:type="dxa"/>
            <w:tcBorders>
              <w:top w:val="nil"/>
              <w:left w:val="nil"/>
              <w:bottom w:val="single" w:sz="4" w:space="0" w:color="auto"/>
              <w:right w:val="single" w:sz="4" w:space="0" w:color="auto"/>
            </w:tcBorders>
            <w:shd w:val="clear" w:color="auto" w:fill="auto"/>
            <w:noWrap/>
            <w:vAlign w:val="bottom"/>
            <w:hideMark/>
          </w:tcPr>
          <w:p w14:paraId="68D2E66A"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105</w:t>
            </w:r>
          </w:p>
        </w:tc>
        <w:tc>
          <w:tcPr>
            <w:tcW w:w="850" w:type="dxa"/>
            <w:tcBorders>
              <w:top w:val="nil"/>
              <w:left w:val="nil"/>
              <w:bottom w:val="single" w:sz="4" w:space="0" w:color="auto"/>
              <w:right w:val="single" w:sz="4" w:space="0" w:color="auto"/>
            </w:tcBorders>
            <w:shd w:val="clear" w:color="auto" w:fill="auto"/>
            <w:noWrap/>
            <w:vAlign w:val="bottom"/>
            <w:hideMark/>
          </w:tcPr>
          <w:p w14:paraId="7DDE57AE"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81</w:t>
            </w:r>
          </w:p>
        </w:tc>
        <w:tc>
          <w:tcPr>
            <w:tcW w:w="709" w:type="dxa"/>
            <w:tcBorders>
              <w:top w:val="nil"/>
              <w:left w:val="nil"/>
              <w:bottom w:val="single" w:sz="4" w:space="0" w:color="auto"/>
              <w:right w:val="single" w:sz="4" w:space="0" w:color="auto"/>
            </w:tcBorders>
            <w:shd w:val="clear" w:color="auto" w:fill="auto"/>
            <w:noWrap/>
            <w:vAlign w:val="bottom"/>
            <w:hideMark/>
          </w:tcPr>
          <w:p w14:paraId="55D6B2FC"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83</w:t>
            </w:r>
          </w:p>
        </w:tc>
        <w:tc>
          <w:tcPr>
            <w:tcW w:w="850" w:type="dxa"/>
            <w:tcBorders>
              <w:top w:val="nil"/>
              <w:left w:val="nil"/>
              <w:bottom w:val="single" w:sz="4" w:space="0" w:color="auto"/>
              <w:right w:val="single" w:sz="4" w:space="0" w:color="auto"/>
            </w:tcBorders>
            <w:shd w:val="clear" w:color="auto" w:fill="auto"/>
            <w:noWrap/>
            <w:vAlign w:val="bottom"/>
            <w:hideMark/>
          </w:tcPr>
          <w:p w14:paraId="289D424B"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85</w:t>
            </w:r>
          </w:p>
        </w:tc>
        <w:tc>
          <w:tcPr>
            <w:tcW w:w="851" w:type="dxa"/>
            <w:tcBorders>
              <w:top w:val="nil"/>
              <w:left w:val="nil"/>
              <w:bottom w:val="single" w:sz="4" w:space="0" w:color="auto"/>
              <w:right w:val="single" w:sz="4" w:space="0" w:color="auto"/>
            </w:tcBorders>
            <w:shd w:val="clear" w:color="auto" w:fill="auto"/>
            <w:noWrap/>
            <w:vAlign w:val="bottom"/>
            <w:hideMark/>
          </w:tcPr>
          <w:p w14:paraId="3404FB6F" w14:textId="77777777" w:rsidR="007030DE" w:rsidRPr="00C16B08" w:rsidRDefault="007030DE" w:rsidP="00D004D9">
            <w:pPr>
              <w:rPr>
                <w:rFonts w:ascii="Arial" w:hAnsi="Arial" w:cs="Arial"/>
                <w:b/>
                <w:color w:val="000000"/>
                <w:sz w:val="20"/>
                <w:lang w:val="en-GB" w:eastAsia="en-GB"/>
              </w:rPr>
            </w:pPr>
            <w:r w:rsidRPr="00C16B08">
              <w:rPr>
                <w:rFonts w:ascii="Arial" w:hAnsi="Arial" w:cs="Arial"/>
                <w:b/>
                <w:color w:val="000000"/>
                <w:sz w:val="20"/>
                <w:lang w:val="en-GB" w:eastAsia="en-GB"/>
              </w:rPr>
              <w:t>83</w:t>
            </w:r>
          </w:p>
        </w:tc>
        <w:tc>
          <w:tcPr>
            <w:tcW w:w="1134" w:type="dxa"/>
            <w:tcBorders>
              <w:top w:val="nil"/>
              <w:left w:val="nil"/>
              <w:bottom w:val="nil"/>
              <w:right w:val="nil"/>
            </w:tcBorders>
            <w:shd w:val="clear" w:color="auto" w:fill="auto"/>
            <w:noWrap/>
            <w:vAlign w:val="bottom"/>
            <w:hideMark/>
          </w:tcPr>
          <w:p w14:paraId="3E2E900A" w14:textId="77777777" w:rsidR="007030DE" w:rsidRPr="00C16B08" w:rsidRDefault="007030DE" w:rsidP="00D004D9">
            <w:pPr>
              <w:rPr>
                <w:rFonts w:ascii="Arial" w:hAnsi="Arial" w:cs="Arial"/>
                <w:color w:val="000000"/>
                <w:sz w:val="20"/>
                <w:lang w:val="en-GB" w:eastAsia="en-GB"/>
              </w:rPr>
            </w:pPr>
          </w:p>
        </w:tc>
      </w:tr>
      <w:tr w:rsidR="007030DE" w:rsidRPr="00C16B08" w14:paraId="3C0201E1" w14:textId="77777777" w:rsidTr="00D004D9">
        <w:trPr>
          <w:trHeight w:val="29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14:paraId="339B366E"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284" w:type="dxa"/>
            <w:tcBorders>
              <w:top w:val="nil"/>
              <w:left w:val="nil"/>
              <w:bottom w:val="single" w:sz="4" w:space="0" w:color="auto"/>
              <w:right w:val="single" w:sz="4" w:space="0" w:color="auto"/>
            </w:tcBorders>
            <w:shd w:val="clear" w:color="auto" w:fill="auto"/>
            <w:noWrap/>
            <w:vAlign w:val="bottom"/>
            <w:hideMark/>
          </w:tcPr>
          <w:p w14:paraId="6483FA04"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361B6669"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5434A6C1"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02EE2770"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056BA7B1"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0E0CE708"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007CB15"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66069D29"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26C81CC1" w14:textId="77777777" w:rsidR="007030DE" w:rsidRPr="00C16B08" w:rsidRDefault="007030DE" w:rsidP="00D004D9">
            <w:pPr>
              <w:rPr>
                <w:rFonts w:ascii="Arial" w:hAnsi="Arial" w:cs="Arial"/>
                <w:b/>
                <w:color w:val="000000"/>
                <w:sz w:val="20"/>
                <w:lang w:val="en-GB" w:eastAsia="en-GB"/>
              </w:rPr>
            </w:pPr>
            <w:r w:rsidRPr="00C16B08">
              <w:rPr>
                <w:rFonts w:ascii="Arial" w:hAnsi="Arial" w:cs="Arial"/>
                <w:b/>
                <w:color w:val="000000"/>
                <w:sz w:val="20"/>
                <w:lang w:val="en-GB" w:eastAsia="en-GB"/>
              </w:rPr>
              <w:t> </w:t>
            </w:r>
          </w:p>
        </w:tc>
        <w:tc>
          <w:tcPr>
            <w:tcW w:w="1134" w:type="dxa"/>
            <w:tcBorders>
              <w:top w:val="nil"/>
              <w:left w:val="nil"/>
              <w:bottom w:val="nil"/>
              <w:right w:val="nil"/>
            </w:tcBorders>
            <w:shd w:val="clear" w:color="auto" w:fill="auto"/>
            <w:noWrap/>
            <w:vAlign w:val="bottom"/>
            <w:hideMark/>
          </w:tcPr>
          <w:p w14:paraId="6603D4A7" w14:textId="77777777" w:rsidR="007030DE" w:rsidRPr="00C16B08" w:rsidRDefault="007030DE" w:rsidP="00D004D9">
            <w:pPr>
              <w:rPr>
                <w:rFonts w:ascii="Arial" w:hAnsi="Arial" w:cs="Arial"/>
                <w:color w:val="000000"/>
                <w:sz w:val="20"/>
                <w:lang w:val="en-GB" w:eastAsia="en-GB"/>
              </w:rPr>
            </w:pPr>
          </w:p>
        </w:tc>
      </w:tr>
      <w:tr w:rsidR="007030DE" w:rsidRPr="00C16B08" w14:paraId="18DF66E5" w14:textId="77777777" w:rsidTr="00D004D9">
        <w:trPr>
          <w:trHeight w:val="29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14:paraId="340EEE34"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St Peter Lapal</w:t>
            </w:r>
          </w:p>
        </w:tc>
        <w:tc>
          <w:tcPr>
            <w:tcW w:w="284" w:type="dxa"/>
            <w:tcBorders>
              <w:top w:val="nil"/>
              <w:left w:val="nil"/>
              <w:bottom w:val="single" w:sz="4" w:space="0" w:color="auto"/>
              <w:right w:val="single" w:sz="4" w:space="0" w:color="auto"/>
            </w:tcBorders>
            <w:shd w:val="clear" w:color="auto" w:fill="auto"/>
            <w:noWrap/>
            <w:vAlign w:val="bottom"/>
            <w:hideMark/>
          </w:tcPr>
          <w:p w14:paraId="3BD51616"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78BD119F"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62</w:t>
            </w:r>
          </w:p>
        </w:tc>
        <w:tc>
          <w:tcPr>
            <w:tcW w:w="851" w:type="dxa"/>
            <w:tcBorders>
              <w:top w:val="nil"/>
              <w:left w:val="nil"/>
              <w:bottom w:val="single" w:sz="4" w:space="0" w:color="auto"/>
              <w:right w:val="single" w:sz="4" w:space="0" w:color="auto"/>
            </w:tcBorders>
            <w:shd w:val="clear" w:color="auto" w:fill="auto"/>
            <w:noWrap/>
            <w:vAlign w:val="bottom"/>
            <w:hideMark/>
          </w:tcPr>
          <w:p w14:paraId="0859F37B"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60</w:t>
            </w:r>
          </w:p>
        </w:tc>
        <w:tc>
          <w:tcPr>
            <w:tcW w:w="850" w:type="dxa"/>
            <w:tcBorders>
              <w:top w:val="nil"/>
              <w:left w:val="nil"/>
              <w:bottom w:val="single" w:sz="4" w:space="0" w:color="auto"/>
              <w:right w:val="single" w:sz="4" w:space="0" w:color="auto"/>
            </w:tcBorders>
            <w:shd w:val="clear" w:color="auto" w:fill="auto"/>
            <w:noWrap/>
            <w:vAlign w:val="bottom"/>
            <w:hideMark/>
          </w:tcPr>
          <w:p w14:paraId="7DDE6CC1"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60</w:t>
            </w:r>
          </w:p>
        </w:tc>
        <w:tc>
          <w:tcPr>
            <w:tcW w:w="851" w:type="dxa"/>
            <w:tcBorders>
              <w:top w:val="nil"/>
              <w:left w:val="nil"/>
              <w:bottom w:val="single" w:sz="4" w:space="0" w:color="auto"/>
              <w:right w:val="single" w:sz="4" w:space="0" w:color="auto"/>
            </w:tcBorders>
            <w:shd w:val="clear" w:color="auto" w:fill="auto"/>
            <w:noWrap/>
            <w:vAlign w:val="bottom"/>
            <w:hideMark/>
          </w:tcPr>
          <w:p w14:paraId="58FF155C"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63</w:t>
            </w:r>
          </w:p>
        </w:tc>
        <w:tc>
          <w:tcPr>
            <w:tcW w:w="850" w:type="dxa"/>
            <w:tcBorders>
              <w:top w:val="nil"/>
              <w:left w:val="nil"/>
              <w:bottom w:val="single" w:sz="4" w:space="0" w:color="auto"/>
              <w:right w:val="single" w:sz="4" w:space="0" w:color="auto"/>
            </w:tcBorders>
            <w:shd w:val="clear" w:color="auto" w:fill="auto"/>
            <w:noWrap/>
            <w:vAlign w:val="bottom"/>
            <w:hideMark/>
          </w:tcPr>
          <w:p w14:paraId="4CE33DF7"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51</w:t>
            </w:r>
          </w:p>
        </w:tc>
        <w:tc>
          <w:tcPr>
            <w:tcW w:w="709" w:type="dxa"/>
            <w:tcBorders>
              <w:top w:val="nil"/>
              <w:left w:val="nil"/>
              <w:bottom w:val="single" w:sz="4" w:space="0" w:color="auto"/>
              <w:right w:val="single" w:sz="4" w:space="0" w:color="auto"/>
            </w:tcBorders>
            <w:shd w:val="clear" w:color="auto" w:fill="auto"/>
            <w:noWrap/>
            <w:vAlign w:val="bottom"/>
            <w:hideMark/>
          </w:tcPr>
          <w:p w14:paraId="44CD1AE0"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50</w:t>
            </w:r>
          </w:p>
        </w:tc>
        <w:tc>
          <w:tcPr>
            <w:tcW w:w="850" w:type="dxa"/>
            <w:tcBorders>
              <w:top w:val="nil"/>
              <w:left w:val="nil"/>
              <w:bottom w:val="single" w:sz="4" w:space="0" w:color="auto"/>
              <w:right w:val="single" w:sz="4" w:space="0" w:color="auto"/>
            </w:tcBorders>
            <w:shd w:val="clear" w:color="auto" w:fill="auto"/>
            <w:noWrap/>
            <w:vAlign w:val="bottom"/>
            <w:hideMark/>
          </w:tcPr>
          <w:p w14:paraId="0B8CDDAB"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50</w:t>
            </w:r>
          </w:p>
        </w:tc>
        <w:tc>
          <w:tcPr>
            <w:tcW w:w="851" w:type="dxa"/>
            <w:tcBorders>
              <w:top w:val="nil"/>
              <w:left w:val="nil"/>
              <w:bottom w:val="single" w:sz="4" w:space="0" w:color="auto"/>
              <w:right w:val="single" w:sz="4" w:space="0" w:color="auto"/>
            </w:tcBorders>
            <w:shd w:val="clear" w:color="auto" w:fill="auto"/>
            <w:noWrap/>
            <w:vAlign w:val="bottom"/>
            <w:hideMark/>
          </w:tcPr>
          <w:p w14:paraId="362097E1" w14:textId="77777777" w:rsidR="007030DE" w:rsidRPr="00C16B08" w:rsidRDefault="007030DE" w:rsidP="00D004D9">
            <w:pPr>
              <w:rPr>
                <w:rFonts w:ascii="Arial" w:hAnsi="Arial" w:cs="Arial"/>
                <w:b/>
                <w:color w:val="000000"/>
                <w:sz w:val="20"/>
                <w:lang w:val="en-GB" w:eastAsia="en-GB"/>
              </w:rPr>
            </w:pPr>
            <w:r w:rsidRPr="00C16B08">
              <w:rPr>
                <w:rFonts w:ascii="Arial" w:hAnsi="Arial" w:cs="Arial"/>
                <w:b/>
                <w:color w:val="000000"/>
                <w:sz w:val="20"/>
                <w:lang w:val="en-GB" w:eastAsia="en-GB"/>
              </w:rPr>
              <w:t>48</w:t>
            </w:r>
          </w:p>
        </w:tc>
        <w:tc>
          <w:tcPr>
            <w:tcW w:w="1134" w:type="dxa"/>
            <w:tcBorders>
              <w:top w:val="nil"/>
              <w:left w:val="nil"/>
              <w:bottom w:val="nil"/>
              <w:right w:val="nil"/>
            </w:tcBorders>
            <w:shd w:val="clear" w:color="auto" w:fill="auto"/>
            <w:noWrap/>
            <w:vAlign w:val="bottom"/>
            <w:hideMark/>
          </w:tcPr>
          <w:p w14:paraId="1B6F5367" w14:textId="77777777" w:rsidR="007030DE" w:rsidRPr="00C16B08" w:rsidRDefault="007030DE" w:rsidP="00D004D9">
            <w:pPr>
              <w:rPr>
                <w:rFonts w:ascii="Arial" w:hAnsi="Arial" w:cs="Arial"/>
                <w:color w:val="000000"/>
                <w:sz w:val="20"/>
                <w:lang w:val="en-GB" w:eastAsia="en-GB"/>
              </w:rPr>
            </w:pPr>
          </w:p>
        </w:tc>
      </w:tr>
      <w:tr w:rsidR="007030DE" w:rsidRPr="00C16B08" w14:paraId="77D11E8B" w14:textId="77777777" w:rsidTr="00D004D9">
        <w:trPr>
          <w:trHeight w:val="29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14:paraId="4D7B15D0"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284" w:type="dxa"/>
            <w:tcBorders>
              <w:top w:val="nil"/>
              <w:left w:val="nil"/>
              <w:bottom w:val="single" w:sz="4" w:space="0" w:color="auto"/>
              <w:right w:val="single" w:sz="4" w:space="0" w:color="auto"/>
            </w:tcBorders>
            <w:shd w:val="clear" w:color="auto" w:fill="auto"/>
            <w:noWrap/>
            <w:vAlign w:val="bottom"/>
            <w:hideMark/>
          </w:tcPr>
          <w:p w14:paraId="0600B65D"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6460D38B"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71A05974"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2F94AECD"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7602CB75"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6444314D"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709" w:type="dxa"/>
            <w:tcBorders>
              <w:top w:val="nil"/>
              <w:left w:val="nil"/>
              <w:bottom w:val="single" w:sz="4" w:space="0" w:color="auto"/>
              <w:right w:val="single" w:sz="4" w:space="0" w:color="auto"/>
            </w:tcBorders>
            <w:shd w:val="clear" w:color="auto" w:fill="auto"/>
            <w:noWrap/>
            <w:vAlign w:val="bottom"/>
            <w:hideMark/>
          </w:tcPr>
          <w:p w14:paraId="27244319"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352ECDAE"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1" w:type="dxa"/>
            <w:tcBorders>
              <w:top w:val="nil"/>
              <w:left w:val="nil"/>
              <w:bottom w:val="single" w:sz="4" w:space="0" w:color="auto"/>
              <w:right w:val="single" w:sz="4" w:space="0" w:color="auto"/>
            </w:tcBorders>
            <w:shd w:val="clear" w:color="auto" w:fill="auto"/>
            <w:noWrap/>
            <w:vAlign w:val="bottom"/>
            <w:hideMark/>
          </w:tcPr>
          <w:p w14:paraId="5F955D82" w14:textId="77777777" w:rsidR="007030DE" w:rsidRPr="00C16B08" w:rsidRDefault="007030DE" w:rsidP="00D004D9">
            <w:pPr>
              <w:rPr>
                <w:rFonts w:ascii="Arial" w:hAnsi="Arial" w:cs="Arial"/>
                <w:b/>
                <w:color w:val="000000"/>
                <w:sz w:val="20"/>
                <w:lang w:val="en-GB" w:eastAsia="en-GB"/>
              </w:rPr>
            </w:pPr>
            <w:r w:rsidRPr="00C16B08">
              <w:rPr>
                <w:rFonts w:ascii="Arial" w:hAnsi="Arial" w:cs="Arial"/>
                <w:b/>
                <w:color w:val="000000"/>
                <w:sz w:val="20"/>
                <w:lang w:val="en-GB" w:eastAsia="en-GB"/>
              </w:rPr>
              <w:t> </w:t>
            </w:r>
          </w:p>
        </w:tc>
        <w:tc>
          <w:tcPr>
            <w:tcW w:w="1134" w:type="dxa"/>
            <w:tcBorders>
              <w:top w:val="nil"/>
              <w:left w:val="nil"/>
              <w:bottom w:val="nil"/>
              <w:right w:val="nil"/>
            </w:tcBorders>
            <w:shd w:val="clear" w:color="auto" w:fill="auto"/>
            <w:noWrap/>
            <w:vAlign w:val="bottom"/>
            <w:hideMark/>
          </w:tcPr>
          <w:p w14:paraId="00312124" w14:textId="77777777" w:rsidR="007030DE" w:rsidRPr="00C16B08" w:rsidRDefault="007030DE" w:rsidP="00D004D9">
            <w:pPr>
              <w:rPr>
                <w:rFonts w:ascii="Arial" w:hAnsi="Arial" w:cs="Arial"/>
                <w:color w:val="000000"/>
                <w:sz w:val="20"/>
                <w:lang w:val="en-GB" w:eastAsia="en-GB"/>
              </w:rPr>
            </w:pPr>
          </w:p>
        </w:tc>
      </w:tr>
      <w:tr w:rsidR="007030DE" w:rsidRPr="00C16B08" w14:paraId="26EC9FD8" w14:textId="77777777" w:rsidTr="00D004D9">
        <w:trPr>
          <w:trHeight w:val="29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14:paraId="2C8DAABE"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St Kenelm Romsley</w:t>
            </w:r>
          </w:p>
        </w:tc>
        <w:tc>
          <w:tcPr>
            <w:tcW w:w="284" w:type="dxa"/>
            <w:tcBorders>
              <w:top w:val="nil"/>
              <w:left w:val="nil"/>
              <w:bottom w:val="single" w:sz="4" w:space="0" w:color="auto"/>
              <w:right w:val="single" w:sz="4" w:space="0" w:color="auto"/>
            </w:tcBorders>
            <w:shd w:val="clear" w:color="auto" w:fill="auto"/>
            <w:noWrap/>
            <w:vAlign w:val="bottom"/>
            <w:hideMark/>
          </w:tcPr>
          <w:p w14:paraId="51DC00A2"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001116E1"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82</w:t>
            </w:r>
          </w:p>
        </w:tc>
        <w:tc>
          <w:tcPr>
            <w:tcW w:w="851" w:type="dxa"/>
            <w:tcBorders>
              <w:top w:val="nil"/>
              <w:left w:val="nil"/>
              <w:bottom w:val="single" w:sz="4" w:space="0" w:color="auto"/>
              <w:right w:val="single" w:sz="4" w:space="0" w:color="auto"/>
            </w:tcBorders>
            <w:shd w:val="clear" w:color="auto" w:fill="auto"/>
            <w:noWrap/>
            <w:vAlign w:val="bottom"/>
            <w:hideMark/>
          </w:tcPr>
          <w:p w14:paraId="2AA768EA"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76</w:t>
            </w:r>
          </w:p>
        </w:tc>
        <w:tc>
          <w:tcPr>
            <w:tcW w:w="850" w:type="dxa"/>
            <w:tcBorders>
              <w:top w:val="nil"/>
              <w:left w:val="nil"/>
              <w:bottom w:val="single" w:sz="4" w:space="0" w:color="auto"/>
              <w:right w:val="single" w:sz="4" w:space="0" w:color="auto"/>
            </w:tcBorders>
            <w:shd w:val="clear" w:color="auto" w:fill="auto"/>
            <w:noWrap/>
            <w:vAlign w:val="bottom"/>
            <w:hideMark/>
          </w:tcPr>
          <w:p w14:paraId="7370B52B"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78</w:t>
            </w:r>
          </w:p>
        </w:tc>
        <w:tc>
          <w:tcPr>
            <w:tcW w:w="851" w:type="dxa"/>
            <w:tcBorders>
              <w:top w:val="nil"/>
              <w:left w:val="nil"/>
              <w:bottom w:val="single" w:sz="4" w:space="0" w:color="auto"/>
              <w:right w:val="single" w:sz="4" w:space="0" w:color="auto"/>
            </w:tcBorders>
            <w:shd w:val="clear" w:color="auto" w:fill="auto"/>
            <w:noWrap/>
            <w:vAlign w:val="bottom"/>
            <w:hideMark/>
          </w:tcPr>
          <w:p w14:paraId="45E32A22"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81</w:t>
            </w:r>
          </w:p>
        </w:tc>
        <w:tc>
          <w:tcPr>
            <w:tcW w:w="850" w:type="dxa"/>
            <w:tcBorders>
              <w:top w:val="nil"/>
              <w:left w:val="nil"/>
              <w:bottom w:val="single" w:sz="4" w:space="0" w:color="auto"/>
              <w:right w:val="single" w:sz="4" w:space="0" w:color="auto"/>
            </w:tcBorders>
            <w:shd w:val="clear" w:color="auto" w:fill="auto"/>
            <w:noWrap/>
            <w:vAlign w:val="bottom"/>
            <w:hideMark/>
          </w:tcPr>
          <w:p w14:paraId="36D42967"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69</w:t>
            </w:r>
          </w:p>
        </w:tc>
        <w:tc>
          <w:tcPr>
            <w:tcW w:w="709" w:type="dxa"/>
            <w:tcBorders>
              <w:top w:val="nil"/>
              <w:left w:val="nil"/>
              <w:bottom w:val="single" w:sz="4" w:space="0" w:color="auto"/>
              <w:right w:val="single" w:sz="4" w:space="0" w:color="auto"/>
            </w:tcBorders>
            <w:shd w:val="clear" w:color="auto" w:fill="auto"/>
            <w:noWrap/>
            <w:vAlign w:val="bottom"/>
            <w:hideMark/>
          </w:tcPr>
          <w:p w14:paraId="04452019"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69</w:t>
            </w:r>
          </w:p>
        </w:tc>
        <w:tc>
          <w:tcPr>
            <w:tcW w:w="850" w:type="dxa"/>
            <w:tcBorders>
              <w:top w:val="nil"/>
              <w:left w:val="nil"/>
              <w:bottom w:val="single" w:sz="4" w:space="0" w:color="auto"/>
              <w:right w:val="single" w:sz="4" w:space="0" w:color="auto"/>
            </w:tcBorders>
            <w:shd w:val="clear" w:color="auto" w:fill="auto"/>
            <w:noWrap/>
            <w:vAlign w:val="bottom"/>
            <w:hideMark/>
          </w:tcPr>
          <w:p w14:paraId="6AED2417"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67</w:t>
            </w:r>
          </w:p>
        </w:tc>
        <w:tc>
          <w:tcPr>
            <w:tcW w:w="851" w:type="dxa"/>
            <w:tcBorders>
              <w:top w:val="nil"/>
              <w:left w:val="nil"/>
              <w:bottom w:val="single" w:sz="4" w:space="0" w:color="auto"/>
              <w:right w:val="single" w:sz="4" w:space="0" w:color="auto"/>
            </w:tcBorders>
            <w:shd w:val="clear" w:color="auto" w:fill="auto"/>
            <w:noWrap/>
            <w:vAlign w:val="bottom"/>
            <w:hideMark/>
          </w:tcPr>
          <w:p w14:paraId="268E6B5C" w14:textId="77777777" w:rsidR="007030DE" w:rsidRPr="00C16B08" w:rsidRDefault="007030DE" w:rsidP="00D004D9">
            <w:pPr>
              <w:rPr>
                <w:rFonts w:ascii="Arial" w:hAnsi="Arial" w:cs="Arial"/>
                <w:b/>
                <w:color w:val="000000"/>
                <w:sz w:val="20"/>
                <w:lang w:val="en-GB" w:eastAsia="en-GB"/>
              </w:rPr>
            </w:pPr>
            <w:r w:rsidRPr="00C16B08">
              <w:rPr>
                <w:rFonts w:ascii="Arial" w:hAnsi="Arial" w:cs="Arial"/>
                <w:b/>
                <w:color w:val="000000"/>
                <w:sz w:val="20"/>
                <w:lang w:val="en-GB" w:eastAsia="en-GB"/>
              </w:rPr>
              <w:t>64</w:t>
            </w:r>
          </w:p>
        </w:tc>
        <w:tc>
          <w:tcPr>
            <w:tcW w:w="1134" w:type="dxa"/>
            <w:tcBorders>
              <w:top w:val="nil"/>
              <w:left w:val="nil"/>
              <w:bottom w:val="nil"/>
              <w:right w:val="nil"/>
            </w:tcBorders>
            <w:shd w:val="clear" w:color="auto" w:fill="auto"/>
            <w:noWrap/>
            <w:vAlign w:val="bottom"/>
            <w:hideMark/>
          </w:tcPr>
          <w:p w14:paraId="40B97C91" w14:textId="77777777" w:rsidR="007030DE" w:rsidRPr="00C16B08" w:rsidRDefault="007030DE" w:rsidP="00D004D9">
            <w:pPr>
              <w:rPr>
                <w:rFonts w:ascii="Arial" w:hAnsi="Arial" w:cs="Arial"/>
                <w:color w:val="000000"/>
                <w:sz w:val="20"/>
                <w:lang w:val="en-GB" w:eastAsia="en-GB"/>
              </w:rPr>
            </w:pPr>
          </w:p>
        </w:tc>
      </w:tr>
      <w:tr w:rsidR="007030DE" w:rsidRPr="00C16B08" w14:paraId="1238623A" w14:textId="77777777" w:rsidTr="00D004D9">
        <w:trPr>
          <w:trHeight w:val="300"/>
        </w:trPr>
        <w:tc>
          <w:tcPr>
            <w:tcW w:w="2410" w:type="dxa"/>
            <w:tcBorders>
              <w:top w:val="nil"/>
              <w:left w:val="single" w:sz="4" w:space="0" w:color="auto"/>
              <w:bottom w:val="double" w:sz="6" w:space="0" w:color="auto"/>
              <w:right w:val="single" w:sz="4" w:space="0" w:color="auto"/>
            </w:tcBorders>
            <w:shd w:val="clear" w:color="auto" w:fill="auto"/>
            <w:noWrap/>
            <w:vAlign w:val="bottom"/>
            <w:hideMark/>
          </w:tcPr>
          <w:p w14:paraId="5EBCDACA"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284" w:type="dxa"/>
            <w:tcBorders>
              <w:top w:val="nil"/>
              <w:left w:val="nil"/>
              <w:bottom w:val="double" w:sz="6" w:space="0" w:color="auto"/>
              <w:right w:val="single" w:sz="4" w:space="0" w:color="auto"/>
            </w:tcBorders>
            <w:shd w:val="clear" w:color="auto" w:fill="auto"/>
            <w:noWrap/>
            <w:vAlign w:val="bottom"/>
            <w:hideMark/>
          </w:tcPr>
          <w:p w14:paraId="0E224F80"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double" w:sz="6" w:space="0" w:color="auto"/>
              <w:right w:val="single" w:sz="4" w:space="0" w:color="auto"/>
            </w:tcBorders>
            <w:shd w:val="clear" w:color="auto" w:fill="auto"/>
            <w:noWrap/>
            <w:vAlign w:val="bottom"/>
            <w:hideMark/>
          </w:tcPr>
          <w:p w14:paraId="5550AC5A"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1" w:type="dxa"/>
            <w:tcBorders>
              <w:top w:val="nil"/>
              <w:left w:val="nil"/>
              <w:bottom w:val="double" w:sz="6" w:space="0" w:color="auto"/>
              <w:right w:val="single" w:sz="4" w:space="0" w:color="auto"/>
            </w:tcBorders>
            <w:shd w:val="clear" w:color="auto" w:fill="auto"/>
            <w:noWrap/>
            <w:vAlign w:val="bottom"/>
            <w:hideMark/>
          </w:tcPr>
          <w:p w14:paraId="12F0E425"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double" w:sz="6" w:space="0" w:color="auto"/>
              <w:right w:val="single" w:sz="4" w:space="0" w:color="auto"/>
            </w:tcBorders>
            <w:shd w:val="clear" w:color="auto" w:fill="auto"/>
            <w:noWrap/>
            <w:vAlign w:val="bottom"/>
            <w:hideMark/>
          </w:tcPr>
          <w:p w14:paraId="3E6D250D"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1" w:type="dxa"/>
            <w:tcBorders>
              <w:top w:val="nil"/>
              <w:left w:val="nil"/>
              <w:bottom w:val="double" w:sz="6" w:space="0" w:color="auto"/>
              <w:right w:val="single" w:sz="4" w:space="0" w:color="auto"/>
            </w:tcBorders>
            <w:shd w:val="clear" w:color="auto" w:fill="auto"/>
            <w:noWrap/>
            <w:vAlign w:val="bottom"/>
            <w:hideMark/>
          </w:tcPr>
          <w:p w14:paraId="7C3333BE"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double" w:sz="6" w:space="0" w:color="auto"/>
              <w:right w:val="single" w:sz="4" w:space="0" w:color="auto"/>
            </w:tcBorders>
            <w:shd w:val="clear" w:color="auto" w:fill="auto"/>
            <w:noWrap/>
            <w:vAlign w:val="bottom"/>
            <w:hideMark/>
          </w:tcPr>
          <w:p w14:paraId="5354FFED"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709" w:type="dxa"/>
            <w:tcBorders>
              <w:top w:val="nil"/>
              <w:left w:val="nil"/>
              <w:bottom w:val="double" w:sz="6" w:space="0" w:color="auto"/>
              <w:right w:val="single" w:sz="4" w:space="0" w:color="auto"/>
            </w:tcBorders>
            <w:shd w:val="clear" w:color="auto" w:fill="auto"/>
            <w:noWrap/>
            <w:vAlign w:val="bottom"/>
            <w:hideMark/>
          </w:tcPr>
          <w:p w14:paraId="7EEB0355"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0" w:type="dxa"/>
            <w:tcBorders>
              <w:top w:val="nil"/>
              <w:left w:val="nil"/>
              <w:bottom w:val="double" w:sz="6" w:space="0" w:color="auto"/>
              <w:right w:val="single" w:sz="4" w:space="0" w:color="auto"/>
            </w:tcBorders>
            <w:shd w:val="clear" w:color="auto" w:fill="auto"/>
            <w:noWrap/>
            <w:vAlign w:val="bottom"/>
            <w:hideMark/>
          </w:tcPr>
          <w:p w14:paraId="18EBC4B9"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851" w:type="dxa"/>
            <w:tcBorders>
              <w:top w:val="nil"/>
              <w:left w:val="nil"/>
              <w:bottom w:val="double" w:sz="6" w:space="0" w:color="auto"/>
              <w:right w:val="single" w:sz="4" w:space="0" w:color="auto"/>
            </w:tcBorders>
            <w:shd w:val="clear" w:color="auto" w:fill="auto"/>
            <w:noWrap/>
            <w:vAlign w:val="bottom"/>
            <w:hideMark/>
          </w:tcPr>
          <w:p w14:paraId="27E6B5F7" w14:textId="77777777" w:rsidR="007030DE" w:rsidRPr="00C16B08" w:rsidRDefault="007030DE" w:rsidP="00D004D9">
            <w:pPr>
              <w:rPr>
                <w:rFonts w:ascii="Arial" w:hAnsi="Arial" w:cs="Arial"/>
                <w:color w:val="000000"/>
                <w:sz w:val="20"/>
                <w:lang w:val="en-GB" w:eastAsia="en-GB"/>
              </w:rPr>
            </w:pPr>
            <w:r w:rsidRPr="00C16B08">
              <w:rPr>
                <w:rFonts w:ascii="Arial" w:hAnsi="Arial" w:cs="Arial"/>
                <w:color w:val="000000"/>
                <w:sz w:val="20"/>
                <w:lang w:val="en-GB" w:eastAsia="en-GB"/>
              </w:rPr>
              <w:t> </w:t>
            </w:r>
          </w:p>
        </w:tc>
        <w:tc>
          <w:tcPr>
            <w:tcW w:w="1134" w:type="dxa"/>
            <w:tcBorders>
              <w:top w:val="nil"/>
              <w:left w:val="nil"/>
              <w:bottom w:val="nil"/>
              <w:right w:val="nil"/>
            </w:tcBorders>
            <w:shd w:val="clear" w:color="auto" w:fill="auto"/>
            <w:noWrap/>
            <w:vAlign w:val="bottom"/>
            <w:hideMark/>
          </w:tcPr>
          <w:p w14:paraId="58DF8684" w14:textId="77777777" w:rsidR="007030DE" w:rsidRPr="00C16B08" w:rsidRDefault="007030DE" w:rsidP="00D004D9">
            <w:pPr>
              <w:rPr>
                <w:rFonts w:ascii="Arial" w:hAnsi="Arial" w:cs="Arial"/>
                <w:color w:val="000000"/>
                <w:sz w:val="20"/>
                <w:lang w:val="en-GB" w:eastAsia="en-GB"/>
              </w:rPr>
            </w:pPr>
          </w:p>
        </w:tc>
      </w:tr>
      <w:tr w:rsidR="007030DE" w:rsidRPr="00C16B08" w14:paraId="4CFB5207" w14:textId="77777777" w:rsidTr="00D004D9">
        <w:trPr>
          <w:trHeight w:val="300"/>
        </w:trPr>
        <w:tc>
          <w:tcPr>
            <w:tcW w:w="2410" w:type="dxa"/>
            <w:tcBorders>
              <w:top w:val="nil"/>
              <w:left w:val="single" w:sz="4" w:space="0" w:color="auto"/>
              <w:bottom w:val="single" w:sz="4" w:space="0" w:color="auto"/>
              <w:right w:val="single" w:sz="4" w:space="0" w:color="auto"/>
            </w:tcBorders>
            <w:shd w:val="clear" w:color="auto" w:fill="auto"/>
            <w:noWrap/>
            <w:vAlign w:val="bottom"/>
            <w:hideMark/>
          </w:tcPr>
          <w:p w14:paraId="181D109B" w14:textId="77777777" w:rsidR="007030DE" w:rsidRPr="00C16B08" w:rsidRDefault="007030DE" w:rsidP="00D004D9">
            <w:pPr>
              <w:rPr>
                <w:rFonts w:ascii="Arial" w:hAnsi="Arial" w:cs="Arial"/>
                <w:b/>
                <w:bCs/>
                <w:color w:val="000000"/>
                <w:sz w:val="20"/>
                <w:lang w:val="en-GB" w:eastAsia="en-GB"/>
              </w:rPr>
            </w:pPr>
            <w:r w:rsidRPr="00C16B08">
              <w:rPr>
                <w:rFonts w:ascii="Arial" w:hAnsi="Arial" w:cs="Arial"/>
                <w:b/>
                <w:bCs/>
                <w:color w:val="000000"/>
                <w:sz w:val="20"/>
                <w:lang w:val="en-GB" w:eastAsia="en-GB"/>
              </w:rPr>
              <w:t>Totals</w:t>
            </w:r>
          </w:p>
        </w:tc>
        <w:tc>
          <w:tcPr>
            <w:tcW w:w="284" w:type="dxa"/>
            <w:tcBorders>
              <w:top w:val="nil"/>
              <w:left w:val="nil"/>
              <w:bottom w:val="single" w:sz="4" w:space="0" w:color="auto"/>
              <w:right w:val="single" w:sz="4" w:space="0" w:color="auto"/>
            </w:tcBorders>
            <w:shd w:val="clear" w:color="auto" w:fill="auto"/>
            <w:noWrap/>
            <w:vAlign w:val="bottom"/>
            <w:hideMark/>
          </w:tcPr>
          <w:p w14:paraId="2E12D35D" w14:textId="77777777" w:rsidR="007030DE" w:rsidRPr="00C16B08" w:rsidRDefault="007030DE" w:rsidP="00D004D9">
            <w:pPr>
              <w:rPr>
                <w:rFonts w:ascii="Arial" w:hAnsi="Arial" w:cs="Arial"/>
                <w:b/>
                <w:bCs/>
                <w:color w:val="000000"/>
                <w:sz w:val="20"/>
                <w:lang w:val="en-GB" w:eastAsia="en-GB"/>
              </w:rPr>
            </w:pPr>
            <w:r w:rsidRPr="00C16B08">
              <w:rPr>
                <w:rFonts w:ascii="Arial" w:hAnsi="Arial" w:cs="Arial"/>
                <w:b/>
                <w:bCs/>
                <w:color w:val="000000"/>
                <w:sz w:val="20"/>
                <w:lang w:val="en-GB" w:eastAsia="en-GB"/>
              </w:rPr>
              <w:t> </w:t>
            </w:r>
          </w:p>
        </w:tc>
        <w:tc>
          <w:tcPr>
            <w:tcW w:w="850" w:type="dxa"/>
            <w:tcBorders>
              <w:top w:val="nil"/>
              <w:left w:val="nil"/>
              <w:bottom w:val="single" w:sz="4" w:space="0" w:color="auto"/>
              <w:right w:val="single" w:sz="4" w:space="0" w:color="auto"/>
            </w:tcBorders>
            <w:shd w:val="clear" w:color="auto" w:fill="auto"/>
            <w:noWrap/>
            <w:vAlign w:val="bottom"/>
            <w:hideMark/>
          </w:tcPr>
          <w:p w14:paraId="23437473" w14:textId="77777777" w:rsidR="007030DE" w:rsidRPr="00C16B08" w:rsidRDefault="007030DE" w:rsidP="00D004D9">
            <w:pPr>
              <w:rPr>
                <w:rFonts w:ascii="Arial" w:hAnsi="Arial" w:cs="Arial"/>
                <w:bCs/>
                <w:color w:val="000000"/>
                <w:sz w:val="20"/>
                <w:lang w:val="en-GB" w:eastAsia="en-GB"/>
              </w:rPr>
            </w:pPr>
            <w:r w:rsidRPr="00C16B08">
              <w:rPr>
                <w:rFonts w:ascii="Arial" w:hAnsi="Arial" w:cs="Arial"/>
                <w:bCs/>
                <w:color w:val="000000"/>
                <w:sz w:val="20"/>
                <w:lang w:val="en-GB" w:eastAsia="en-GB"/>
              </w:rPr>
              <w:t>419</w:t>
            </w:r>
          </w:p>
        </w:tc>
        <w:tc>
          <w:tcPr>
            <w:tcW w:w="851" w:type="dxa"/>
            <w:tcBorders>
              <w:top w:val="nil"/>
              <w:left w:val="nil"/>
              <w:bottom w:val="single" w:sz="4" w:space="0" w:color="auto"/>
              <w:right w:val="single" w:sz="4" w:space="0" w:color="auto"/>
            </w:tcBorders>
            <w:shd w:val="clear" w:color="auto" w:fill="auto"/>
            <w:noWrap/>
            <w:vAlign w:val="bottom"/>
            <w:hideMark/>
          </w:tcPr>
          <w:p w14:paraId="6DD71533" w14:textId="77777777" w:rsidR="007030DE" w:rsidRPr="00C16B08" w:rsidRDefault="007030DE" w:rsidP="00D004D9">
            <w:pPr>
              <w:rPr>
                <w:rFonts w:ascii="Arial" w:hAnsi="Arial" w:cs="Arial"/>
                <w:bCs/>
                <w:color w:val="000000"/>
                <w:sz w:val="20"/>
                <w:lang w:val="en-GB" w:eastAsia="en-GB"/>
              </w:rPr>
            </w:pPr>
            <w:r w:rsidRPr="00C16B08">
              <w:rPr>
                <w:rFonts w:ascii="Arial" w:hAnsi="Arial" w:cs="Arial"/>
                <w:bCs/>
                <w:color w:val="000000"/>
                <w:sz w:val="20"/>
                <w:lang w:val="en-GB" w:eastAsia="en-GB"/>
              </w:rPr>
              <w:t>417</w:t>
            </w:r>
          </w:p>
        </w:tc>
        <w:tc>
          <w:tcPr>
            <w:tcW w:w="850" w:type="dxa"/>
            <w:tcBorders>
              <w:top w:val="nil"/>
              <w:left w:val="nil"/>
              <w:bottom w:val="single" w:sz="4" w:space="0" w:color="auto"/>
              <w:right w:val="single" w:sz="4" w:space="0" w:color="auto"/>
            </w:tcBorders>
            <w:shd w:val="clear" w:color="auto" w:fill="auto"/>
            <w:noWrap/>
            <w:vAlign w:val="bottom"/>
            <w:hideMark/>
          </w:tcPr>
          <w:p w14:paraId="6F5532EC" w14:textId="77777777" w:rsidR="007030DE" w:rsidRPr="00C16B08" w:rsidRDefault="007030DE" w:rsidP="00D004D9">
            <w:pPr>
              <w:rPr>
                <w:rFonts w:ascii="Arial" w:hAnsi="Arial" w:cs="Arial"/>
                <w:bCs/>
                <w:color w:val="000000"/>
                <w:sz w:val="20"/>
                <w:lang w:val="en-GB" w:eastAsia="en-GB"/>
              </w:rPr>
            </w:pPr>
            <w:r w:rsidRPr="00C16B08">
              <w:rPr>
                <w:rFonts w:ascii="Arial" w:hAnsi="Arial" w:cs="Arial"/>
                <w:bCs/>
                <w:color w:val="000000"/>
                <w:sz w:val="20"/>
                <w:lang w:val="en-GB" w:eastAsia="en-GB"/>
              </w:rPr>
              <w:t>416</w:t>
            </w:r>
          </w:p>
        </w:tc>
        <w:tc>
          <w:tcPr>
            <w:tcW w:w="851" w:type="dxa"/>
            <w:tcBorders>
              <w:top w:val="nil"/>
              <w:left w:val="nil"/>
              <w:bottom w:val="single" w:sz="4" w:space="0" w:color="auto"/>
              <w:right w:val="single" w:sz="4" w:space="0" w:color="auto"/>
            </w:tcBorders>
            <w:shd w:val="clear" w:color="auto" w:fill="auto"/>
            <w:noWrap/>
            <w:vAlign w:val="bottom"/>
            <w:hideMark/>
          </w:tcPr>
          <w:p w14:paraId="328F6911" w14:textId="77777777" w:rsidR="007030DE" w:rsidRPr="00C16B08" w:rsidRDefault="007030DE" w:rsidP="00D004D9">
            <w:pPr>
              <w:rPr>
                <w:rFonts w:ascii="Arial" w:hAnsi="Arial" w:cs="Arial"/>
                <w:bCs/>
                <w:color w:val="000000"/>
                <w:sz w:val="20"/>
                <w:lang w:val="en-GB" w:eastAsia="en-GB"/>
              </w:rPr>
            </w:pPr>
            <w:r w:rsidRPr="00C16B08">
              <w:rPr>
                <w:rFonts w:ascii="Arial" w:hAnsi="Arial" w:cs="Arial"/>
                <w:bCs/>
                <w:color w:val="000000"/>
                <w:sz w:val="20"/>
                <w:lang w:val="en-GB" w:eastAsia="en-GB"/>
              </w:rPr>
              <w:t>414</w:t>
            </w:r>
          </w:p>
        </w:tc>
        <w:tc>
          <w:tcPr>
            <w:tcW w:w="850" w:type="dxa"/>
            <w:tcBorders>
              <w:top w:val="nil"/>
              <w:left w:val="nil"/>
              <w:bottom w:val="single" w:sz="4" w:space="0" w:color="auto"/>
              <w:right w:val="single" w:sz="4" w:space="0" w:color="auto"/>
            </w:tcBorders>
            <w:shd w:val="clear" w:color="auto" w:fill="auto"/>
            <w:noWrap/>
            <w:vAlign w:val="bottom"/>
            <w:hideMark/>
          </w:tcPr>
          <w:p w14:paraId="42BE8937" w14:textId="77777777" w:rsidR="007030DE" w:rsidRPr="00C16B08" w:rsidRDefault="007030DE" w:rsidP="00D004D9">
            <w:pPr>
              <w:rPr>
                <w:rFonts w:ascii="Arial" w:hAnsi="Arial" w:cs="Arial"/>
                <w:bCs/>
                <w:color w:val="000000"/>
                <w:sz w:val="20"/>
                <w:lang w:val="en-GB" w:eastAsia="en-GB"/>
              </w:rPr>
            </w:pPr>
            <w:r w:rsidRPr="00C16B08">
              <w:rPr>
                <w:rFonts w:ascii="Arial" w:hAnsi="Arial" w:cs="Arial"/>
                <w:bCs/>
                <w:color w:val="000000"/>
                <w:sz w:val="20"/>
                <w:lang w:val="en-GB" w:eastAsia="en-GB"/>
              </w:rPr>
              <w:t>364</w:t>
            </w:r>
          </w:p>
        </w:tc>
        <w:tc>
          <w:tcPr>
            <w:tcW w:w="709" w:type="dxa"/>
            <w:tcBorders>
              <w:top w:val="nil"/>
              <w:left w:val="nil"/>
              <w:bottom w:val="single" w:sz="4" w:space="0" w:color="auto"/>
              <w:right w:val="single" w:sz="4" w:space="0" w:color="auto"/>
            </w:tcBorders>
            <w:shd w:val="clear" w:color="auto" w:fill="auto"/>
            <w:noWrap/>
            <w:vAlign w:val="bottom"/>
            <w:hideMark/>
          </w:tcPr>
          <w:p w14:paraId="22A2ED3B" w14:textId="77777777" w:rsidR="007030DE" w:rsidRPr="00C16B08" w:rsidRDefault="007030DE" w:rsidP="00D004D9">
            <w:pPr>
              <w:rPr>
                <w:rFonts w:ascii="Arial" w:hAnsi="Arial" w:cs="Arial"/>
                <w:bCs/>
                <w:color w:val="000000"/>
                <w:sz w:val="20"/>
                <w:lang w:val="en-GB" w:eastAsia="en-GB"/>
              </w:rPr>
            </w:pPr>
            <w:r w:rsidRPr="00C16B08">
              <w:rPr>
                <w:rFonts w:ascii="Arial" w:hAnsi="Arial" w:cs="Arial"/>
                <w:bCs/>
                <w:color w:val="000000"/>
                <w:sz w:val="20"/>
                <w:lang w:val="en-GB" w:eastAsia="en-GB"/>
              </w:rPr>
              <w:t>364</w:t>
            </w:r>
          </w:p>
        </w:tc>
        <w:tc>
          <w:tcPr>
            <w:tcW w:w="850" w:type="dxa"/>
            <w:tcBorders>
              <w:top w:val="nil"/>
              <w:left w:val="nil"/>
              <w:bottom w:val="single" w:sz="4" w:space="0" w:color="auto"/>
              <w:right w:val="single" w:sz="4" w:space="0" w:color="auto"/>
            </w:tcBorders>
            <w:shd w:val="clear" w:color="auto" w:fill="auto"/>
            <w:noWrap/>
            <w:vAlign w:val="bottom"/>
            <w:hideMark/>
          </w:tcPr>
          <w:p w14:paraId="5F73B9A3" w14:textId="77777777" w:rsidR="007030DE" w:rsidRPr="00C16B08" w:rsidRDefault="007030DE" w:rsidP="00D004D9">
            <w:pPr>
              <w:rPr>
                <w:rFonts w:ascii="Arial" w:hAnsi="Arial" w:cs="Arial"/>
                <w:bCs/>
                <w:color w:val="000000"/>
                <w:sz w:val="20"/>
                <w:lang w:val="en-GB" w:eastAsia="en-GB"/>
              </w:rPr>
            </w:pPr>
            <w:r w:rsidRPr="00C16B08">
              <w:rPr>
                <w:rFonts w:ascii="Arial" w:hAnsi="Arial" w:cs="Arial"/>
                <w:bCs/>
                <w:color w:val="000000"/>
                <w:sz w:val="20"/>
                <w:lang w:val="en-GB" w:eastAsia="en-GB"/>
              </w:rPr>
              <w:t>367</w:t>
            </w:r>
          </w:p>
        </w:tc>
        <w:tc>
          <w:tcPr>
            <w:tcW w:w="851" w:type="dxa"/>
            <w:tcBorders>
              <w:top w:val="nil"/>
              <w:left w:val="nil"/>
              <w:bottom w:val="single" w:sz="4" w:space="0" w:color="auto"/>
              <w:right w:val="single" w:sz="4" w:space="0" w:color="auto"/>
            </w:tcBorders>
            <w:shd w:val="clear" w:color="auto" w:fill="auto"/>
            <w:noWrap/>
            <w:vAlign w:val="bottom"/>
            <w:hideMark/>
          </w:tcPr>
          <w:p w14:paraId="75A58DCF" w14:textId="77777777" w:rsidR="007030DE" w:rsidRPr="00C16B08" w:rsidRDefault="007030DE" w:rsidP="00D004D9">
            <w:pPr>
              <w:rPr>
                <w:rFonts w:ascii="Arial" w:hAnsi="Arial" w:cs="Arial"/>
                <w:b/>
                <w:bCs/>
                <w:color w:val="000000"/>
                <w:sz w:val="20"/>
                <w:lang w:val="en-GB" w:eastAsia="en-GB"/>
              </w:rPr>
            </w:pPr>
            <w:r w:rsidRPr="00C16B08">
              <w:rPr>
                <w:rFonts w:ascii="Arial" w:hAnsi="Arial" w:cs="Arial"/>
                <w:b/>
                <w:bCs/>
                <w:color w:val="000000"/>
                <w:sz w:val="20"/>
                <w:lang w:val="en-GB" w:eastAsia="en-GB"/>
              </w:rPr>
              <w:t>347</w:t>
            </w:r>
          </w:p>
        </w:tc>
        <w:tc>
          <w:tcPr>
            <w:tcW w:w="1134" w:type="dxa"/>
            <w:tcBorders>
              <w:top w:val="nil"/>
              <w:left w:val="nil"/>
              <w:bottom w:val="nil"/>
              <w:right w:val="nil"/>
            </w:tcBorders>
            <w:shd w:val="clear" w:color="auto" w:fill="auto"/>
            <w:noWrap/>
            <w:vAlign w:val="bottom"/>
            <w:hideMark/>
          </w:tcPr>
          <w:p w14:paraId="6B3E381B" w14:textId="77777777" w:rsidR="007030DE" w:rsidRPr="00C16B08" w:rsidRDefault="007030DE" w:rsidP="00D004D9">
            <w:pPr>
              <w:rPr>
                <w:rFonts w:ascii="Arial" w:hAnsi="Arial" w:cs="Arial"/>
                <w:b/>
                <w:bCs/>
                <w:color w:val="000000"/>
                <w:sz w:val="20"/>
                <w:lang w:val="en-GB" w:eastAsia="en-GB"/>
              </w:rPr>
            </w:pPr>
          </w:p>
        </w:tc>
      </w:tr>
      <w:tr w:rsidR="007030DE" w:rsidRPr="00C16B08" w14:paraId="7DB9FB0E" w14:textId="77777777" w:rsidTr="00D004D9">
        <w:trPr>
          <w:trHeight w:val="290"/>
        </w:trPr>
        <w:tc>
          <w:tcPr>
            <w:tcW w:w="2410" w:type="dxa"/>
            <w:tcBorders>
              <w:top w:val="nil"/>
              <w:left w:val="nil"/>
              <w:bottom w:val="nil"/>
              <w:right w:val="nil"/>
            </w:tcBorders>
            <w:shd w:val="clear" w:color="auto" w:fill="auto"/>
            <w:noWrap/>
            <w:vAlign w:val="bottom"/>
            <w:hideMark/>
          </w:tcPr>
          <w:p w14:paraId="6086B7E0" w14:textId="77777777" w:rsidR="007030DE" w:rsidRPr="00C16B08" w:rsidRDefault="007030DE" w:rsidP="00D004D9">
            <w:pPr>
              <w:rPr>
                <w:rFonts w:ascii="Arial" w:hAnsi="Arial" w:cs="Arial"/>
                <w:sz w:val="20"/>
                <w:lang w:val="en-GB" w:eastAsia="en-GB"/>
              </w:rPr>
            </w:pPr>
          </w:p>
        </w:tc>
        <w:tc>
          <w:tcPr>
            <w:tcW w:w="284" w:type="dxa"/>
            <w:tcBorders>
              <w:top w:val="nil"/>
              <w:left w:val="nil"/>
              <w:bottom w:val="nil"/>
              <w:right w:val="nil"/>
            </w:tcBorders>
            <w:shd w:val="clear" w:color="auto" w:fill="auto"/>
            <w:noWrap/>
            <w:vAlign w:val="bottom"/>
            <w:hideMark/>
          </w:tcPr>
          <w:p w14:paraId="2B48E458" w14:textId="77777777" w:rsidR="007030DE" w:rsidRPr="00C16B08" w:rsidRDefault="007030DE" w:rsidP="00D004D9">
            <w:pPr>
              <w:rPr>
                <w:rFonts w:ascii="Arial" w:hAnsi="Arial" w:cs="Arial"/>
                <w:sz w:val="20"/>
                <w:lang w:val="en-GB" w:eastAsia="en-GB"/>
              </w:rPr>
            </w:pPr>
          </w:p>
        </w:tc>
        <w:tc>
          <w:tcPr>
            <w:tcW w:w="850" w:type="dxa"/>
            <w:tcBorders>
              <w:top w:val="nil"/>
              <w:left w:val="nil"/>
              <w:bottom w:val="nil"/>
              <w:right w:val="nil"/>
            </w:tcBorders>
            <w:shd w:val="clear" w:color="auto" w:fill="auto"/>
            <w:noWrap/>
            <w:vAlign w:val="bottom"/>
            <w:hideMark/>
          </w:tcPr>
          <w:p w14:paraId="266CC0E3" w14:textId="77777777" w:rsidR="007030DE" w:rsidRPr="00C16B08" w:rsidRDefault="007030DE" w:rsidP="00D004D9">
            <w:pPr>
              <w:rPr>
                <w:rFonts w:ascii="Arial" w:hAnsi="Arial" w:cs="Arial"/>
                <w:sz w:val="20"/>
                <w:lang w:val="en-GB" w:eastAsia="en-GB"/>
              </w:rPr>
            </w:pPr>
          </w:p>
        </w:tc>
        <w:tc>
          <w:tcPr>
            <w:tcW w:w="851" w:type="dxa"/>
            <w:tcBorders>
              <w:top w:val="nil"/>
              <w:left w:val="nil"/>
              <w:bottom w:val="nil"/>
              <w:right w:val="nil"/>
            </w:tcBorders>
            <w:shd w:val="clear" w:color="auto" w:fill="auto"/>
            <w:noWrap/>
            <w:vAlign w:val="bottom"/>
            <w:hideMark/>
          </w:tcPr>
          <w:p w14:paraId="353091CB" w14:textId="77777777" w:rsidR="007030DE" w:rsidRPr="00C16B08" w:rsidRDefault="007030DE" w:rsidP="00D004D9">
            <w:pPr>
              <w:rPr>
                <w:rFonts w:ascii="Arial" w:hAnsi="Arial" w:cs="Arial"/>
                <w:sz w:val="20"/>
                <w:lang w:val="en-GB" w:eastAsia="en-GB"/>
              </w:rPr>
            </w:pPr>
          </w:p>
        </w:tc>
        <w:tc>
          <w:tcPr>
            <w:tcW w:w="850" w:type="dxa"/>
            <w:tcBorders>
              <w:top w:val="nil"/>
              <w:left w:val="nil"/>
              <w:bottom w:val="nil"/>
              <w:right w:val="nil"/>
            </w:tcBorders>
            <w:shd w:val="clear" w:color="auto" w:fill="auto"/>
            <w:noWrap/>
            <w:vAlign w:val="bottom"/>
            <w:hideMark/>
          </w:tcPr>
          <w:p w14:paraId="2355DD9B" w14:textId="77777777" w:rsidR="007030DE" w:rsidRPr="00C16B08" w:rsidRDefault="007030DE" w:rsidP="00D004D9">
            <w:pPr>
              <w:rPr>
                <w:rFonts w:ascii="Arial" w:hAnsi="Arial" w:cs="Arial"/>
                <w:sz w:val="20"/>
                <w:lang w:val="en-GB" w:eastAsia="en-GB"/>
              </w:rPr>
            </w:pPr>
          </w:p>
        </w:tc>
        <w:tc>
          <w:tcPr>
            <w:tcW w:w="851" w:type="dxa"/>
            <w:tcBorders>
              <w:top w:val="nil"/>
              <w:left w:val="nil"/>
              <w:bottom w:val="nil"/>
              <w:right w:val="nil"/>
            </w:tcBorders>
            <w:shd w:val="clear" w:color="auto" w:fill="auto"/>
            <w:noWrap/>
            <w:vAlign w:val="bottom"/>
            <w:hideMark/>
          </w:tcPr>
          <w:p w14:paraId="30235A60" w14:textId="77777777" w:rsidR="007030DE" w:rsidRPr="00C16B08" w:rsidRDefault="007030DE" w:rsidP="00D004D9">
            <w:pPr>
              <w:rPr>
                <w:rFonts w:ascii="Arial" w:hAnsi="Arial" w:cs="Arial"/>
                <w:sz w:val="20"/>
                <w:lang w:val="en-GB" w:eastAsia="en-GB"/>
              </w:rPr>
            </w:pPr>
          </w:p>
        </w:tc>
        <w:tc>
          <w:tcPr>
            <w:tcW w:w="850" w:type="dxa"/>
            <w:tcBorders>
              <w:top w:val="nil"/>
              <w:left w:val="nil"/>
              <w:bottom w:val="nil"/>
              <w:right w:val="nil"/>
            </w:tcBorders>
            <w:shd w:val="clear" w:color="auto" w:fill="auto"/>
            <w:noWrap/>
            <w:vAlign w:val="bottom"/>
            <w:hideMark/>
          </w:tcPr>
          <w:p w14:paraId="574EF143" w14:textId="77777777" w:rsidR="007030DE" w:rsidRPr="00C16B08" w:rsidRDefault="007030DE" w:rsidP="00D004D9">
            <w:pPr>
              <w:rPr>
                <w:rFonts w:ascii="Arial" w:hAnsi="Arial" w:cs="Arial"/>
                <w:sz w:val="20"/>
                <w:lang w:val="en-GB" w:eastAsia="en-GB"/>
              </w:rPr>
            </w:pPr>
          </w:p>
        </w:tc>
        <w:tc>
          <w:tcPr>
            <w:tcW w:w="709" w:type="dxa"/>
            <w:tcBorders>
              <w:top w:val="nil"/>
              <w:left w:val="nil"/>
              <w:bottom w:val="nil"/>
              <w:right w:val="nil"/>
            </w:tcBorders>
            <w:shd w:val="clear" w:color="auto" w:fill="auto"/>
            <w:noWrap/>
            <w:vAlign w:val="bottom"/>
            <w:hideMark/>
          </w:tcPr>
          <w:p w14:paraId="0A8A6FC2" w14:textId="77777777" w:rsidR="007030DE" w:rsidRPr="00C16B08" w:rsidRDefault="007030DE" w:rsidP="00D004D9">
            <w:pPr>
              <w:rPr>
                <w:rFonts w:ascii="Arial" w:hAnsi="Arial" w:cs="Arial"/>
                <w:sz w:val="20"/>
                <w:lang w:val="en-GB" w:eastAsia="en-GB"/>
              </w:rPr>
            </w:pPr>
          </w:p>
        </w:tc>
        <w:tc>
          <w:tcPr>
            <w:tcW w:w="850" w:type="dxa"/>
            <w:tcBorders>
              <w:top w:val="nil"/>
              <w:left w:val="nil"/>
              <w:bottom w:val="nil"/>
              <w:right w:val="nil"/>
            </w:tcBorders>
            <w:shd w:val="clear" w:color="auto" w:fill="auto"/>
            <w:noWrap/>
            <w:vAlign w:val="bottom"/>
            <w:hideMark/>
          </w:tcPr>
          <w:p w14:paraId="7BEE25D6" w14:textId="77777777" w:rsidR="007030DE" w:rsidRPr="00C16B08" w:rsidRDefault="007030DE" w:rsidP="00D004D9">
            <w:pPr>
              <w:rPr>
                <w:rFonts w:ascii="Arial" w:hAnsi="Arial" w:cs="Arial"/>
                <w:sz w:val="20"/>
                <w:lang w:val="en-GB" w:eastAsia="en-GB"/>
              </w:rPr>
            </w:pPr>
          </w:p>
        </w:tc>
        <w:tc>
          <w:tcPr>
            <w:tcW w:w="851" w:type="dxa"/>
            <w:tcBorders>
              <w:top w:val="nil"/>
              <w:left w:val="nil"/>
              <w:bottom w:val="nil"/>
              <w:right w:val="nil"/>
            </w:tcBorders>
            <w:shd w:val="clear" w:color="auto" w:fill="auto"/>
            <w:noWrap/>
            <w:vAlign w:val="bottom"/>
            <w:hideMark/>
          </w:tcPr>
          <w:p w14:paraId="7A2E8411" w14:textId="77777777" w:rsidR="007030DE" w:rsidRPr="00C16B08" w:rsidRDefault="007030DE" w:rsidP="00D004D9">
            <w:pPr>
              <w:rPr>
                <w:rFonts w:ascii="Arial" w:hAnsi="Arial" w:cs="Arial"/>
                <w:sz w:val="20"/>
                <w:lang w:val="en-GB" w:eastAsia="en-GB"/>
              </w:rPr>
            </w:pPr>
          </w:p>
        </w:tc>
        <w:tc>
          <w:tcPr>
            <w:tcW w:w="1134" w:type="dxa"/>
            <w:tcBorders>
              <w:top w:val="nil"/>
              <w:left w:val="nil"/>
              <w:bottom w:val="nil"/>
              <w:right w:val="nil"/>
            </w:tcBorders>
            <w:shd w:val="clear" w:color="auto" w:fill="auto"/>
            <w:noWrap/>
            <w:vAlign w:val="bottom"/>
            <w:hideMark/>
          </w:tcPr>
          <w:p w14:paraId="658D6DCB" w14:textId="77777777" w:rsidR="007030DE" w:rsidRPr="00C16B08" w:rsidRDefault="007030DE" w:rsidP="00D004D9">
            <w:pPr>
              <w:rPr>
                <w:rFonts w:ascii="Arial" w:hAnsi="Arial" w:cs="Arial"/>
                <w:sz w:val="20"/>
                <w:lang w:val="en-GB" w:eastAsia="en-GB"/>
              </w:rPr>
            </w:pPr>
          </w:p>
        </w:tc>
      </w:tr>
    </w:tbl>
    <w:p w14:paraId="62E14105" w14:textId="77777777" w:rsidR="007030DE" w:rsidRPr="00C16B08" w:rsidRDefault="007030DE" w:rsidP="007030DE">
      <w:pPr>
        <w:rPr>
          <w:rFonts w:ascii="Arial" w:hAnsi="Arial" w:cs="Arial"/>
          <w:color w:val="FF0000"/>
          <w:sz w:val="20"/>
          <w:lang w:val="en-GB"/>
        </w:rPr>
      </w:pPr>
    </w:p>
    <w:p w14:paraId="76883D3F" w14:textId="77777777" w:rsidR="007030DE" w:rsidRPr="00C16B08" w:rsidRDefault="007030DE" w:rsidP="007030DE">
      <w:pPr>
        <w:rPr>
          <w:rFonts w:ascii="Arial" w:hAnsi="Arial" w:cs="Arial"/>
          <w:sz w:val="20"/>
          <w:lang w:val="en-GB"/>
        </w:rPr>
      </w:pPr>
      <w:r w:rsidRPr="00C16B08">
        <w:rPr>
          <w:rFonts w:ascii="Arial" w:hAnsi="Arial" w:cs="Arial"/>
          <w:sz w:val="20"/>
          <w:lang w:val="en-GB"/>
        </w:rPr>
        <w:t>Eva Field Halas Parish Electoral Roll Office – 30 April 2022</w:t>
      </w:r>
    </w:p>
    <w:p w14:paraId="724E2B76" w14:textId="77777777" w:rsidR="00D079F7" w:rsidRPr="00C16B08" w:rsidRDefault="00D079F7">
      <w:pPr>
        <w:rPr>
          <w:rFonts w:ascii="Arial" w:hAnsi="Arial" w:cs="Arial"/>
          <w:b/>
          <w:sz w:val="32"/>
          <w:szCs w:val="32"/>
        </w:rPr>
      </w:pPr>
    </w:p>
    <w:p w14:paraId="4621C458" w14:textId="0D3C5910" w:rsidR="00D079F7" w:rsidRPr="00C16B08" w:rsidRDefault="00D079F7">
      <w:pPr>
        <w:rPr>
          <w:rFonts w:ascii="Arial" w:hAnsi="Arial" w:cs="Arial"/>
          <w:b/>
          <w:sz w:val="32"/>
          <w:szCs w:val="32"/>
        </w:rPr>
      </w:pPr>
      <w:r w:rsidRPr="00C16B08">
        <w:rPr>
          <w:rFonts w:ascii="Arial" w:hAnsi="Arial" w:cs="Arial"/>
          <w:b/>
          <w:sz w:val="32"/>
          <w:szCs w:val="32"/>
        </w:rPr>
        <w:t>ITEM 2: ELECTION OF 10 HALAS PARISH CHURCH WARDENS</w:t>
      </w:r>
    </w:p>
    <w:p w14:paraId="187635DE" w14:textId="77777777" w:rsidR="00D079F7" w:rsidRPr="00C16B08" w:rsidRDefault="00D079F7">
      <w:pPr>
        <w:rPr>
          <w:rFonts w:ascii="Arial" w:hAnsi="Arial" w:cs="Arial"/>
          <w:b/>
          <w:sz w:val="32"/>
          <w:szCs w:val="32"/>
        </w:rPr>
      </w:pPr>
    </w:p>
    <w:tbl>
      <w:tblPr>
        <w:tblW w:w="10524" w:type="dxa"/>
        <w:jc w:val="center"/>
        <w:tblLayout w:type="fixed"/>
        <w:tblLook w:val="04A0" w:firstRow="1" w:lastRow="0" w:firstColumn="1" w:lastColumn="0" w:noHBand="0" w:noVBand="1"/>
      </w:tblPr>
      <w:tblGrid>
        <w:gridCol w:w="3686"/>
        <w:gridCol w:w="2977"/>
        <w:gridCol w:w="3544"/>
        <w:gridCol w:w="33"/>
        <w:gridCol w:w="284"/>
      </w:tblGrid>
      <w:tr w:rsidR="00D079F7" w:rsidRPr="00C16B08" w14:paraId="5EC760B9" w14:textId="77777777" w:rsidTr="00856EBA">
        <w:trPr>
          <w:jc w:val="center"/>
        </w:trPr>
        <w:tc>
          <w:tcPr>
            <w:tcW w:w="10524" w:type="dxa"/>
            <w:gridSpan w:val="5"/>
            <w:hideMark/>
          </w:tcPr>
          <w:p w14:paraId="36E087D2" w14:textId="07F62C53" w:rsidR="00D079F7" w:rsidRPr="00356A4E" w:rsidRDefault="00D079F7" w:rsidP="00856EBA">
            <w:pPr>
              <w:spacing w:line="360" w:lineRule="auto"/>
              <w:rPr>
                <w:rFonts w:ascii="Arial" w:hAnsi="Arial" w:cs="Arial"/>
                <w:sz w:val="20"/>
              </w:rPr>
            </w:pPr>
            <w:r w:rsidRPr="00356A4E">
              <w:rPr>
                <w:rFonts w:ascii="Arial" w:hAnsi="Arial" w:cs="Arial"/>
                <w:b/>
                <w:sz w:val="20"/>
                <w:u w:val="single"/>
              </w:rPr>
              <w:t xml:space="preserve">Election of 2 Church Wardens to the Annual Meeting of the Parishioners  St Peter Cradley:  </w:t>
            </w:r>
          </w:p>
        </w:tc>
      </w:tr>
      <w:tr w:rsidR="00856EBA" w:rsidRPr="00C16B08" w14:paraId="4023BC9C" w14:textId="77777777" w:rsidTr="00856EBA">
        <w:trPr>
          <w:jc w:val="center"/>
        </w:trPr>
        <w:tc>
          <w:tcPr>
            <w:tcW w:w="3686" w:type="dxa"/>
          </w:tcPr>
          <w:p w14:paraId="5D55DEFA" w14:textId="46B80C25" w:rsidR="00856EBA" w:rsidRPr="00356A4E" w:rsidRDefault="00856EBA" w:rsidP="00856EBA">
            <w:pPr>
              <w:spacing w:line="360" w:lineRule="auto"/>
              <w:rPr>
                <w:rFonts w:ascii="Arial" w:hAnsi="Arial" w:cs="Arial"/>
                <w:sz w:val="20"/>
              </w:rPr>
            </w:pPr>
            <w:r w:rsidRPr="00356A4E">
              <w:rPr>
                <w:rFonts w:ascii="Arial" w:hAnsi="Arial" w:cs="Arial"/>
                <w:sz w:val="20"/>
              </w:rPr>
              <w:t>Paul Millward</w:t>
            </w:r>
          </w:p>
        </w:tc>
        <w:tc>
          <w:tcPr>
            <w:tcW w:w="2977" w:type="dxa"/>
            <w:hideMark/>
          </w:tcPr>
          <w:p w14:paraId="44EBF411" w14:textId="4E8DACD2" w:rsidR="00856EBA" w:rsidRPr="00356A4E" w:rsidRDefault="00856EBA" w:rsidP="00856EBA">
            <w:pPr>
              <w:spacing w:line="360" w:lineRule="auto"/>
              <w:rPr>
                <w:rFonts w:ascii="Arial" w:hAnsi="Arial" w:cs="Arial"/>
                <w:sz w:val="20"/>
              </w:rPr>
            </w:pPr>
            <w:r w:rsidRPr="00B108D3">
              <w:rPr>
                <w:rFonts w:ascii="Arial" w:hAnsi="Arial" w:cs="Arial"/>
                <w:sz w:val="20"/>
              </w:rPr>
              <w:t>P: Claire Steward</w:t>
            </w:r>
          </w:p>
        </w:tc>
        <w:tc>
          <w:tcPr>
            <w:tcW w:w="3544" w:type="dxa"/>
            <w:hideMark/>
          </w:tcPr>
          <w:p w14:paraId="12786C6D" w14:textId="2C2BDDDD" w:rsidR="00856EBA" w:rsidRPr="00356A4E" w:rsidRDefault="00856EBA" w:rsidP="00856EBA">
            <w:pPr>
              <w:spacing w:line="360" w:lineRule="auto"/>
              <w:rPr>
                <w:rFonts w:ascii="Arial" w:hAnsi="Arial" w:cs="Arial"/>
                <w:sz w:val="20"/>
              </w:rPr>
            </w:pPr>
            <w:r w:rsidRPr="00B108D3">
              <w:rPr>
                <w:rFonts w:ascii="Arial" w:hAnsi="Arial" w:cs="Arial"/>
                <w:sz w:val="20"/>
              </w:rPr>
              <w:t>S. Sharon Turner</w:t>
            </w:r>
          </w:p>
        </w:tc>
        <w:tc>
          <w:tcPr>
            <w:tcW w:w="317" w:type="dxa"/>
            <w:gridSpan w:val="2"/>
          </w:tcPr>
          <w:p w14:paraId="30E4447A" w14:textId="77777777" w:rsidR="00856EBA" w:rsidRPr="00356A4E" w:rsidRDefault="00856EBA" w:rsidP="00856EBA">
            <w:pPr>
              <w:spacing w:line="360" w:lineRule="auto"/>
              <w:jc w:val="right"/>
              <w:rPr>
                <w:rFonts w:ascii="Arial" w:hAnsi="Arial" w:cs="Arial"/>
                <w:sz w:val="20"/>
              </w:rPr>
            </w:pPr>
          </w:p>
        </w:tc>
      </w:tr>
      <w:tr w:rsidR="00856EBA" w:rsidRPr="00C16B08" w14:paraId="79640E5D" w14:textId="77777777" w:rsidTr="00856EBA">
        <w:trPr>
          <w:jc w:val="center"/>
        </w:trPr>
        <w:tc>
          <w:tcPr>
            <w:tcW w:w="3686" w:type="dxa"/>
          </w:tcPr>
          <w:p w14:paraId="4C9AE7E8" w14:textId="57674EA0" w:rsidR="00856EBA" w:rsidRPr="00356A4E" w:rsidRDefault="00856EBA" w:rsidP="00856EBA">
            <w:pPr>
              <w:spacing w:line="360" w:lineRule="auto"/>
              <w:rPr>
                <w:rFonts w:ascii="Arial" w:hAnsi="Arial" w:cs="Arial"/>
                <w:sz w:val="20"/>
              </w:rPr>
            </w:pPr>
            <w:r>
              <w:rPr>
                <w:rFonts w:ascii="Arial" w:hAnsi="Arial" w:cs="Arial"/>
                <w:sz w:val="20"/>
              </w:rPr>
              <w:t xml:space="preserve">Christine Adshead </w:t>
            </w:r>
            <w:r w:rsidRPr="00356A4E">
              <w:rPr>
                <w:rFonts w:ascii="Arial" w:hAnsi="Arial" w:cs="Arial"/>
                <w:sz w:val="20"/>
              </w:rPr>
              <w:t xml:space="preserve"> </w:t>
            </w:r>
          </w:p>
        </w:tc>
        <w:tc>
          <w:tcPr>
            <w:tcW w:w="2977" w:type="dxa"/>
          </w:tcPr>
          <w:p w14:paraId="6DBF99E7" w14:textId="6E2D133F" w:rsidR="00856EBA" w:rsidRPr="00B108D3" w:rsidRDefault="00856EBA" w:rsidP="00856EBA">
            <w:pPr>
              <w:spacing w:line="360" w:lineRule="auto"/>
              <w:rPr>
                <w:rFonts w:ascii="Arial" w:hAnsi="Arial" w:cs="Arial"/>
                <w:sz w:val="20"/>
              </w:rPr>
            </w:pPr>
            <w:r w:rsidRPr="00B108D3">
              <w:rPr>
                <w:rFonts w:ascii="Arial" w:hAnsi="Arial" w:cs="Arial"/>
                <w:sz w:val="20"/>
              </w:rPr>
              <w:t>P: Sharon Turner</w:t>
            </w:r>
          </w:p>
        </w:tc>
        <w:tc>
          <w:tcPr>
            <w:tcW w:w="3544" w:type="dxa"/>
          </w:tcPr>
          <w:p w14:paraId="6A801EF6" w14:textId="524858EA" w:rsidR="00856EBA" w:rsidRPr="00B108D3" w:rsidRDefault="00856EBA" w:rsidP="00856EBA">
            <w:pPr>
              <w:spacing w:line="360" w:lineRule="auto"/>
              <w:rPr>
                <w:rFonts w:ascii="Arial" w:hAnsi="Arial" w:cs="Arial"/>
                <w:sz w:val="20"/>
              </w:rPr>
            </w:pPr>
            <w:r w:rsidRPr="00B108D3">
              <w:rPr>
                <w:rFonts w:ascii="Arial" w:hAnsi="Arial" w:cs="Arial"/>
                <w:sz w:val="20"/>
              </w:rPr>
              <w:t>S: Claire Steward</w:t>
            </w:r>
          </w:p>
        </w:tc>
        <w:tc>
          <w:tcPr>
            <w:tcW w:w="317" w:type="dxa"/>
            <w:gridSpan w:val="2"/>
          </w:tcPr>
          <w:p w14:paraId="5030C0DF" w14:textId="77777777" w:rsidR="00856EBA" w:rsidRPr="00356A4E" w:rsidRDefault="00856EBA" w:rsidP="00856EBA">
            <w:pPr>
              <w:spacing w:line="360" w:lineRule="auto"/>
              <w:jc w:val="right"/>
              <w:rPr>
                <w:rFonts w:ascii="Arial" w:hAnsi="Arial" w:cs="Arial"/>
                <w:sz w:val="20"/>
              </w:rPr>
            </w:pPr>
          </w:p>
        </w:tc>
      </w:tr>
      <w:tr w:rsidR="00D079F7" w:rsidRPr="00C16B08" w14:paraId="66CD418D" w14:textId="77777777" w:rsidTr="00856EBA">
        <w:tblPrEx>
          <w:tblLook w:val="0000" w:firstRow="0" w:lastRow="0" w:firstColumn="0" w:lastColumn="0" w:noHBand="0" w:noVBand="0"/>
        </w:tblPrEx>
        <w:trPr>
          <w:jc w:val="center"/>
        </w:trPr>
        <w:tc>
          <w:tcPr>
            <w:tcW w:w="10524" w:type="dxa"/>
            <w:gridSpan w:val="5"/>
          </w:tcPr>
          <w:p w14:paraId="20D00144" w14:textId="3022D1A3" w:rsidR="00D079F7" w:rsidRPr="00356A4E" w:rsidRDefault="00D079F7" w:rsidP="00856EBA">
            <w:pPr>
              <w:spacing w:line="360" w:lineRule="auto"/>
              <w:rPr>
                <w:rFonts w:ascii="Arial" w:hAnsi="Arial" w:cs="Arial"/>
                <w:sz w:val="20"/>
              </w:rPr>
            </w:pPr>
            <w:r w:rsidRPr="00356A4E">
              <w:rPr>
                <w:rFonts w:ascii="Arial" w:hAnsi="Arial" w:cs="Arial"/>
                <w:b/>
                <w:sz w:val="20"/>
                <w:u w:val="single"/>
              </w:rPr>
              <w:t xml:space="preserve">Election of 2 Church Wardens to the Annual Meeting of the Parishioners St John Halesowen:  </w:t>
            </w:r>
          </w:p>
        </w:tc>
      </w:tr>
      <w:tr w:rsidR="00D079F7" w:rsidRPr="00C16B08" w14:paraId="6DBA26EA" w14:textId="77777777" w:rsidTr="00856EBA">
        <w:tblPrEx>
          <w:tblLook w:val="0000" w:firstRow="0" w:lastRow="0" w:firstColumn="0" w:lastColumn="0" w:noHBand="0" w:noVBand="0"/>
        </w:tblPrEx>
        <w:trPr>
          <w:jc w:val="center"/>
        </w:trPr>
        <w:tc>
          <w:tcPr>
            <w:tcW w:w="3686" w:type="dxa"/>
          </w:tcPr>
          <w:p w14:paraId="44CDC172" w14:textId="77777777" w:rsidR="00D079F7" w:rsidRPr="00356A4E" w:rsidRDefault="00D079F7" w:rsidP="00856EBA">
            <w:pPr>
              <w:spacing w:line="360" w:lineRule="auto"/>
              <w:rPr>
                <w:rFonts w:ascii="Arial" w:hAnsi="Arial" w:cs="Arial"/>
                <w:sz w:val="20"/>
              </w:rPr>
            </w:pPr>
            <w:r w:rsidRPr="00356A4E">
              <w:rPr>
                <w:rFonts w:ascii="Arial" w:hAnsi="Arial" w:cs="Arial"/>
                <w:sz w:val="20"/>
              </w:rPr>
              <w:t>Ivor Shilvock</w:t>
            </w:r>
          </w:p>
        </w:tc>
        <w:tc>
          <w:tcPr>
            <w:tcW w:w="2977" w:type="dxa"/>
          </w:tcPr>
          <w:p w14:paraId="248302AA" w14:textId="77777777" w:rsidR="00D079F7" w:rsidRPr="00356A4E" w:rsidRDefault="00D079F7" w:rsidP="00856EBA">
            <w:pPr>
              <w:spacing w:line="360" w:lineRule="auto"/>
              <w:rPr>
                <w:rFonts w:ascii="Arial" w:hAnsi="Arial" w:cs="Arial"/>
                <w:sz w:val="20"/>
              </w:rPr>
            </w:pPr>
            <w:r w:rsidRPr="00356A4E">
              <w:rPr>
                <w:rFonts w:ascii="Arial" w:hAnsi="Arial" w:cs="Arial"/>
                <w:sz w:val="20"/>
              </w:rPr>
              <w:t>P: Johnathan Spencer</w:t>
            </w:r>
          </w:p>
        </w:tc>
        <w:tc>
          <w:tcPr>
            <w:tcW w:w="3577" w:type="dxa"/>
            <w:gridSpan w:val="2"/>
          </w:tcPr>
          <w:p w14:paraId="5109FBD7" w14:textId="77777777" w:rsidR="00D079F7" w:rsidRPr="00356A4E" w:rsidRDefault="00D079F7" w:rsidP="00856EBA">
            <w:pPr>
              <w:spacing w:line="360" w:lineRule="auto"/>
              <w:rPr>
                <w:rFonts w:ascii="Arial" w:hAnsi="Arial" w:cs="Arial"/>
                <w:sz w:val="20"/>
              </w:rPr>
            </w:pPr>
            <w:r w:rsidRPr="00356A4E">
              <w:rPr>
                <w:rFonts w:ascii="Arial" w:hAnsi="Arial" w:cs="Arial"/>
                <w:sz w:val="20"/>
              </w:rPr>
              <w:t>S: Susan Harding</w:t>
            </w:r>
          </w:p>
        </w:tc>
        <w:tc>
          <w:tcPr>
            <w:tcW w:w="284" w:type="dxa"/>
          </w:tcPr>
          <w:p w14:paraId="070F36E8" w14:textId="77777777" w:rsidR="00D079F7" w:rsidRPr="00C16B08" w:rsidRDefault="00D079F7" w:rsidP="00856EBA">
            <w:pPr>
              <w:spacing w:line="360" w:lineRule="auto"/>
              <w:jc w:val="right"/>
              <w:rPr>
                <w:rFonts w:ascii="Arial" w:hAnsi="Arial" w:cs="Arial"/>
                <w:sz w:val="22"/>
                <w:szCs w:val="22"/>
              </w:rPr>
            </w:pPr>
          </w:p>
        </w:tc>
      </w:tr>
      <w:tr w:rsidR="00D079F7" w:rsidRPr="00C16B08" w14:paraId="1AA782EF" w14:textId="77777777" w:rsidTr="00856EBA">
        <w:tblPrEx>
          <w:tblLook w:val="0000" w:firstRow="0" w:lastRow="0" w:firstColumn="0" w:lastColumn="0" w:noHBand="0" w:noVBand="0"/>
        </w:tblPrEx>
        <w:trPr>
          <w:jc w:val="center"/>
        </w:trPr>
        <w:tc>
          <w:tcPr>
            <w:tcW w:w="3686" w:type="dxa"/>
          </w:tcPr>
          <w:p w14:paraId="09BA953C" w14:textId="77777777" w:rsidR="00D079F7" w:rsidRPr="00356A4E" w:rsidRDefault="00D079F7" w:rsidP="00856EBA">
            <w:pPr>
              <w:spacing w:line="360" w:lineRule="auto"/>
              <w:rPr>
                <w:rFonts w:ascii="Arial" w:hAnsi="Arial" w:cs="Arial"/>
                <w:sz w:val="20"/>
              </w:rPr>
            </w:pPr>
            <w:r w:rsidRPr="00356A4E">
              <w:rPr>
                <w:rFonts w:ascii="Arial" w:hAnsi="Arial" w:cs="Arial"/>
                <w:sz w:val="20"/>
              </w:rPr>
              <w:t>Simon Eason</w:t>
            </w:r>
          </w:p>
        </w:tc>
        <w:tc>
          <w:tcPr>
            <w:tcW w:w="2977" w:type="dxa"/>
          </w:tcPr>
          <w:p w14:paraId="55FBD6B1" w14:textId="77777777" w:rsidR="00D079F7" w:rsidRPr="00356A4E" w:rsidRDefault="00D079F7" w:rsidP="00856EBA">
            <w:pPr>
              <w:spacing w:line="360" w:lineRule="auto"/>
              <w:rPr>
                <w:rFonts w:ascii="Arial" w:hAnsi="Arial" w:cs="Arial"/>
                <w:sz w:val="20"/>
              </w:rPr>
            </w:pPr>
            <w:r w:rsidRPr="00356A4E">
              <w:rPr>
                <w:rFonts w:ascii="Arial" w:hAnsi="Arial" w:cs="Arial"/>
                <w:sz w:val="20"/>
              </w:rPr>
              <w:t>P: Susan Harding</w:t>
            </w:r>
          </w:p>
        </w:tc>
        <w:tc>
          <w:tcPr>
            <w:tcW w:w="3577" w:type="dxa"/>
            <w:gridSpan w:val="2"/>
          </w:tcPr>
          <w:p w14:paraId="39683179" w14:textId="3140368E" w:rsidR="00D079F7" w:rsidRPr="00356A4E" w:rsidRDefault="00D079F7" w:rsidP="00856EBA">
            <w:pPr>
              <w:spacing w:line="360" w:lineRule="auto"/>
              <w:rPr>
                <w:rFonts w:ascii="Arial" w:hAnsi="Arial" w:cs="Arial"/>
                <w:sz w:val="20"/>
              </w:rPr>
            </w:pPr>
            <w:r w:rsidRPr="00356A4E">
              <w:rPr>
                <w:rFonts w:ascii="Arial" w:hAnsi="Arial" w:cs="Arial"/>
                <w:sz w:val="20"/>
              </w:rPr>
              <w:t>S: Sally Spencer</w:t>
            </w:r>
          </w:p>
        </w:tc>
        <w:tc>
          <w:tcPr>
            <w:tcW w:w="284" w:type="dxa"/>
          </w:tcPr>
          <w:p w14:paraId="6D3EBB62" w14:textId="77777777" w:rsidR="00D079F7" w:rsidRPr="00C16B08" w:rsidRDefault="00D079F7" w:rsidP="00856EBA">
            <w:pPr>
              <w:spacing w:line="360" w:lineRule="auto"/>
              <w:jc w:val="right"/>
              <w:rPr>
                <w:rFonts w:ascii="Arial" w:hAnsi="Arial" w:cs="Arial"/>
                <w:sz w:val="22"/>
                <w:szCs w:val="22"/>
              </w:rPr>
            </w:pPr>
          </w:p>
        </w:tc>
      </w:tr>
      <w:tr w:rsidR="00D079F7" w:rsidRPr="00C16B08" w14:paraId="1D792F99" w14:textId="77777777" w:rsidTr="00856EBA">
        <w:tblPrEx>
          <w:tblLook w:val="0000" w:firstRow="0" w:lastRow="0" w:firstColumn="0" w:lastColumn="0" w:noHBand="0" w:noVBand="0"/>
        </w:tblPrEx>
        <w:trPr>
          <w:jc w:val="center"/>
        </w:trPr>
        <w:tc>
          <w:tcPr>
            <w:tcW w:w="10524" w:type="dxa"/>
            <w:gridSpan w:val="5"/>
          </w:tcPr>
          <w:p w14:paraId="0B538099" w14:textId="015E686E" w:rsidR="00D079F7" w:rsidRPr="00356A4E" w:rsidRDefault="00D079F7" w:rsidP="00856EBA">
            <w:pPr>
              <w:spacing w:line="360" w:lineRule="auto"/>
              <w:rPr>
                <w:rFonts w:ascii="Arial" w:hAnsi="Arial" w:cs="Arial"/>
                <w:sz w:val="20"/>
              </w:rPr>
            </w:pPr>
            <w:r w:rsidRPr="00356A4E">
              <w:rPr>
                <w:rFonts w:ascii="Arial" w:hAnsi="Arial" w:cs="Arial"/>
                <w:b/>
                <w:sz w:val="20"/>
                <w:u w:val="single"/>
              </w:rPr>
              <w:t xml:space="preserve">Election of 2 Church Wardens to the Annual Meeting of the Parishioners St Margaret Hasbury:  </w:t>
            </w:r>
          </w:p>
        </w:tc>
      </w:tr>
      <w:tr w:rsidR="00D079F7" w:rsidRPr="00C16B08" w14:paraId="3A97C454" w14:textId="77777777" w:rsidTr="00856EBA">
        <w:tblPrEx>
          <w:tblLook w:val="0000" w:firstRow="0" w:lastRow="0" w:firstColumn="0" w:lastColumn="0" w:noHBand="0" w:noVBand="0"/>
        </w:tblPrEx>
        <w:trPr>
          <w:jc w:val="center"/>
        </w:trPr>
        <w:tc>
          <w:tcPr>
            <w:tcW w:w="3686" w:type="dxa"/>
          </w:tcPr>
          <w:p w14:paraId="6DE4D370" w14:textId="77777777" w:rsidR="00D079F7" w:rsidRPr="00356A4E" w:rsidRDefault="00D079F7" w:rsidP="00856EBA">
            <w:pPr>
              <w:spacing w:line="360" w:lineRule="auto"/>
              <w:rPr>
                <w:rFonts w:ascii="Arial" w:hAnsi="Arial" w:cs="Arial"/>
                <w:sz w:val="20"/>
              </w:rPr>
            </w:pPr>
            <w:r w:rsidRPr="00356A4E">
              <w:rPr>
                <w:rFonts w:ascii="Arial" w:hAnsi="Arial" w:cs="Arial"/>
                <w:sz w:val="20"/>
              </w:rPr>
              <w:t>Robin Parkes</w:t>
            </w:r>
          </w:p>
        </w:tc>
        <w:tc>
          <w:tcPr>
            <w:tcW w:w="2977" w:type="dxa"/>
          </w:tcPr>
          <w:p w14:paraId="7E90603A" w14:textId="77777777" w:rsidR="00D079F7" w:rsidRPr="00356A4E" w:rsidRDefault="00D079F7" w:rsidP="00856EBA">
            <w:pPr>
              <w:spacing w:line="360" w:lineRule="auto"/>
              <w:rPr>
                <w:rFonts w:ascii="Arial" w:hAnsi="Arial" w:cs="Arial"/>
                <w:sz w:val="20"/>
              </w:rPr>
            </w:pPr>
            <w:r w:rsidRPr="00356A4E">
              <w:rPr>
                <w:rFonts w:ascii="Arial" w:hAnsi="Arial" w:cs="Arial"/>
                <w:sz w:val="20"/>
              </w:rPr>
              <w:t xml:space="preserve">P: Rachel Hall </w:t>
            </w:r>
          </w:p>
        </w:tc>
        <w:tc>
          <w:tcPr>
            <w:tcW w:w="3577" w:type="dxa"/>
            <w:gridSpan w:val="2"/>
          </w:tcPr>
          <w:p w14:paraId="03C88AAF" w14:textId="77777777" w:rsidR="00D079F7" w:rsidRPr="00356A4E" w:rsidRDefault="00D079F7" w:rsidP="00856EBA">
            <w:pPr>
              <w:spacing w:line="360" w:lineRule="auto"/>
              <w:rPr>
                <w:rFonts w:ascii="Arial" w:hAnsi="Arial" w:cs="Arial"/>
                <w:sz w:val="20"/>
              </w:rPr>
            </w:pPr>
            <w:r w:rsidRPr="00356A4E">
              <w:rPr>
                <w:rFonts w:ascii="Arial" w:hAnsi="Arial" w:cs="Arial"/>
                <w:sz w:val="20"/>
              </w:rPr>
              <w:t xml:space="preserve">S:  Marilyn Hyland </w:t>
            </w:r>
          </w:p>
        </w:tc>
        <w:tc>
          <w:tcPr>
            <w:tcW w:w="284" w:type="dxa"/>
          </w:tcPr>
          <w:p w14:paraId="3F7D078F" w14:textId="77777777" w:rsidR="00D079F7" w:rsidRPr="00C16B08" w:rsidRDefault="00D079F7" w:rsidP="00856EBA">
            <w:pPr>
              <w:spacing w:line="360" w:lineRule="auto"/>
              <w:jc w:val="right"/>
              <w:rPr>
                <w:rFonts w:ascii="Arial" w:hAnsi="Arial" w:cs="Arial"/>
                <w:sz w:val="22"/>
                <w:szCs w:val="22"/>
              </w:rPr>
            </w:pPr>
          </w:p>
        </w:tc>
      </w:tr>
      <w:tr w:rsidR="00D079F7" w:rsidRPr="00C16B08" w14:paraId="71EFAC5F" w14:textId="77777777" w:rsidTr="00856EBA">
        <w:tblPrEx>
          <w:tblLook w:val="0000" w:firstRow="0" w:lastRow="0" w:firstColumn="0" w:lastColumn="0" w:noHBand="0" w:noVBand="0"/>
        </w:tblPrEx>
        <w:trPr>
          <w:trHeight w:val="163"/>
          <w:jc w:val="center"/>
        </w:trPr>
        <w:tc>
          <w:tcPr>
            <w:tcW w:w="3686" w:type="dxa"/>
          </w:tcPr>
          <w:p w14:paraId="01485A95" w14:textId="77777777" w:rsidR="00D079F7" w:rsidRPr="00356A4E" w:rsidRDefault="00D079F7" w:rsidP="00856EBA">
            <w:pPr>
              <w:spacing w:line="360" w:lineRule="auto"/>
              <w:rPr>
                <w:rFonts w:ascii="Arial" w:hAnsi="Arial" w:cs="Arial"/>
                <w:sz w:val="20"/>
              </w:rPr>
            </w:pPr>
            <w:r w:rsidRPr="00356A4E">
              <w:rPr>
                <w:rFonts w:ascii="Arial" w:hAnsi="Arial" w:cs="Arial"/>
                <w:sz w:val="20"/>
              </w:rPr>
              <w:t>David Hobbis</w:t>
            </w:r>
          </w:p>
        </w:tc>
        <w:tc>
          <w:tcPr>
            <w:tcW w:w="2977" w:type="dxa"/>
          </w:tcPr>
          <w:p w14:paraId="4FC7B269" w14:textId="77777777" w:rsidR="00D079F7" w:rsidRPr="00356A4E" w:rsidRDefault="00D079F7" w:rsidP="00856EBA">
            <w:pPr>
              <w:spacing w:line="360" w:lineRule="auto"/>
              <w:rPr>
                <w:rFonts w:ascii="Arial" w:hAnsi="Arial" w:cs="Arial"/>
                <w:sz w:val="20"/>
              </w:rPr>
            </w:pPr>
            <w:r w:rsidRPr="00356A4E">
              <w:rPr>
                <w:rFonts w:ascii="Arial" w:hAnsi="Arial" w:cs="Arial"/>
                <w:sz w:val="20"/>
              </w:rPr>
              <w:t xml:space="preserve">P: Margaret James </w:t>
            </w:r>
          </w:p>
        </w:tc>
        <w:tc>
          <w:tcPr>
            <w:tcW w:w="3577" w:type="dxa"/>
            <w:gridSpan w:val="2"/>
          </w:tcPr>
          <w:p w14:paraId="3B144D66" w14:textId="0779A4AE" w:rsidR="00D079F7" w:rsidRPr="00356A4E" w:rsidRDefault="00D079F7" w:rsidP="00856EBA">
            <w:pPr>
              <w:spacing w:line="360" w:lineRule="auto"/>
              <w:rPr>
                <w:rFonts w:ascii="Arial" w:hAnsi="Arial" w:cs="Arial"/>
                <w:sz w:val="20"/>
              </w:rPr>
            </w:pPr>
            <w:r w:rsidRPr="00356A4E">
              <w:rPr>
                <w:rFonts w:ascii="Arial" w:hAnsi="Arial" w:cs="Arial"/>
                <w:sz w:val="20"/>
              </w:rPr>
              <w:t xml:space="preserve">S: Janet Gazey </w:t>
            </w:r>
          </w:p>
        </w:tc>
        <w:tc>
          <w:tcPr>
            <w:tcW w:w="284" w:type="dxa"/>
          </w:tcPr>
          <w:p w14:paraId="14EA0C89" w14:textId="77777777" w:rsidR="00D079F7" w:rsidRPr="00C16B08" w:rsidRDefault="00D079F7" w:rsidP="00856EBA">
            <w:pPr>
              <w:spacing w:line="360" w:lineRule="auto"/>
              <w:jc w:val="right"/>
              <w:rPr>
                <w:rFonts w:ascii="Arial" w:hAnsi="Arial" w:cs="Arial"/>
                <w:sz w:val="22"/>
                <w:szCs w:val="22"/>
              </w:rPr>
            </w:pPr>
          </w:p>
        </w:tc>
      </w:tr>
      <w:tr w:rsidR="00D079F7" w:rsidRPr="00C16B08" w14:paraId="72B0592B" w14:textId="77777777" w:rsidTr="00856EBA">
        <w:trPr>
          <w:jc w:val="center"/>
        </w:trPr>
        <w:tc>
          <w:tcPr>
            <w:tcW w:w="10524" w:type="dxa"/>
            <w:gridSpan w:val="5"/>
            <w:hideMark/>
          </w:tcPr>
          <w:p w14:paraId="766A9A5A" w14:textId="32E1E397" w:rsidR="00D079F7" w:rsidRPr="00356A4E" w:rsidRDefault="00D079F7" w:rsidP="00856EBA">
            <w:pPr>
              <w:spacing w:line="360" w:lineRule="auto"/>
              <w:rPr>
                <w:rFonts w:ascii="Arial" w:hAnsi="Arial" w:cs="Arial"/>
                <w:sz w:val="20"/>
              </w:rPr>
            </w:pPr>
            <w:r w:rsidRPr="00356A4E">
              <w:rPr>
                <w:rFonts w:ascii="Arial" w:hAnsi="Arial" w:cs="Arial"/>
                <w:b/>
                <w:sz w:val="20"/>
                <w:u w:val="single"/>
              </w:rPr>
              <w:t xml:space="preserve">Election of 2 Church Wardens to the Annual Meeting of the Parishioners St Peter Lapal:  </w:t>
            </w:r>
          </w:p>
        </w:tc>
      </w:tr>
      <w:tr w:rsidR="00D079F7" w:rsidRPr="00C16B08" w14:paraId="44120D2D" w14:textId="77777777" w:rsidTr="00856EBA">
        <w:trPr>
          <w:jc w:val="center"/>
        </w:trPr>
        <w:tc>
          <w:tcPr>
            <w:tcW w:w="3686" w:type="dxa"/>
          </w:tcPr>
          <w:p w14:paraId="1BD617AC" w14:textId="0464FAE3" w:rsidR="00D079F7" w:rsidRPr="00356A4E" w:rsidRDefault="00D079F7" w:rsidP="00856EBA">
            <w:pPr>
              <w:spacing w:line="360" w:lineRule="auto"/>
              <w:rPr>
                <w:rFonts w:ascii="Arial" w:hAnsi="Arial" w:cs="Arial"/>
                <w:sz w:val="20"/>
              </w:rPr>
            </w:pPr>
            <w:r w:rsidRPr="00356A4E">
              <w:rPr>
                <w:rFonts w:ascii="Arial" w:hAnsi="Arial" w:cs="Arial"/>
                <w:sz w:val="20"/>
              </w:rPr>
              <w:t>Anita Gadd</w:t>
            </w:r>
          </w:p>
        </w:tc>
        <w:tc>
          <w:tcPr>
            <w:tcW w:w="2977" w:type="dxa"/>
            <w:hideMark/>
          </w:tcPr>
          <w:p w14:paraId="43179D50" w14:textId="62702C6B" w:rsidR="00D079F7" w:rsidRPr="00356A4E" w:rsidRDefault="00D079F7" w:rsidP="00856EBA">
            <w:pPr>
              <w:spacing w:line="360" w:lineRule="auto"/>
              <w:rPr>
                <w:rFonts w:ascii="Arial" w:hAnsi="Arial" w:cs="Arial"/>
                <w:sz w:val="20"/>
              </w:rPr>
            </w:pPr>
            <w:r w:rsidRPr="00356A4E">
              <w:rPr>
                <w:rFonts w:ascii="Arial" w:hAnsi="Arial" w:cs="Arial"/>
                <w:sz w:val="20"/>
              </w:rPr>
              <w:t>P: David Scotton</w:t>
            </w:r>
          </w:p>
        </w:tc>
        <w:tc>
          <w:tcPr>
            <w:tcW w:w="3577" w:type="dxa"/>
            <w:gridSpan w:val="2"/>
            <w:hideMark/>
          </w:tcPr>
          <w:p w14:paraId="621BF636" w14:textId="788D5E86" w:rsidR="00D079F7" w:rsidRPr="00356A4E" w:rsidRDefault="00D079F7" w:rsidP="00856EBA">
            <w:pPr>
              <w:spacing w:line="360" w:lineRule="auto"/>
              <w:rPr>
                <w:rFonts w:ascii="Arial" w:hAnsi="Arial" w:cs="Arial"/>
                <w:sz w:val="20"/>
              </w:rPr>
            </w:pPr>
            <w:r w:rsidRPr="00356A4E">
              <w:rPr>
                <w:rFonts w:ascii="Arial" w:hAnsi="Arial" w:cs="Arial"/>
                <w:sz w:val="20"/>
              </w:rPr>
              <w:t xml:space="preserve">S: Roy Bicknell </w:t>
            </w:r>
          </w:p>
        </w:tc>
        <w:tc>
          <w:tcPr>
            <w:tcW w:w="284" w:type="dxa"/>
          </w:tcPr>
          <w:p w14:paraId="65C14F74" w14:textId="77777777" w:rsidR="00D079F7" w:rsidRPr="00C16B08" w:rsidRDefault="00D079F7" w:rsidP="00856EBA">
            <w:pPr>
              <w:spacing w:line="360" w:lineRule="auto"/>
              <w:jc w:val="right"/>
              <w:rPr>
                <w:rFonts w:ascii="Arial" w:hAnsi="Arial" w:cs="Arial"/>
                <w:sz w:val="22"/>
                <w:szCs w:val="22"/>
              </w:rPr>
            </w:pPr>
          </w:p>
        </w:tc>
      </w:tr>
      <w:tr w:rsidR="00D079F7" w:rsidRPr="00C16B08" w14:paraId="4E84EFF7" w14:textId="77777777" w:rsidTr="00856EBA">
        <w:trPr>
          <w:jc w:val="center"/>
        </w:trPr>
        <w:tc>
          <w:tcPr>
            <w:tcW w:w="3686" w:type="dxa"/>
          </w:tcPr>
          <w:p w14:paraId="48AC04D8" w14:textId="65B32370" w:rsidR="00D079F7" w:rsidRPr="00356A4E" w:rsidRDefault="00D079F7" w:rsidP="00856EBA">
            <w:pPr>
              <w:spacing w:line="360" w:lineRule="auto"/>
              <w:rPr>
                <w:rFonts w:ascii="Arial" w:hAnsi="Arial" w:cs="Arial"/>
                <w:sz w:val="20"/>
              </w:rPr>
            </w:pPr>
            <w:r w:rsidRPr="00356A4E">
              <w:rPr>
                <w:rFonts w:ascii="Arial" w:hAnsi="Arial" w:cs="Arial"/>
                <w:sz w:val="20"/>
              </w:rPr>
              <w:t>David Scotton</w:t>
            </w:r>
          </w:p>
        </w:tc>
        <w:tc>
          <w:tcPr>
            <w:tcW w:w="2977" w:type="dxa"/>
          </w:tcPr>
          <w:p w14:paraId="0A42B7B3" w14:textId="6D3C1D5F" w:rsidR="00D079F7" w:rsidRPr="00356A4E" w:rsidRDefault="00D079F7" w:rsidP="00856EBA">
            <w:pPr>
              <w:spacing w:line="360" w:lineRule="auto"/>
              <w:rPr>
                <w:rFonts w:ascii="Arial" w:hAnsi="Arial" w:cs="Arial"/>
                <w:sz w:val="20"/>
              </w:rPr>
            </w:pPr>
            <w:r w:rsidRPr="00356A4E">
              <w:rPr>
                <w:rFonts w:ascii="Arial" w:hAnsi="Arial" w:cs="Arial"/>
                <w:sz w:val="20"/>
              </w:rPr>
              <w:t>P: Roy Bicknell</w:t>
            </w:r>
          </w:p>
        </w:tc>
        <w:tc>
          <w:tcPr>
            <w:tcW w:w="3577" w:type="dxa"/>
            <w:gridSpan w:val="2"/>
          </w:tcPr>
          <w:p w14:paraId="3C8E10B7" w14:textId="60AF5870" w:rsidR="00D079F7" w:rsidRPr="00356A4E" w:rsidRDefault="00D079F7" w:rsidP="00856EBA">
            <w:pPr>
              <w:spacing w:line="360" w:lineRule="auto"/>
              <w:rPr>
                <w:rFonts w:ascii="Arial" w:hAnsi="Arial" w:cs="Arial"/>
                <w:sz w:val="20"/>
              </w:rPr>
            </w:pPr>
            <w:r w:rsidRPr="00356A4E">
              <w:rPr>
                <w:rFonts w:ascii="Arial" w:hAnsi="Arial" w:cs="Arial"/>
                <w:sz w:val="20"/>
              </w:rPr>
              <w:t>S: Anita Gadd</w:t>
            </w:r>
          </w:p>
        </w:tc>
        <w:tc>
          <w:tcPr>
            <w:tcW w:w="284" w:type="dxa"/>
          </w:tcPr>
          <w:p w14:paraId="31240948" w14:textId="77777777" w:rsidR="00D079F7" w:rsidRPr="00C16B08" w:rsidRDefault="00D079F7" w:rsidP="00856EBA">
            <w:pPr>
              <w:spacing w:line="360" w:lineRule="auto"/>
              <w:jc w:val="right"/>
              <w:rPr>
                <w:rFonts w:ascii="Arial" w:hAnsi="Arial" w:cs="Arial"/>
                <w:sz w:val="22"/>
                <w:szCs w:val="22"/>
              </w:rPr>
            </w:pPr>
          </w:p>
        </w:tc>
      </w:tr>
      <w:tr w:rsidR="00D079F7" w:rsidRPr="00C16B08" w14:paraId="67DEA967" w14:textId="77777777" w:rsidTr="00856EBA">
        <w:trPr>
          <w:jc w:val="center"/>
        </w:trPr>
        <w:tc>
          <w:tcPr>
            <w:tcW w:w="10524" w:type="dxa"/>
            <w:gridSpan w:val="5"/>
            <w:hideMark/>
          </w:tcPr>
          <w:p w14:paraId="5CEF6ABD" w14:textId="25758B0B" w:rsidR="00D079F7" w:rsidRPr="00356A4E" w:rsidRDefault="00D079F7" w:rsidP="00856EBA">
            <w:pPr>
              <w:spacing w:line="360" w:lineRule="auto"/>
              <w:rPr>
                <w:rFonts w:ascii="Arial" w:hAnsi="Arial" w:cs="Arial"/>
                <w:sz w:val="20"/>
              </w:rPr>
            </w:pPr>
            <w:r w:rsidRPr="00356A4E">
              <w:rPr>
                <w:rFonts w:ascii="Arial" w:hAnsi="Arial" w:cs="Arial"/>
                <w:b/>
                <w:sz w:val="20"/>
                <w:u w:val="single"/>
              </w:rPr>
              <w:t xml:space="preserve">Election of 2 Church Wardens to the Annual Meeting of the Parishioners St Kenelm Romsley:  </w:t>
            </w:r>
          </w:p>
        </w:tc>
      </w:tr>
      <w:tr w:rsidR="009548B9" w:rsidRPr="00C16B08" w14:paraId="64D9A2BD" w14:textId="77777777" w:rsidTr="00856EBA">
        <w:trPr>
          <w:jc w:val="center"/>
        </w:trPr>
        <w:tc>
          <w:tcPr>
            <w:tcW w:w="3686" w:type="dxa"/>
          </w:tcPr>
          <w:p w14:paraId="49155650" w14:textId="27E7F4BB" w:rsidR="009548B9" w:rsidRPr="00356A4E" w:rsidRDefault="009548B9" w:rsidP="00856EBA">
            <w:pPr>
              <w:spacing w:line="360" w:lineRule="auto"/>
              <w:rPr>
                <w:rFonts w:ascii="Arial" w:hAnsi="Arial" w:cs="Arial"/>
                <w:sz w:val="20"/>
              </w:rPr>
            </w:pPr>
            <w:r w:rsidRPr="00356A4E">
              <w:rPr>
                <w:rFonts w:ascii="Arial" w:hAnsi="Arial" w:cs="Arial"/>
                <w:sz w:val="20"/>
              </w:rPr>
              <w:t>Vacant</w:t>
            </w:r>
          </w:p>
        </w:tc>
        <w:tc>
          <w:tcPr>
            <w:tcW w:w="2977" w:type="dxa"/>
            <w:hideMark/>
          </w:tcPr>
          <w:p w14:paraId="6E7FBBDD" w14:textId="08A47A43" w:rsidR="009548B9" w:rsidRPr="00356A4E" w:rsidRDefault="009548B9" w:rsidP="00856EBA">
            <w:pPr>
              <w:spacing w:line="360" w:lineRule="auto"/>
              <w:rPr>
                <w:rFonts w:ascii="Arial" w:hAnsi="Arial" w:cs="Arial"/>
                <w:sz w:val="20"/>
              </w:rPr>
            </w:pPr>
            <w:r w:rsidRPr="00356A4E">
              <w:rPr>
                <w:rFonts w:ascii="Arial" w:hAnsi="Arial" w:cs="Arial"/>
                <w:sz w:val="20"/>
              </w:rPr>
              <w:t xml:space="preserve">P: </w:t>
            </w:r>
          </w:p>
        </w:tc>
        <w:tc>
          <w:tcPr>
            <w:tcW w:w="3577" w:type="dxa"/>
            <w:gridSpan w:val="2"/>
            <w:hideMark/>
          </w:tcPr>
          <w:p w14:paraId="66E40F35" w14:textId="09589F67" w:rsidR="009548B9" w:rsidRPr="00356A4E" w:rsidRDefault="009548B9" w:rsidP="00856EBA">
            <w:pPr>
              <w:spacing w:line="360" w:lineRule="auto"/>
              <w:rPr>
                <w:rFonts w:ascii="Arial" w:hAnsi="Arial" w:cs="Arial"/>
                <w:sz w:val="20"/>
              </w:rPr>
            </w:pPr>
            <w:r w:rsidRPr="00356A4E">
              <w:rPr>
                <w:rFonts w:ascii="Arial" w:hAnsi="Arial" w:cs="Arial"/>
                <w:sz w:val="20"/>
              </w:rPr>
              <w:t xml:space="preserve">S: </w:t>
            </w:r>
          </w:p>
        </w:tc>
        <w:tc>
          <w:tcPr>
            <w:tcW w:w="284" w:type="dxa"/>
          </w:tcPr>
          <w:p w14:paraId="5628588B" w14:textId="77777777" w:rsidR="009548B9" w:rsidRPr="00C16B08" w:rsidRDefault="009548B9" w:rsidP="00856EBA">
            <w:pPr>
              <w:spacing w:line="360" w:lineRule="auto"/>
              <w:jc w:val="right"/>
              <w:rPr>
                <w:rFonts w:ascii="Arial" w:hAnsi="Arial" w:cs="Arial"/>
                <w:sz w:val="22"/>
                <w:szCs w:val="22"/>
              </w:rPr>
            </w:pPr>
          </w:p>
        </w:tc>
      </w:tr>
      <w:tr w:rsidR="009548B9" w:rsidRPr="00C16B08" w14:paraId="778D0D04" w14:textId="77777777" w:rsidTr="00856EBA">
        <w:trPr>
          <w:jc w:val="center"/>
        </w:trPr>
        <w:tc>
          <w:tcPr>
            <w:tcW w:w="3686" w:type="dxa"/>
          </w:tcPr>
          <w:p w14:paraId="6792FBE3" w14:textId="6B01DD18" w:rsidR="009548B9" w:rsidRPr="00356A4E" w:rsidRDefault="009548B9" w:rsidP="00856EBA">
            <w:pPr>
              <w:spacing w:line="360" w:lineRule="auto"/>
              <w:rPr>
                <w:rFonts w:ascii="Arial" w:hAnsi="Arial" w:cs="Arial"/>
                <w:sz w:val="20"/>
              </w:rPr>
            </w:pPr>
            <w:r w:rsidRPr="00356A4E">
              <w:rPr>
                <w:rFonts w:ascii="Arial" w:hAnsi="Arial" w:cs="Arial"/>
                <w:sz w:val="20"/>
              </w:rPr>
              <w:t>Vacant</w:t>
            </w:r>
          </w:p>
        </w:tc>
        <w:tc>
          <w:tcPr>
            <w:tcW w:w="2977" w:type="dxa"/>
          </w:tcPr>
          <w:p w14:paraId="0CD63060" w14:textId="4CD26EC2" w:rsidR="009548B9" w:rsidRPr="00356A4E" w:rsidRDefault="009548B9" w:rsidP="00856EBA">
            <w:pPr>
              <w:spacing w:line="360" w:lineRule="auto"/>
              <w:rPr>
                <w:rFonts w:ascii="Arial" w:hAnsi="Arial" w:cs="Arial"/>
                <w:sz w:val="20"/>
              </w:rPr>
            </w:pPr>
            <w:r w:rsidRPr="00356A4E">
              <w:rPr>
                <w:rFonts w:ascii="Arial" w:hAnsi="Arial" w:cs="Arial"/>
                <w:sz w:val="20"/>
              </w:rPr>
              <w:t>P:</w:t>
            </w:r>
          </w:p>
        </w:tc>
        <w:tc>
          <w:tcPr>
            <w:tcW w:w="3577" w:type="dxa"/>
            <w:gridSpan w:val="2"/>
          </w:tcPr>
          <w:p w14:paraId="100A7E7D" w14:textId="230B7372" w:rsidR="009548B9" w:rsidRPr="00356A4E" w:rsidRDefault="009548B9" w:rsidP="00856EBA">
            <w:pPr>
              <w:spacing w:line="360" w:lineRule="auto"/>
              <w:rPr>
                <w:rFonts w:ascii="Arial" w:hAnsi="Arial" w:cs="Arial"/>
                <w:sz w:val="20"/>
              </w:rPr>
            </w:pPr>
            <w:r w:rsidRPr="00356A4E">
              <w:rPr>
                <w:rFonts w:ascii="Arial" w:hAnsi="Arial" w:cs="Arial"/>
                <w:sz w:val="20"/>
              </w:rPr>
              <w:t>S:</w:t>
            </w:r>
          </w:p>
        </w:tc>
        <w:tc>
          <w:tcPr>
            <w:tcW w:w="284" w:type="dxa"/>
          </w:tcPr>
          <w:p w14:paraId="7DA329F1" w14:textId="77777777" w:rsidR="009548B9" w:rsidRPr="00C16B08" w:rsidRDefault="009548B9" w:rsidP="00856EBA">
            <w:pPr>
              <w:spacing w:line="360" w:lineRule="auto"/>
              <w:jc w:val="right"/>
              <w:rPr>
                <w:rFonts w:ascii="Arial" w:hAnsi="Arial" w:cs="Arial"/>
                <w:sz w:val="22"/>
                <w:szCs w:val="22"/>
              </w:rPr>
            </w:pPr>
          </w:p>
        </w:tc>
      </w:tr>
    </w:tbl>
    <w:p w14:paraId="296E902A" w14:textId="77777777" w:rsidR="007030DE" w:rsidRPr="00C16B08" w:rsidRDefault="007030DE">
      <w:pPr>
        <w:rPr>
          <w:rFonts w:ascii="Arial" w:hAnsi="Arial" w:cs="Arial"/>
          <w:b/>
          <w:sz w:val="32"/>
          <w:szCs w:val="32"/>
        </w:rPr>
      </w:pPr>
    </w:p>
    <w:p w14:paraId="0C886E1C" w14:textId="77777777" w:rsidR="00263697" w:rsidRPr="00C16B08" w:rsidRDefault="00263697">
      <w:pPr>
        <w:rPr>
          <w:rFonts w:ascii="Arial" w:hAnsi="Arial" w:cs="Arial"/>
          <w:b/>
          <w:sz w:val="32"/>
          <w:szCs w:val="32"/>
        </w:rPr>
      </w:pPr>
      <w:r w:rsidRPr="00C16B08">
        <w:rPr>
          <w:rFonts w:ascii="Arial" w:hAnsi="Arial" w:cs="Arial"/>
          <w:b/>
          <w:sz w:val="32"/>
          <w:szCs w:val="32"/>
        </w:rPr>
        <w:br w:type="page"/>
      </w:r>
    </w:p>
    <w:p w14:paraId="7C2A1336" w14:textId="77777777" w:rsidR="00263697" w:rsidRPr="00C16B08" w:rsidRDefault="00263697" w:rsidP="00263697">
      <w:pPr>
        <w:rPr>
          <w:rFonts w:ascii="Arial" w:hAnsi="Arial" w:cs="Arial"/>
          <w:b/>
          <w:szCs w:val="24"/>
        </w:rPr>
      </w:pPr>
    </w:p>
    <w:p w14:paraId="3A88F475" w14:textId="3A697E96" w:rsidR="00B44182" w:rsidRPr="00C16B08" w:rsidRDefault="007030DE" w:rsidP="00263697">
      <w:pPr>
        <w:rPr>
          <w:rFonts w:ascii="Arial" w:hAnsi="Arial" w:cs="Arial"/>
          <w:b/>
          <w:sz w:val="32"/>
          <w:szCs w:val="32"/>
        </w:rPr>
      </w:pPr>
      <w:r w:rsidRPr="00C16B08">
        <w:rPr>
          <w:rFonts w:ascii="Arial" w:hAnsi="Arial" w:cs="Arial"/>
          <w:b/>
          <w:sz w:val="32"/>
          <w:szCs w:val="32"/>
        </w:rPr>
        <w:t xml:space="preserve">ITEM 3: </w:t>
      </w:r>
      <w:r w:rsidR="00B44182" w:rsidRPr="00C16B08">
        <w:rPr>
          <w:rFonts w:ascii="Arial" w:hAnsi="Arial" w:cs="Arial"/>
          <w:b/>
          <w:sz w:val="32"/>
          <w:szCs w:val="32"/>
        </w:rPr>
        <w:t xml:space="preserve">THE PAROCHIAL CHURCH COUNCIL OF THE ECCLESIASTICAL PARISH OF HALAS </w:t>
      </w:r>
      <w:r w:rsidR="009605A0" w:rsidRPr="00C16B08">
        <w:rPr>
          <w:rFonts w:ascii="Arial" w:hAnsi="Arial" w:cs="Arial"/>
          <w:b/>
          <w:sz w:val="32"/>
          <w:szCs w:val="32"/>
        </w:rPr>
        <w:t xml:space="preserve">LIST OF </w:t>
      </w:r>
      <w:r w:rsidR="00263697" w:rsidRPr="00C16B08">
        <w:rPr>
          <w:rFonts w:ascii="Arial" w:hAnsi="Arial" w:cs="Arial"/>
          <w:b/>
          <w:sz w:val="32"/>
          <w:szCs w:val="32"/>
        </w:rPr>
        <w:t>ME</w:t>
      </w:r>
      <w:r w:rsidRPr="00C16B08">
        <w:rPr>
          <w:rFonts w:ascii="Arial" w:hAnsi="Arial" w:cs="Arial"/>
          <w:b/>
          <w:sz w:val="32"/>
          <w:szCs w:val="32"/>
        </w:rPr>
        <w:t xml:space="preserve">MBERS AND </w:t>
      </w:r>
      <w:r w:rsidR="00B44182" w:rsidRPr="00C16B08">
        <w:rPr>
          <w:rFonts w:ascii="Arial" w:hAnsi="Arial" w:cs="Arial"/>
          <w:b/>
          <w:sz w:val="32"/>
          <w:szCs w:val="32"/>
        </w:rPr>
        <w:t>TRUSEES</w:t>
      </w:r>
      <w:r w:rsidR="009605A0" w:rsidRPr="00C16B08">
        <w:rPr>
          <w:rFonts w:ascii="Arial" w:hAnsi="Arial" w:cs="Arial"/>
          <w:b/>
          <w:sz w:val="32"/>
          <w:szCs w:val="32"/>
        </w:rPr>
        <w:t xml:space="preserve"> FOR 2021</w:t>
      </w:r>
    </w:p>
    <w:p w14:paraId="33170153" w14:textId="77777777" w:rsidR="00B44182" w:rsidRPr="00C16B08" w:rsidRDefault="00B44182" w:rsidP="00B44182">
      <w:pPr>
        <w:ind w:left="-426" w:right="537" w:firstLine="142"/>
        <w:outlineLvl w:val="0"/>
        <w:rPr>
          <w:rFonts w:ascii="Arial" w:hAnsi="Arial" w:cs="Arial"/>
          <w:b/>
          <w:sz w:val="32"/>
          <w:szCs w:val="32"/>
          <w:u w:val="single"/>
        </w:rPr>
      </w:pPr>
    </w:p>
    <w:tbl>
      <w:tblPr>
        <w:tblW w:w="10490" w:type="dxa"/>
        <w:tblLayout w:type="fixed"/>
        <w:tblLook w:val="0000" w:firstRow="0" w:lastRow="0" w:firstColumn="0" w:lastColumn="0" w:noHBand="0" w:noVBand="0"/>
      </w:tblPr>
      <w:tblGrid>
        <w:gridCol w:w="3402"/>
        <w:gridCol w:w="1985"/>
        <w:gridCol w:w="1701"/>
        <w:gridCol w:w="3402"/>
      </w:tblGrid>
      <w:tr w:rsidR="00B44182" w:rsidRPr="00C16B08" w14:paraId="1383DC7E" w14:textId="77777777" w:rsidTr="00356A4E">
        <w:tc>
          <w:tcPr>
            <w:tcW w:w="3402" w:type="dxa"/>
          </w:tcPr>
          <w:p w14:paraId="149A984F" w14:textId="77777777" w:rsidR="00B44182" w:rsidRPr="00C16B08" w:rsidRDefault="00B44182" w:rsidP="00E4638F">
            <w:pPr>
              <w:pStyle w:val="PlainText"/>
              <w:rPr>
                <w:rFonts w:ascii="Arial" w:hAnsi="Arial" w:cs="Arial"/>
                <w:b/>
                <w:sz w:val="20"/>
                <w:szCs w:val="20"/>
              </w:rPr>
            </w:pPr>
            <w:r w:rsidRPr="00C16B08">
              <w:rPr>
                <w:rStyle w:val="Hyperlink"/>
                <w:rFonts w:ascii="Arial" w:hAnsi="Arial" w:cs="Arial"/>
                <w:b/>
                <w:color w:val="auto"/>
                <w:sz w:val="20"/>
                <w:szCs w:val="20"/>
                <w:u w:val="none"/>
              </w:rPr>
              <w:t>Rector and Chair of PCC</w:t>
            </w:r>
          </w:p>
        </w:tc>
        <w:tc>
          <w:tcPr>
            <w:tcW w:w="1985" w:type="dxa"/>
          </w:tcPr>
          <w:p w14:paraId="09D1C94C" w14:textId="61D998FE" w:rsidR="00B44182" w:rsidRPr="00C16B08" w:rsidRDefault="00B44182" w:rsidP="00E4638F">
            <w:pPr>
              <w:rPr>
                <w:rFonts w:ascii="Arial" w:eastAsia="Arial Unicode MS" w:hAnsi="Arial" w:cs="Arial"/>
                <w:b/>
                <w:color w:val="000000"/>
                <w:sz w:val="20"/>
                <w:u w:color="000000"/>
              </w:rPr>
            </w:pPr>
            <w:r w:rsidRPr="00C16B08">
              <w:rPr>
                <w:rFonts w:ascii="Arial" w:hAnsi="Arial" w:cs="Arial"/>
                <w:sz w:val="20"/>
              </w:rPr>
              <w:t>Robert Hall</w:t>
            </w:r>
          </w:p>
        </w:tc>
        <w:tc>
          <w:tcPr>
            <w:tcW w:w="1701" w:type="dxa"/>
          </w:tcPr>
          <w:p w14:paraId="50241DBC" w14:textId="2C64CD53" w:rsidR="00B44182" w:rsidRPr="00C16B08" w:rsidRDefault="00356A4E" w:rsidP="00E4638F">
            <w:pPr>
              <w:rPr>
                <w:rFonts w:ascii="Arial" w:eastAsia="Arial Unicode MS" w:hAnsi="Arial" w:cs="Arial"/>
                <w:color w:val="000000"/>
                <w:sz w:val="20"/>
                <w:u w:color="000000"/>
              </w:rPr>
            </w:pPr>
            <w:r>
              <w:rPr>
                <w:rFonts w:ascii="Arial" w:eastAsia="Arial Unicode MS" w:hAnsi="Arial" w:cs="Arial"/>
                <w:color w:val="000000"/>
                <w:sz w:val="20"/>
                <w:u w:color="000000"/>
              </w:rPr>
              <w:t>Vicar for Hasbury</w:t>
            </w:r>
          </w:p>
          <w:p w14:paraId="149586D2" w14:textId="77777777" w:rsidR="00B44182" w:rsidRPr="00C16B08" w:rsidRDefault="00B44182" w:rsidP="00E4638F">
            <w:pPr>
              <w:rPr>
                <w:rFonts w:ascii="Arial" w:eastAsia="Arial Unicode MS" w:hAnsi="Arial" w:cs="Arial"/>
                <w:color w:val="000000"/>
                <w:sz w:val="20"/>
                <w:u w:color="000000"/>
              </w:rPr>
            </w:pPr>
          </w:p>
        </w:tc>
        <w:tc>
          <w:tcPr>
            <w:tcW w:w="3402" w:type="dxa"/>
          </w:tcPr>
          <w:p w14:paraId="4761F1BE" w14:textId="3225A672"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Appointed Vicar to Cradley 27 Jun 21. Resigned </w:t>
            </w:r>
            <w:r w:rsidR="00356A4E">
              <w:rPr>
                <w:rFonts w:ascii="Arial" w:eastAsia="Arial Unicode MS" w:hAnsi="Arial" w:cs="Arial"/>
                <w:color w:val="000000"/>
                <w:sz w:val="20"/>
                <w:u w:color="000000"/>
              </w:rPr>
              <w:t xml:space="preserve">fully </w:t>
            </w:r>
            <w:r w:rsidRPr="00C16B08">
              <w:rPr>
                <w:rFonts w:ascii="Arial" w:eastAsia="Arial Unicode MS" w:hAnsi="Arial" w:cs="Arial"/>
                <w:color w:val="000000"/>
                <w:sz w:val="20"/>
                <w:u w:color="000000"/>
              </w:rPr>
              <w:t>14 Nov 21</w:t>
            </w:r>
          </w:p>
        </w:tc>
      </w:tr>
      <w:tr w:rsidR="00B44182" w:rsidRPr="00C16B08" w14:paraId="52179DAF" w14:textId="77777777" w:rsidTr="00356A4E">
        <w:tc>
          <w:tcPr>
            <w:tcW w:w="3402" w:type="dxa"/>
          </w:tcPr>
          <w:p w14:paraId="44AE98C7" w14:textId="5FFDF974" w:rsidR="00B44182" w:rsidRPr="00C16B08" w:rsidRDefault="00B44182" w:rsidP="00C97F0D">
            <w:pPr>
              <w:pStyle w:val="PlainText"/>
              <w:rPr>
                <w:rStyle w:val="Hyperlink"/>
                <w:rFonts w:ascii="Arial" w:hAnsi="Arial" w:cs="Arial"/>
                <w:b/>
                <w:color w:val="auto"/>
                <w:sz w:val="20"/>
                <w:szCs w:val="20"/>
                <w:u w:val="none"/>
              </w:rPr>
            </w:pPr>
            <w:r w:rsidRPr="00C16B08">
              <w:rPr>
                <w:rStyle w:val="Hyperlink"/>
                <w:rFonts w:ascii="Arial" w:hAnsi="Arial" w:cs="Arial"/>
                <w:b/>
                <w:color w:val="auto"/>
                <w:sz w:val="20"/>
                <w:szCs w:val="20"/>
                <w:u w:val="none"/>
              </w:rPr>
              <w:t>Lay Chair and Vice Chair PCC</w:t>
            </w:r>
          </w:p>
        </w:tc>
        <w:tc>
          <w:tcPr>
            <w:tcW w:w="1985" w:type="dxa"/>
          </w:tcPr>
          <w:p w14:paraId="7927DD4F" w14:textId="77777777" w:rsidR="00B44182" w:rsidRPr="00C16B08" w:rsidRDefault="00B44182" w:rsidP="00E4638F">
            <w:pPr>
              <w:rPr>
                <w:rFonts w:ascii="Arial" w:eastAsia="Arial Unicode MS" w:hAnsi="Arial" w:cs="Arial"/>
                <w:b/>
                <w:color w:val="000000"/>
                <w:sz w:val="20"/>
                <w:u w:color="000000"/>
              </w:rPr>
            </w:pPr>
            <w:r w:rsidRPr="00C16B08">
              <w:rPr>
                <w:rFonts w:ascii="Arial" w:hAnsi="Arial" w:cs="Arial"/>
                <w:sz w:val="20"/>
              </w:rPr>
              <w:t>David Scotton</w:t>
            </w:r>
          </w:p>
        </w:tc>
        <w:tc>
          <w:tcPr>
            <w:tcW w:w="1701" w:type="dxa"/>
          </w:tcPr>
          <w:p w14:paraId="096229CC" w14:textId="77777777" w:rsidR="00B44182" w:rsidRPr="00C16B08" w:rsidRDefault="00B44182" w:rsidP="00E4638F">
            <w:pPr>
              <w:rPr>
                <w:rFonts w:ascii="Arial" w:eastAsia="Arial Unicode MS" w:hAnsi="Arial" w:cs="Arial"/>
                <w:color w:val="000000"/>
                <w:sz w:val="20"/>
                <w:u w:color="000000"/>
              </w:rPr>
            </w:pPr>
          </w:p>
        </w:tc>
        <w:tc>
          <w:tcPr>
            <w:tcW w:w="3402" w:type="dxa"/>
          </w:tcPr>
          <w:p w14:paraId="15EA2199"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Also Deanery Rep for Lapal</w:t>
            </w:r>
          </w:p>
        </w:tc>
      </w:tr>
      <w:tr w:rsidR="00B44182" w:rsidRPr="00C16B08" w14:paraId="087EFE5D" w14:textId="77777777" w:rsidTr="00356A4E">
        <w:tc>
          <w:tcPr>
            <w:tcW w:w="3402" w:type="dxa"/>
          </w:tcPr>
          <w:p w14:paraId="6F0917C4" w14:textId="77777777" w:rsidR="00B44182" w:rsidRPr="00C16B08" w:rsidRDefault="00B44182" w:rsidP="00E4638F">
            <w:pPr>
              <w:rPr>
                <w:rFonts w:ascii="Arial" w:hAnsi="Arial" w:cs="Arial"/>
                <w:b/>
                <w:sz w:val="20"/>
              </w:rPr>
            </w:pPr>
            <w:r w:rsidRPr="00C16B08">
              <w:rPr>
                <w:rFonts w:ascii="Arial" w:hAnsi="Arial" w:cs="Arial"/>
                <w:b/>
                <w:sz w:val="20"/>
              </w:rPr>
              <w:t>Licenced Clergy in the Team</w:t>
            </w:r>
          </w:p>
        </w:tc>
        <w:tc>
          <w:tcPr>
            <w:tcW w:w="1985" w:type="dxa"/>
          </w:tcPr>
          <w:p w14:paraId="4AE1A833" w14:textId="73CF2076" w:rsidR="00B44182" w:rsidRPr="00C16B08" w:rsidRDefault="00B44182" w:rsidP="00E4638F">
            <w:pPr>
              <w:rPr>
                <w:rFonts w:ascii="Arial" w:eastAsia="Arial Unicode MS" w:hAnsi="Arial" w:cs="Arial"/>
                <w:color w:val="000000"/>
                <w:sz w:val="20"/>
                <w:u w:val="single" w:color="000000"/>
              </w:rPr>
            </w:pPr>
            <w:r w:rsidRPr="00C16B08">
              <w:rPr>
                <w:rFonts w:ascii="Arial" w:hAnsi="Arial" w:cs="Arial"/>
                <w:sz w:val="20"/>
              </w:rPr>
              <w:t>Dominic Melville</w:t>
            </w:r>
          </w:p>
        </w:tc>
        <w:tc>
          <w:tcPr>
            <w:tcW w:w="1701" w:type="dxa"/>
          </w:tcPr>
          <w:p w14:paraId="4DFE78E1" w14:textId="346A38D1" w:rsidR="00B44182" w:rsidRPr="00C16B08" w:rsidRDefault="00A21B5F" w:rsidP="00E4638F">
            <w:pPr>
              <w:rPr>
                <w:rFonts w:ascii="Arial" w:eastAsia="Arial Unicode MS" w:hAnsi="Arial" w:cs="Arial"/>
                <w:color w:val="000000"/>
                <w:sz w:val="20"/>
                <w:u w:val="single" w:color="000000"/>
              </w:rPr>
            </w:pPr>
            <w:r w:rsidRPr="00C16B08">
              <w:rPr>
                <w:rFonts w:ascii="Arial" w:hAnsi="Arial" w:cs="Arial"/>
                <w:sz w:val="20"/>
              </w:rPr>
              <w:t xml:space="preserve">Vicar </w:t>
            </w:r>
            <w:r w:rsidR="00B44182" w:rsidRPr="00C16B08">
              <w:rPr>
                <w:rFonts w:ascii="Arial" w:hAnsi="Arial" w:cs="Arial"/>
                <w:sz w:val="20"/>
              </w:rPr>
              <w:t>Halesowen &amp; Romsley</w:t>
            </w:r>
          </w:p>
        </w:tc>
        <w:tc>
          <w:tcPr>
            <w:tcW w:w="3402" w:type="dxa"/>
          </w:tcPr>
          <w:p w14:paraId="0B6D360C" w14:textId="77777777" w:rsidR="00356A4E" w:rsidRDefault="00B44182" w:rsidP="00E4638F">
            <w:pPr>
              <w:rPr>
                <w:rFonts w:ascii="Arial" w:hAnsi="Arial" w:cs="Arial"/>
                <w:sz w:val="20"/>
              </w:rPr>
            </w:pPr>
            <w:r w:rsidRPr="00C16B08">
              <w:rPr>
                <w:rFonts w:ascii="Arial" w:hAnsi="Arial" w:cs="Arial"/>
                <w:sz w:val="20"/>
              </w:rPr>
              <w:t xml:space="preserve">Resigned Vicar of Romsley </w:t>
            </w:r>
          </w:p>
          <w:p w14:paraId="36702D1A" w14:textId="77BF2001" w:rsidR="00B44182" w:rsidRPr="00C16B08" w:rsidRDefault="00B44182" w:rsidP="00E4638F">
            <w:pPr>
              <w:rPr>
                <w:rFonts w:ascii="Arial" w:hAnsi="Arial" w:cs="Arial"/>
                <w:sz w:val="20"/>
              </w:rPr>
            </w:pPr>
            <w:r w:rsidRPr="00C16B08">
              <w:rPr>
                <w:rFonts w:ascii="Arial" w:hAnsi="Arial" w:cs="Arial"/>
                <w:sz w:val="20"/>
              </w:rPr>
              <w:t>14 Nov 21</w:t>
            </w:r>
          </w:p>
        </w:tc>
      </w:tr>
      <w:tr w:rsidR="00B44182" w:rsidRPr="00C16B08" w14:paraId="41429EF5" w14:textId="77777777" w:rsidTr="00356A4E">
        <w:tc>
          <w:tcPr>
            <w:tcW w:w="3402" w:type="dxa"/>
          </w:tcPr>
          <w:p w14:paraId="0AF0E6F1" w14:textId="77777777" w:rsidR="00B44182" w:rsidRPr="00C16B08" w:rsidRDefault="00B44182" w:rsidP="00E4638F">
            <w:pPr>
              <w:rPr>
                <w:rFonts w:ascii="Arial" w:hAnsi="Arial" w:cs="Arial"/>
                <w:sz w:val="20"/>
              </w:rPr>
            </w:pPr>
          </w:p>
        </w:tc>
        <w:tc>
          <w:tcPr>
            <w:tcW w:w="1985" w:type="dxa"/>
          </w:tcPr>
          <w:p w14:paraId="56D86505" w14:textId="6C1D470D" w:rsidR="00B44182" w:rsidRPr="00C16B08" w:rsidRDefault="00B44182" w:rsidP="00E4638F">
            <w:pPr>
              <w:rPr>
                <w:rFonts w:ascii="Arial" w:eastAsia="Arial Unicode MS" w:hAnsi="Arial" w:cs="Arial"/>
                <w:color w:val="000000"/>
                <w:sz w:val="20"/>
                <w:u w:color="000000"/>
              </w:rPr>
            </w:pPr>
            <w:r w:rsidRPr="00C16B08">
              <w:rPr>
                <w:rFonts w:ascii="Arial" w:hAnsi="Arial" w:cs="Arial"/>
                <w:sz w:val="20"/>
              </w:rPr>
              <w:t>Katryn Leclézio</w:t>
            </w:r>
          </w:p>
        </w:tc>
        <w:tc>
          <w:tcPr>
            <w:tcW w:w="1701" w:type="dxa"/>
          </w:tcPr>
          <w:p w14:paraId="46A856DE" w14:textId="20657242" w:rsidR="00B44182" w:rsidRPr="00C16B08" w:rsidRDefault="00A21B5F" w:rsidP="00A21B5F">
            <w:pPr>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Vicar </w:t>
            </w:r>
            <w:r w:rsidR="00B44182" w:rsidRPr="00C16B08">
              <w:rPr>
                <w:rFonts w:ascii="Arial" w:eastAsia="Arial Unicode MS" w:hAnsi="Arial" w:cs="Arial"/>
                <w:color w:val="000000"/>
                <w:sz w:val="20"/>
                <w:u w:color="000000"/>
              </w:rPr>
              <w:t xml:space="preserve">Cradley. </w:t>
            </w:r>
          </w:p>
        </w:tc>
        <w:tc>
          <w:tcPr>
            <w:tcW w:w="3402" w:type="dxa"/>
          </w:tcPr>
          <w:p w14:paraId="43196BA0"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Resigned 27 Jun 21</w:t>
            </w:r>
          </w:p>
        </w:tc>
      </w:tr>
      <w:tr w:rsidR="00B44182" w:rsidRPr="00C16B08" w14:paraId="1BC33FA8" w14:textId="77777777" w:rsidTr="00356A4E">
        <w:tc>
          <w:tcPr>
            <w:tcW w:w="3402" w:type="dxa"/>
          </w:tcPr>
          <w:p w14:paraId="33D901EF" w14:textId="77777777" w:rsidR="00B44182" w:rsidRPr="00C16B08" w:rsidRDefault="00B44182" w:rsidP="00E4638F">
            <w:pPr>
              <w:rPr>
                <w:rFonts w:ascii="Arial" w:hAnsi="Arial" w:cs="Arial"/>
                <w:sz w:val="20"/>
              </w:rPr>
            </w:pPr>
          </w:p>
        </w:tc>
        <w:tc>
          <w:tcPr>
            <w:tcW w:w="1985" w:type="dxa"/>
          </w:tcPr>
          <w:p w14:paraId="272BFB01" w14:textId="3A3BA50D" w:rsidR="00B44182" w:rsidRPr="00C16B08" w:rsidRDefault="00B44182" w:rsidP="00E4638F">
            <w:pPr>
              <w:rPr>
                <w:rFonts w:ascii="Arial" w:eastAsia="Arial Unicode MS" w:hAnsi="Arial" w:cs="Arial"/>
                <w:color w:val="000000"/>
                <w:sz w:val="20"/>
                <w:u w:color="000000"/>
              </w:rPr>
            </w:pPr>
            <w:r w:rsidRPr="00C16B08">
              <w:rPr>
                <w:rFonts w:ascii="Arial" w:hAnsi="Arial" w:cs="Arial"/>
                <w:sz w:val="20"/>
              </w:rPr>
              <w:t>Hazel Charlton</w:t>
            </w:r>
          </w:p>
        </w:tc>
        <w:tc>
          <w:tcPr>
            <w:tcW w:w="1701" w:type="dxa"/>
          </w:tcPr>
          <w:p w14:paraId="5D490C49" w14:textId="57E864ED" w:rsidR="00B44182" w:rsidRPr="00C16B08" w:rsidRDefault="00A21B5F"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Vicar </w:t>
            </w:r>
            <w:r w:rsidR="00B44182" w:rsidRPr="00C16B08">
              <w:rPr>
                <w:rFonts w:ascii="Arial" w:eastAsia="Arial Unicode MS" w:hAnsi="Arial" w:cs="Arial"/>
                <w:color w:val="000000"/>
                <w:sz w:val="20"/>
                <w:u w:color="000000"/>
              </w:rPr>
              <w:t>Lapal &amp; Romsley</w:t>
            </w:r>
          </w:p>
        </w:tc>
        <w:tc>
          <w:tcPr>
            <w:tcW w:w="3402" w:type="dxa"/>
          </w:tcPr>
          <w:p w14:paraId="3407464F" w14:textId="77777777" w:rsidR="00356A4E"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Appointed Vicar to Romsley </w:t>
            </w:r>
          </w:p>
          <w:p w14:paraId="56692BD4" w14:textId="16210298"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14 Nov 21</w:t>
            </w:r>
          </w:p>
        </w:tc>
      </w:tr>
      <w:tr w:rsidR="00B44182" w:rsidRPr="00C16B08" w14:paraId="61F95294" w14:textId="77777777" w:rsidTr="00356A4E">
        <w:tc>
          <w:tcPr>
            <w:tcW w:w="3402" w:type="dxa"/>
          </w:tcPr>
          <w:p w14:paraId="2C6DC921" w14:textId="77777777" w:rsidR="00B44182" w:rsidRPr="00C16B08" w:rsidRDefault="00B44182" w:rsidP="00E4638F">
            <w:pPr>
              <w:rPr>
                <w:rFonts w:ascii="Arial" w:hAnsi="Arial" w:cs="Arial"/>
                <w:sz w:val="20"/>
              </w:rPr>
            </w:pPr>
          </w:p>
        </w:tc>
        <w:tc>
          <w:tcPr>
            <w:tcW w:w="1985" w:type="dxa"/>
          </w:tcPr>
          <w:p w14:paraId="0AC9BA34" w14:textId="1D37A9C8" w:rsidR="00B44182" w:rsidRPr="00C16B08" w:rsidRDefault="00B44182" w:rsidP="00E4638F">
            <w:pPr>
              <w:rPr>
                <w:rFonts w:ascii="Arial" w:eastAsia="Arial Unicode MS" w:hAnsi="Arial" w:cs="Arial"/>
                <w:sz w:val="20"/>
                <w:u w:color="000000"/>
              </w:rPr>
            </w:pPr>
            <w:r w:rsidRPr="00C16B08">
              <w:rPr>
                <w:rFonts w:ascii="Arial" w:eastAsia="Arial Unicode MS" w:hAnsi="Arial" w:cs="Arial"/>
                <w:sz w:val="20"/>
                <w:u w:color="000000"/>
              </w:rPr>
              <w:t>Melissa Beynon</w:t>
            </w:r>
          </w:p>
        </w:tc>
        <w:tc>
          <w:tcPr>
            <w:tcW w:w="1701" w:type="dxa"/>
          </w:tcPr>
          <w:p w14:paraId="77F90DBE" w14:textId="5C549BA2" w:rsidR="00B44182" w:rsidRPr="00C16B08" w:rsidRDefault="00B44182" w:rsidP="00E4638F">
            <w:pPr>
              <w:rPr>
                <w:rFonts w:ascii="Arial" w:eastAsia="Arial Unicode MS" w:hAnsi="Arial" w:cs="Arial"/>
                <w:sz w:val="20"/>
                <w:u w:color="000000"/>
              </w:rPr>
            </w:pPr>
            <w:r w:rsidRPr="00C16B08">
              <w:rPr>
                <w:rFonts w:ascii="Arial" w:eastAsia="Arial Unicode MS" w:hAnsi="Arial" w:cs="Arial"/>
                <w:sz w:val="20"/>
                <w:u w:color="000000"/>
              </w:rPr>
              <w:t>Team Curate</w:t>
            </w:r>
          </w:p>
        </w:tc>
        <w:tc>
          <w:tcPr>
            <w:tcW w:w="3402" w:type="dxa"/>
          </w:tcPr>
          <w:p w14:paraId="28911C59" w14:textId="77777777" w:rsidR="00B44182" w:rsidRPr="00C16B08" w:rsidRDefault="00B44182" w:rsidP="00E4638F">
            <w:pPr>
              <w:rPr>
                <w:rFonts w:ascii="Arial" w:eastAsia="Arial Unicode MS" w:hAnsi="Arial" w:cs="Arial"/>
                <w:sz w:val="20"/>
                <w:u w:color="000000"/>
              </w:rPr>
            </w:pPr>
            <w:r w:rsidRPr="00C16B08">
              <w:rPr>
                <w:rFonts w:ascii="Arial" w:eastAsia="Arial Unicode MS" w:hAnsi="Arial" w:cs="Arial"/>
                <w:sz w:val="20"/>
                <w:u w:color="000000"/>
              </w:rPr>
              <w:t>Joined 4 Jul 21</w:t>
            </w:r>
          </w:p>
        </w:tc>
      </w:tr>
      <w:tr w:rsidR="00B44182" w:rsidRPr="00C16B08" w14:paraId="4FAD25CA" w14:textId="77777777" w:rsidTr="00356A4E">
        <w:tc>
          <w:tcPr>
            <w:tcW w:w="3402" w:type="dxa"/>
          </w:tcPr>
          <w:p w14:paraId="34E1E636" w14:textId="77777777" w:rsidR="00B44182" w:rsidRPr="00C16B08" w:rsidRDefault="00B44182" w:rsidP="00E4638F">
            <w:pPr>
              <w:rPr>
                <w:rFonts w:ascii="Arial" w:hAnsi="Arial" w:cs="Arial"/>
                <w:b/>
                <w:sz w:val="20"/>
              </w:rPr>
            </w:pPr>
            <w:r w:rsidRPr="00C16B08">
              <w:rPr>
                <w:rFonts w:ascii="Arial" w:hAnsi="Arial" w:cs="Arial"/>
                <w:b/>
                <w:sz w:val="20"/>
              </w:rPr>
              <w:t>Church Wardens</w:t>
            </w:r>
          </w:p>
        </w:tc>
        <w:tc>
          <w:tcPr>
            <w:tcW w:w="1985" w:type="dxa"/>
          </w:tcPr>
          <w:p w14:paraId="5949756A"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Paul Millward</w:t>
            </w:r>
          </w:p>
        </w:tc>
        <w:tc>
          <w:tcPr>
            <w:tcW w:w="1701" w:type="dxa"/>
          </w:tcPr>
          <w:p w14:paraId="722A4E81"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Cradley</w:t>
            </w:r>
          </w:p>
        </w:tc>
        <w:tc>
          <w:tcPr>
            <w:tcW w:w="3402" w:type="dxa"/>
          </w:tcPr>
          <w:p w14:paraId="5C129363" w14:textId="77777777" w:rsidR="00B44182" w:rsidRPr="00C16B08" w:rsidRDefault="00B44182" w:rsidP="00E4638F">
            <w:pPr>
              <w:rPr>
                <w:rFonts w:ascii="Arial" w:eastAsia="Arial Unicode MS" w:hAnsi="Arial" w:cs="Arial"/>
                <w:color w:val="000000"/>
                <w:sz w:val="20"/>
                <w:u w:color="000000"/>
              </w:rPr>
            </w:pPr>
          </w:p>
        </w:tc>
      </w:tr>
      <w:tr w:rsidR="00B44182" w:rsidRPr="00C16B08" w14:paraId="1B419F02" w14:textId="77777777" w:rsidTr="00356A4E">
        <w:tc>
          <w:tcPr>
            <w:tcW w:w="3402" w:type="dxa"/>
          </w:tcPr>
          <w:p w14:paraId="408F94A5" w14:textId="77777777" w:rsidR="00B44182" w:rsidRPr="00C16B08" w:rsidRDefault="00B44182" w:rsidP="00E4638F">
            <w:pPr>
              <w:rPr>
                <w:rFonts w:ascii="Arial" w:hAnsi="Arial" w:cs="Arial"/>
                <w:sz w:val="20"/>
              </w:rPr>
            </w:pPr>
          </w:p>
        </w:tc>
        <w:tc>
          <w:tcPr>
            <w:tcW w:w="1985" w:type="dxa"/>
          </w:tcPr>
          <w:p w14:paraId="5F4644BF"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Ivor Shilvock</w:t>
            </w:r>
          </w:p>
        </w:tc>
        <w:tc>
          <w:tcPr>
            <w:tcW w:w="1701" w:type="dxa"/>
          </w:tcPr>
          <w:p w14:paraId="25C8462E"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Halesowen</w:t>
            </w:r>
          </w:p>
        </w:tc>
        <w:tc>
          <w:tcPr>
            <w:tcW w:w="3402" w:type="dxa"/>
          </w:tcPr>
          <w:p w14:paraId="0F3910AE" w14:textId="77777777" w:rsidR="00B44182" w:rsidRPr="00C16B08" w:rsidRDefault="00B44182" w:rsidP="00E4638F">
            <w:pPr>
              <w:rPr>
                <w:rFonts w:ascii="Arial" w:eastAsia="Arial Unicode MS" w:hAnsi="Arial" w:cs="Arial"/>
                <w:color w:val="000000"/>
                <w:sz w:val="20"/>
                <w:u w:color="000000"/>
              </w:rPr>
            </w:pPr>
          </w:p>
        </w:tc>
      </w:tr>
      <w:tr w:rsidR="00B44182" w:rsidRPr="00C16B08" w14:paraId="43B4B8B5" w14:textId="77777777" w:rsidTr="00356A4E">
        <w:tc>
          <w:tcPr>
            <w:tcW w:w="3402" w:type="dxa"/>
          </w:tcPr>
          <w:p w14:paraId="3F7DC141" w14:textId="77777777" w:rsidR="00B44182" w:rsidRPr="00C16B08" w:rsidRDefault="00B44182" w:rsidP="00E4638F">
            <w:pPr>
              <w:rPr>
                <w:rFonts w:ascii="Arial" w:hAnsi="Arial" w:cs="Arial"/>
                <w:sz w:val="20"/>
              </w:rPr>
            </w:pPr>
          </w:p>
        </w:tc>
        <w:tc>
          <w:tcPr>
            <w:tcW w:w="1985" w:type="dxa"/>
          </w:tcPr>
          <w:p w14:paraId="566BB6ED"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Jane Sinclair</w:t>
            </w:r>
          </w:p>
        </w:tc>
        <w:tc>
          <w:tcPr>
            <w:tcW w:w="1701" w:type="dxa"/>
          </w:tcPr>
          <w:p w14:paraId="7D55738B"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Hasbury</w:t>
            </w:r>
          </w:p>
        </w:tc>
        <w:tc>
          <w:tcPr>
            <w:tcW w:w="3402" w:type="dxa"/>
          </w:tcPr>
          <w:p w14:paraId="523E8658" w14:textId="77777777" w:rsidR="00B44182" w:rsidRPr="00C16B08" w:rsidRDefault="00B44182" w:rsidP="00E4638F">
            <w:pPr>
              <w:rPr>
                <w:rFonts w:ascii="Arial" w:eastAsia="Arial Unicode MS" w:hAnsi="Arial" w:cs="Arial"/>
                <w:color w:val="000000"/>
                <w:sz w:val="20"/>
                <w:u w:color="000000"/>
              </w:rPr>
            </w:pPr>
          </w:p>
        </w:tc>
      </w:tr>
      <w:tr w:rsidR="00B44182" w:rsidRPr="00C16B08" w14:paraId="25234685" w14:textId="77777777" w:rsidTr="00356A4E">
        <w:tc>
          <w:tcPr>
            <w:tcW w:w="3402" w:type="dxa"/>
          </w:tcPr>
          <w:p w14:paraId="071ED053" w14:textId="77777777" w:rsidR="00B44182" w:rsidRPr="00C16B08" w:rsidRDefault="00B44182" w:rsidP="00E4638F">
            <w:pPr>
              <w:rPr>
                <w:rFonts w:ascii="Arial" w:hAnsi="Arial" w:cs="Arial"/>
                <w:sz w:val="20"/>
              </w:rPr>
            </w:pPr>
          </w:p>
        </w:tc>
        <w:tc>
          <w:tcPr>
            <w:tcW w:w="1985" w:type="dxa"/>
          </w:tcPr>
          <w:p w14:paraId="442AA817"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Margaret James</w:t>
            </w:r>
          </w:p>
        </w:tc>
        <w:tc>
          <w:tcPr>
            <w:tcW w:w="1701" w:type="dxa"/>
          </w:tcPr>
          <w:p w14:paraId="337F4D14"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Hasbury </w:t>
            </w:r>
          </w:p>
        </w:tc>
        <w:tc>
          <w:tcPr>
            <w:tcW w:w="3402" w:type="dxa"/>
          </w:tcPr>
          <w:p w14:paraId="35BCC01F"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Resigned 25 May 21</w:t>
            </w:r>
          </w:p>
        </w:tc>
      </w:tr>
      <w:tr w:rsidR="00B44182" w:rsidRPr="00C16B08" w14:paraId="1E8C57D1" w14:textId="77777777" w:rsidTr="00356A4E">
        <w:tc>
          <w:tcPr>
            <w:tcW w:w="3402" w:type="dxa"/>
          </w:tcPr>
          <w:p w14:paraId="55552D50" w14:textId="77777777" w:rsidR="00B44182" w:rsidRPr="00C16B08" w:rsidRDefault="00B44182" w:rsidP="00E4638F">
            <w:pPr>
              <w:rPr>
                <w:rFonts w:ascii="Arial" w:hAnsi="Arial" w:cs="Arial"/>
                <w:sz w:val="20"/>
              </w:rPr>
            </w:pPr>
          </w:p>
        </w:tc>
        <w:tc>
          <w:tcPr>
            <w:tcW w:w="1985" w:type="dxa"/>
          </w:tcPr>
          <w:p w14:paraId="3FB83D77"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Roy Bicknell</w:t>
            </w:r>
          </w:p>
        </w:tc>
        <w:tc>
          <w:tcPr>
            <w:tcW w:w="1701" w:type="dxa"/>
          </w:tcPr>
          <w:p w14:paraId="1A1ACB2F"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Lapal </w:t>
            </w:r>
          </w:p>
        </w:tc>
        <w:tc>
          <w:tcPr>
            <w:tcW w:w="3402" w:type="dxa"/>
          </w:tcPr>
          <w:p w14:paraId="10F19275" w14:textId="69BD64A3" w:rsidR="00B44182" w:rsidRPr="00C16B08" w:rsidRDefault="00B44182" w:rsidP="00E4638F">
            <w:pPr>
              <w:rPr>
                <w:rFonts w:ascii="Arial" w:eastAsia="Arial Unicode MS" w:hAnsi="Arial" w:cs="Arial"/>
                <w:color w:val="000000"/>
                <w:sz w:val="20"/>
                <w:u w:color="000000"/>
              </w:rPr>
            </w:pPr>
          </w:p>
        </w:tc>
      </w:tr>
      <w:tr w:rsidR="00B44182" w:rsidRPr="00C16B08" w14:paraId="4349461C" w14:textId="77777777" w:rsidTr="00356A4E">
        <w:tc>
          <w:tcPr>
            <w:tcW w:w="3402" w:type="dxa"/>
          </w:tcPr>
          <w:p w14:paraId="0911A114" w14:textId="77777777" w:rsidR="00B44182" w:rsidRPr="00C16B08" w:rsidRDefault="00B44182" w:rsidP="00E4638F">
            <w:pPr>
              <w:rPr>
                <w:rFonts w:ascii="Arial" w:hAnsi="Arial" w:cs="Arial"/>
                <w:sz w:val="20"/>
              </w:rPr>
            </w:pPr>
          </w:p>
        </w:tc>
        <w:tc>
          <w:tcPr>
            <w:tcW w:w="1985" w:type="dxa"/>
          </w:tcPr>
          <w:p w14:paraId="045D3FEE"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Anita Gadd </w:t>
            </w:r>
          </w:p>
        </w:tc>
        <w:tc>
          <w:tcPr>
            <w:tcW w:w="1701" w:type="dxa"/>
          </w:tcPr>
          <w:p w14:paraId="086A41C4"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Lapal</w:t>
            </w:r>
          </w:p>
        </w:tc>
        <w:tc>
          <w:tcPr>
            <w:tcW w:w="3402" w:type="dxa"/>
          </w:tcPr>
          <w:p w14:paraId="6F69A76F" w14:textId="77777777" w:rsidR="00B44182" w:rsidRPr="00C16B08" w:rsidRDefault="00B44182" w:rsidP="00E4638F">
            <w:pPr>
              <w:rPr>
                <w:rFonts w:ascii="Arial" w:eastAsia="Arial Unicode MS" w:hAnsi="Arial" w:cs="Arial"/>
                <w:color w:val="000000"/>
                <w:sz w:val="20"/>
                <w:u w:color="000000"/>
              </w:rPr>
            </w:pPr>
          </w:p>
        </w:tc>
      </w:tr>
      <w:tr w:rsidR="00B44182" w:rsidRPr="00C16B08" w14:paraId="52EAD307" w14:textId="77777777" w:rsidTr="00356A4E">
        <w:tc>
          <w:tcPr>
            <w:tcW w:w="3402" w:type="dxa"/>
          </w:tcPr>
          <w:p w14:paraId="6D137284" w14:textId="77777777" w:rsidR="00B44182" w:rsidRPr="00C16B08" w:rsidRDefault="00B44182" w:rsidP="00E4638F">
            <w:pPr>
              <w:rPr>
                <w:rFonts w:ascii="Arial" w:hAnsi="Arial" w:cs="Arial"/>
                <w:sz w:val="20"/>
              </w:rPr>
            </w:pPr>
          </w:p>
        </w:tc>
        <w:tc>
          <w:tcPr>
            <w:tcW w:w="1985" w:type="dxa"/>
          </w:tcPr>
          <w:p w14:paraId="1E1D23B2"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Simon Eason</w:t>
            </w:r>
          </w:p>
        </w:tc>
        <w:tc>
          <w:tcPr>
            <w:tcW w:w="1701" w:type="dxa"/>
          </w:tcPr>
          <w:p w14:paraId="5EEF3350"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Halesowen </w:t>
            </w:r>
          </w:p>
        </w:tc>
        <w:tc>
          <w:tcPr>
            <w:tcW w:w="3402" w:type="dxa"/>
          </w:tcPr>
          <w:p w14:paraId="19906120" w14:textId="382D2185" w:rsidR="00B44182" w:rsidRPr="00C16B08" w:rsidRDefault="009605A0"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Appointed </w:t>
            </w:r>
            <w:r w:rsidR="00B44182" w:rsidRPr="00C16B08">
              <w:rPr>
                <w:rFonts w:ascii="Arial" w:eastAsia="Arial Unicode MS" w:hAnsi="Arial" w:cs="Arial"/>
                <w:color w:val="000000"/>
                <w:sz w:val="20"/>
                <w:u w:color="000000"/>
              </w:rPr>
              <w:t>25 May 21</w:t>
            </w:r>
          </w:p>
        </w:tc>
      </w:tr>
      <w:tr w:rsidR="00B44182" w:rsidRPr="00C16B08" w14:paraId="06FA5403" w14:textId="77777777" w:rsidTr="00356A4E">
        <w:tc>
          <w:tcPr>
            <w:tcW w:w="3402" w:type="dxa"/>
          </w:tcPr>
          <w:p w14:paraId="15AE9B8C" w14:textId="77777777" w:rsidR="00B44182" w:rsidRPr="00C16B08" w:rsidRDefault="00B44182" w:rsidP="00E4638F">
            <w:pPr>
              <w:rPr>
                <w:rFonts w:ascii="Arial" w:hAnsi="Arial" w:cs="Arial"/>
                <w:sz w:val="20"/>
                <w:u w:val="single"/>
              </w:rPr>
            </w:pPr>
          </w:p>
        </w:tc>
        <w:tc>
          <w:tcPr>
            <w:tcW w:w="1985" w:type="dxa"/>
          </w:tcPr>
          <w:p w14:paraId="669201D4"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David Hobbis</w:t>
            </w:r>
          </w:p>
        </w:tc>
        <w:tc>
          <w:tcPr>
            <w:tcW w:w="1701" w:type="dxa"/>
          </w:tcPr>
          <w:p w14:paraId="3027C4D7" w14:textId="793A4540" w:rsidR="00B44182" w:rsidRPr="00C16B08" w:rsidRDefault="00B44182" w:rsidP="009605A0">
            <w:pPr>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Hasbury </w:t>
            </w:r>
          </w:p>
        </w:tc>
        <w:tc>
          <w:tcPr>
            <w:tcW w:w="3402" w:type="dxa"/>
          </w:tcPr>
          <w:p w14:paraId="0DE4360D" w14:textId="21CAB97A" w:rsidR="00B44182" w:rsidRPr="00C16B08" w:rsidRDefault="00B44182" w:rsidP="009605A0">
            <w:pPr>
              <w:rPr>
                <w:rFonts w:ascii="Arial" w:eastAsia="Arial Unicode MS" w:hAnsi="Arial" w:cs="Arial"/>
                <w:color w:val="000000"/>
                <w:sz w:val="20"/>
                <w:u w:color="000000"/>
              </w:rPr>
            </w:pPr>
            <w:r w:rsidRPr="00C16B08">
              <w:rPr>
                <w:rFonts w:ascii="Arial" w:eastAsia="Arial Unicode MS" w:hAnsi="Arial" w:cs="Arial"/>
                <w:color w:val="000000"/>
                <w:sz w:val="20"/>
                <w:u w:color="000000"/>
              </w:rPr>
              <w:t>Appointed 25 May 21</w:t>
            </w:r>
          </w:p>
        </w:tc>
      </w:tr>
      <w:tr w:rsidR="009605A0" w:rsidRPr="00C16B08" w14:paraId="533E2B2E" w14:textId="77777777" w:rsidTr="00356A4E">
        <w:tc>
          <w:tcPr>
            <w:tcW w:w="3402" w:type="dxa"/>
          </w:tcPr>
          <w:p w14:paraId="14E2FFD2" w14:textId="77777777" w:rsidR="009605A0" w:rsidRPr="00C16B08" w:rsidRDefault="009605A0" w:rsidP="00E4638F">
            <w:pPr>
              <w:rPr>
                <w:rFonts w:ascii="Arial" w:hAnsi="Arial" w:cs="Arial"/>
                <w:sz w:val="20"/>
                <w:u w:val="single"/>
              </w:rPr>
            </w:pPr>
          </w:p>
        </w:tc>
        <w:tc>
          <w:tcPr>
            <w:tcW w:w="1985" w:type="dxa"/>
          </w:tcPr>
          <w:p w14:paraId="637CE88A" w14:textId="130B5FA7" w:rsidR="009605A0" w:rsidRPr="00C16B08" w:rsidRDefault="009605A0"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Vacancy</w:t>
            </w:r>
          </w:p>
        </w:tc>
        <w:tc>
          <w:tcPr>
            <w:tcW w:w="1701" w:type="dxa"/>
          </w:tcPr>
          <w:p w14:paraId="49F1DA63" w14:textId="36613846" w:rsidR="009605A0" w:rsidRPr="00C16B08" w:rsidRDefault="009605A0" w:rsidP="009605A0">
            <w:pPr>
              <w:rPr>
                <w:rFonts w:ascii="Arial" w:eastAsia="Arial Unicode MS" w:hAnsi="Arial" w:cs="Arial"/>
                <w:color w:val="000000"/>
                <w:sz w:val="20"/>
                <w:u w:color="000000"/>
              </w:rPr>
            </w:pPr>
            <w:r w:rsidRPr="00C16B08">
              <w:rPr>
                <w:rFonts w:ascii="Arial" w:eastAsia="Arial Unicode MS" w:hAnsi="Arial" w:cs="Arial"/>
                <w:color w:val="000000"/>
                <w:sz w:val="20"/>
                <w:u w:color="000000"/>
              </w:rPr>
              <w:t>Romsley</w:t>
            </w:r>
          </w:p>
        </w:tc>
        <w:tc>
          <w:tcPr>
            <w:tcW w:w="3402" w:type="dxa"/>
          </w:tcPr>
          <w:p w14:paraId="5E53E327" w14:textId="77777777" w:rsidR="009605A0" w:rsidRPr="00C16B08" w:rsidRDefault="009605A0" w:rsidP="009605A0">
            <w:pPr>
              <w:rPr>
                <w:rFonts w:ascii="Arial" w:eastAsia="Arial Unicode MS" w:hAnsi="Arial" w:cs="Arial"/>
                <w:color w:val="000000"/>
                <w:sz w:val="20"/>
                <w:u w:color="000000"/>
              </w:rPr>
            </w:pPr>
          </w:p>
        </w:tc>
      </w:tr>
      <w:tr w:rsidR="009605A0" w:rsidRPr="00C16B08" w14:paraId="79CA2D7F" w14:textId="77777777" w:rsidTr="00356A4E">
        <w:tc>
          <w:tcPr>
            <w:tcW w:w="3402" w:type="dxa"/>
          </w:tcPr>
          <w:p w14:paraId="336C6462" w14:textId="77777777" w:rsidR="009605A0" w:rsidRPr="00C16B08" w:rsidRDefault="009605A0" w:rsidP="009605A0">
            <w:pPr>
              <w:rPr>
                <w:rFonts w:ascii="Arial" w:hAnsi="Arial" w:cs="Arial"/>
                <w:sz w:val="20"/>
                <w:u w:val="single"/>
              </w:rPr>
            </w:pPr>
          </w:p>
        </w:tc>
        <w:tc>
          <w:tcPr>
            <w:tcW w:w="1985" w:type="dxa"/>
          </w:tcPr>
          <w:p w14:paraId="6053DFE9" w14:textId="16721CB7" w:rsidR="009605A0" w:rsidRPr="00C16B08" w:rsidRDefault="009605A0" w:rsidP="009605A0">
            <w:pPr>
              <w:rPr>
                <w:rFonts w:ascii="Arial" w:eastAsia="Arial Unicode MS" w:hAnsi="Arial" w:cs="Arial"/>
                <w:color w:val="000000"/>
                <w:sz w:val="20"/>
                <w:u w:color="000000"/>
              </w:rPr>
            </w:pPr>
            <w:r w:rsidRPr="00C16B08">
              <w:rPr>
                <w:rFonts w:ascii="Arial" w:eastAsia="Arial Unicode MS" w:hAnsi="Arial" w:cs="Arial"/>
                <w:color w:val="000000"/>
                <w:sz w:val="20"/>
                <w:u w:color="000000"/>
              </w:rPr>
              <w:t>Vacancy</w:t>
            </w:r>
          </w:p>
        </w:tc>
        <w:tc>
          <w:tcPr>
            <w:tcW w:w="1701" w:type="dxa"/>
          </w:tcPr>
          <w:p w14:paraId="0CC1E575" w14:textId="32C44E81" w:rsidR="009605A0" w:rsidRPr="00C16B08" w:rsidRDefault="009605A0" w:rsidP="009605A0">
            <w:pPr>
              <w:rPr>
                <w:rFonts w:ascii="Arial" w:eastAsia="Arial Unicode MS" w:hAnsi="Arial" w:cs="Arial"/>
                <w:color w:val="000000"/>
                <w:sz w:val="20"/>
                <w:u w:color="000000"/>
              </w:rPr>
            </w:pPr>
            <w:r w:rsidRPr="00C16B08">
              <w:rPr>
                <w:rFonts w:ascii="Arial" w:eastAsia="Arial Unicode MS" w:hAnsi="Arial" w:cs="Arial"/>
                <w:color w:val="000000"/>
                <w:sz w:val="20"/>
                <w:u w:color="000000"/>
              </w:rPr>
              <w:t>Romsley</w:t>
            </w:r>
          </w:p>
        </w:tc>
        <w:tc>
          <w:tcPr>
            <w:tcW w:w="3402" w:type="dxa"/>
          </w:tcPr>
          <w:p w14:paraId="058C7DFE" w14:textId="77777777" w:rsidR="009605A0" w:rsidRPr="00C16B08" w:rsidRDefault="009605A0" w:rsidP="009605A0">
            <w:pPr>
              <w:rPr>
                <w:rFonts w:ascii="Arial" w:eastAsia="Arial Unicode MS" w:hAnsi="Arial" w:cs="Arial"/>
                <w:color w:val="000000"/>
                <w:sz w:val="20"/>
                <w:u w:color="000000"/>
              </w:rPr>
            </w:pPr>
          </w:p>
        </w:tc>
      </w:tr>
      <w:tr w:rsidR="00B44182" w:rsidRPr="00C16B08" w14:paraId="59639FBF" w14:textId="77777777" w:rsidTr="00356A4E">
        <w:tc>
          <w:tcPr>
            <w:tcW w:w="3402" w:type="dxa"/>
          </w:tcPr>
          <w:p w14:paraId="4C75BA6A" w14:textId="77777777" w:rsidR="00B44182" w:rsidRPr="00C16B08" w:rsidRDefault="00B44182" w:rsidP="00E4638F">
            <w:pPr>
              <w:rPr>
                <w:rFonts w:ascii="Arial" w:hAnsi="Arial" w:cs="Arial"/>
                <w:b/>
                <w:sz w:val="20"/>
              </w:rPr>
            </w:pPr>
            <w:r w:rsidRPr="00C16B08">
              <w:rPr>
                <w:rFonts w:ascii="Arial" w:hAnsi="Arial" w:cs="Arial"/>
                <w:b/>
                <w:sz w:val="20"/>
              </w:rPr>
              <w:t>Deanery Synod Representatives</w:t>
            </w:r>
          </w:p>
        </w:tc>
        <w:tc>
          <w:tcPr>
            <w:tcW w:w="1985" w:type="dxa"/>
          </w:tcPr>
          <w:p w14:paraId="5B7D42FE"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Christine Adshead</w:t>
            </w:r>
          </w:p>
        </w:tc>
        <w:tc>
          <w:tcPr>
            <w:tcW w:w="1701" w:type="dxa"/>
          </w:tcPr>
          <w:p w14:paraId="6F80018F" w14:textId="19BE55BB"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Cradley </w:t>
            </w:r>
            <w:r w:rsidR="00A21B5F" w:rsidRPr="00C16B08">
              <w:rPr>
                <w:rFonts w:ascii="Arial" w:eastAsia="Arial Unicode MS" w:hAnsi="Arial" w:cs="Arial"/>
                <w:color w:val="000000"/>
                <w:sz w:val="20"/>
                <w:u w:color="000000"/>
              </w:rPr>
              <w:t>Rep</w:t>
            </w:r>
          </w:p>
        </w:tc>
        <w:tc>
          <w:tcPr>
            <w:tcW w:w="3402" w:type="dxa"/>
          </w:tcPr>
          <w:p w14:paraId="1CC8AB62" w14:textId="77777777" w:rsidR="00B44182" w:rsidRPr="00C16B08" w:rsidRDefault="00B44182" w:rsidP="00E4638F">
            <w:pPr>
              <w:rPr>
                <w:rFonts w:ascii="Arial" w:eastAsia="Arial Unicode MS" w:hAnsi="Arial" w:cs="Arial"/>
                <w:color w:val="000000"/>
                <w:sz w:val="20"/>
                <w:u w:color="000000"/>
              </w:rPr>
            </w:pPr>
          </w:p>
        </w:tc>
      </w:tr>
      <w:tr w:rsidR="009605A0" w:rsidRPr="00C16B08" w14:paraId="75BD6A54" w14:textId="77777777" w:rsidTr="00356A4E">
        <w:tc>
          <w:tcPr>
            <w:tcW w:w="3402" w:type="dxa"/>
          </w:tcPr>
          <w:p w14:paraId="6C492F67" w14:textId="77777777" w:rsidR="009605A0" w:rsidRPr="00C16B08" w:rsidRDefault="009605A0" w:rsidP="00E4638F">
            <w:pPr>
              <w:rPr>
                <w:rFonts w:ascii="Arial" w:hAnsi="Arial" w:cs="Arial"/>
                <w:b/>
                <w:sz w:val="20"/>
              </w:rPr>
            </w:pPr>
          </w:p>
        </w:tc>
        <w:tc>
          <w:tcPr>
            <w:tcW w:w="1985" w:type="dxa"/>
          </w:tcPr>
          <w:p w14:paraId="4EAC78F4" w14:textId="7EA50562" w:rsidR="009605A0" w:rsidRPr="00C16B08" w:rsidRDefault="009605A0"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Roy Bicknell</w:t>
            </w:r>
          </w:p>
        </w:tc>
        <w:tc>
          <w:tcPr>
            <w:tcW w:w="1701" w:type="dxa"/>
          </w:tcPr>
          <w:p w14:paraId="49A91044" w14:textId="1BCC7DF6" w:rsidR="009605A0" w:rsidRPr="00C16B08" w:rsidRDefault="009605A0"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PCC Rep</w:t>
            </w:r>
          </w:p>
        </w:tc>
        <w:tc>
          <w:tcPr>
            <w:tcW w:w="3402" w:type="dxa"/>
          </w:tcPr>
          <w:p w14:paraId="75E1E28E" w14:textId="7248B10E" w:rsidR="009605A0" w:rsidRPr="00C16B08" w:rsidRDefault="009605A0" w:rsidP="009605A0">
            <w:pPr>
              <w:rPr>
                <w:rFonts w:ascii="Arial" w:eastAsia="Arial Unicode MS" w:hAnsi="Arial" w:cs="Arial"/>
                <w:color w:val="000000"/>
                <w:sz w:val="20"/>
                <w:u w:color="000000"/>
              </w:rPr>
            </w:pPr>
            <w:r w:rsidRPr="00C16B08">
              <w:rPr>
                <w:rFonts w:ascii="Arial" w:eastAsia="Arial Unicode MS" w:hAnsi="Arial" w:cs="Arial"/>
                <w:color w:val="000000"/>
                <w:sz w:val="20"/>
                <w:u w:color="000000"/>
              </w:rPr>
              <w:t>Appointed 25 May 21</w:t>
            </w:r>
          </w:p>
        </w:tc>
      </w:tr>
      <w:tr w:rsidR="009605A0" w:rsidRPr="00C16B08" w14:paraId="34BA2EDF" w14:textId="77777777" w:rsidTr="00356A4E">
        <w:tc>
          <w:tcPr>
            <w:tcW w:w="3402" w:type="dxa"/>
          </w:tcPr>
          <w:p w14:paraId="614BFBA5" w14:textId="77777777" w:rsidR="009605A0" w:rsidRPr="00C16B08" w:rsidRDefault="009605A0" w:rsidP="00E4638F">
            <w:pPr>
              <w:rPr>
                <w:rFonts w:ascii="Arial" w:hAnsi="Arial" w:cs="Arial"/>
                <w:b/>
                <w:sz w:val="20"/>
              </w:rPr>
            </w:pPr>
          </w:p>
        </w:tc>
        <w:tc>
          <w:tcPr>
            <w:tcW w:w="1985" w:type="dxa"/>
          </w:tcPr>
          <w:p w14:paraId="3B01E253" w14:textId="65A4FA53" w:rsidR="009605A0" w:rsidRPr="00C16B08" w:rsidRDefault="009605A0"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David Hobbis</w:t>
            </w:r>
          </w:p>
        </w:tc>
        <w:tc>
          <w:tcPr>
            <w:tcW w:w="1701" w:type="dxa"/>
          </w:tcPr>
          <w:p w14:paraId="52546DE2" w14:textId="35EBACC5" w:rsidR="009605A0" w:rsidRPr="00C16B08" w:rsidRDefault="009605A0"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Hasbury</w:t>
            </w:r>
            <w:r w:rsidR="00A21B5F" w:rsidRPr="00C16B08">
              <w:rPr>
                <w:rFonts w:ascii="Arial" w:eastAsia="Arial Unicode MS" w:hAnsi="Arial" w:cs="Arial"/>
                <w:color w:val="000000"/>
                <w:sz w:val="20"/>
                <w:u w:color="000000"/>
              </w:rPr>
              <w:t xml:space="preserve"> Rep</w:t>
            </w:r>
          </w:p>
        </w:tc>
        <w:tc>
          <w:tcPr>
            <w:tcW w:w="3402" w:type="dxa"/>
          </w:tcPr>
          <w:p w14:paraId="0C0847E1" w14:textId="630C4DB0" w:rsidR="009605A0" w:rsidRPr="00C16B08" w:rsidRDefault="009605A0" w:rsidP="009605A0">
            <w:pPr>
              <w:rPr>
                <w:rFonts w:ascii="Arial" w:eastAsia="Arial Unicode MS" w:hAnsi="Arial" w:cs="Arial"/>
                <w:color w:val="000000"/>
                <w:sz w:val="20"/>
                <w:u w:color="000000"/>
              </w:rPr>
            </w:pPr>
            <w:r w:rsidRPr="00C16B08">
              <w:rPr>
                <w:rFonts w:ascii="Arial" w:eastAsia="Arial Unicode MS" w:hAnsi="Arial" w:cs="Arial"/>
                <w:color w:val="000000"/>
                <w:sz w:val="20"/>
                <w:u w:color="000000"/>
              </w:rPr>
              <w:t>Appointed 25 May 21</w:t>
            </w:r>
          </w:p>
        </w:tc>
      </w:tr>
      <w:tr w:rsidR="00B44182" w:rsidRPr="00C16B08" w14:paraId="2DC9A77A" w14:textId="77777777" w:rsidTr="00356A4E">
        <w:tc>
          <w:tcPr>
            <w:tcW w:w="3402" w:type="dxa"/>
          </w:tcPr>
          <w:p w14:paraId="5DF457B9" w14:textId="77777777" w:rsidR="00B44182" w:rsidRPr="00C16B08" w:rsidRDefault="00B44182" w:rsidP="00E4638F">
            <w:pPr>
              <w:rPr>
                <w:rFonts w:ascii="Arial" w:hAnsi="Arial" w:cs="Arial"/>
                <w:sz w:val="20"/>
                <w:u w:val="single"/>
              </w:rPr>
            </w:pPr>
          </w:p>
        </w:tc>
        <w:tc>
          <w:tcPr>
            <w:tcW w:w="1985" w:type="dxa"/>
          </w:tcPr>
          <w:p w14:paraId="01D63F49"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Alan Hughes</w:t>
            </w:r>
          </w:p>
        </w:tc>
        <w:tc>
          <w:tcPr>
            <w:tcW w:w="1701" w:type="dxa"/>
          </w:tcPr>
          <w:p w14:paraId="1346764A"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PCC Rep </w:t>
            </w:r>
          </w:p>
        </w:tc>
        <w:tc>
          <w:tcPr>
            <w:tcW w:w="3402" w:type="dxa"/>
          </w:tcPr>
          <w:p w14:paraId="1134B327"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Also Diocesan Synod</w:t>
            </w:r>
          </w:p>
        </w:tc>
      </w:tr>
      <w:tr w:rsidR="00B44182" w:rsidRPr="00C16B08" w14:paraId="78E24B7D" w14:textId="77777777" w:rsidTr="00356A4E">
        <w:tc>
          <w:tcPr>
            <w:tcW w:w="3402" w:type="dxa"/>
          </w:tcPr>
          <w:p w14:paraId="2C2AB1AA" w14:textId="77777777" w:rsidR="00B44182" w:rsidRPr="00C16B08" w:rsidRDefault="00B44182" w:rsidP="00E4638F">
            <w:pPr>
              <w:rPr>
                <w:rFonts w:ascii="Arial" w:hAnsi="Arial" w:cs="Arial"/>
                <w:sz w:val="20"/>
              </w:rPr>
            </w:pPr>
          </w:p>
        </w:tc>
        <w:tc>
          <w:tcPr>
            <w:tcW w:w="1985" w:type="dxa"/>
          </w:tcPr>
          <w:p w14:paraId="7CEE7F07"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Eva Field</w:t>
            </w:r>
          </w:p>
        </w:tc>
        <w:tc>
          <w:tcPr>
            <w:tcW w:w="1701" w:type="dxa"/>
          </w:tcPr>
          <w:p w14:paraId="648C1931"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PCC Rep</w:t>
            </w:r>
          </w:p>
        </w:tc>
        <w:tc>
          <w:tcPr>
            <w:tcW w:w="3402" w:type="dxa"/>
          </w:tcPr>
          <w:p w14:paraId="6DAF4B22" w14:textId="77777777" w:rsidR="00B44182" w:rsidRPr="00C16B08" w:rsidRDefault="00B44182" w:rsidP="00E4638F">
            <w:pPr>
              <w:rPr>
                <w:rFonts w:ascii="Arial" w:eastAsia="Arial Unicode MS" w:hAnsi="Arial" w:cs="Arial"/>
                <w:color w:val="000000"/>
                <w:sz w:val="20"/>
                <w:u w:color="000000"/>
              </w:rPr>
            </w:pPr>
          </w:p>
        </w:tc>
      </w:tr>
      <w:tr w:rsidR="00B44182" w:rsidRPr="00C16B08" w14:paraId="17F53679" w14:textId="77777777" w:rsidTr="00356A4E">
        <w:tc>
          <w:tcPr>
            <w:tcW w:w="3402" w:type="dxa"/>
          </w:tcPr>
          <w:p w14:paraId="1C76E93B" w14:textId="77777777" w:rsidR="00B44182" w:rsidRPr="00C16B08" w:rsidRDefault="00B44182" w:rsidP="00E4638F">
            <w:pPr>
              <w:rPr>
                <w:rFonts w:ascii="Arial" w:hAnsi="Arial" w:cs="Arial"/>
                <w:sz w:val="20"/>
              </w:rPr>
            </w:pPr>
          </w:p>
        </w:tc>
        <w:tc>
          <w:tcPr>
            <w:tcW w:w="1985" w:type="dxa"/>
          </w:tcPr>
          <w:p w14:paraId="18DE48CA"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Selina Tromans</w:t>
            </w:r>
          </w:p>
        </w:tc>
        <w:tc>
          <w:tcPr>
            <w:tcW w:w="1701" w:type="dxa"/>
          </w:tcPr>
          <w:p w14:paraId="229B2462"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PCC Rep </w:t>
            </w:r>
          </w:p>
        </w:tc>
        <w:tc>
          <w:tcPr>
            <w:tcW w:w="3402" w:type="dxa"/>
          </w:tcPr>
          <w:p w14:paraId="34CF8384" w14:textId="77777777" w:rsidR="00B44182" w:rsidRPr="00C16B08" w:rsidRDefault="00B44182" w:rsidP="00E4638F">
            <w:pPr>
              <w:rPr>
                <w:rFonts w:ascii="Arial" w:eastAsia="Arial Unicode MS" w:hAnsi="Arial" w:cs="Arial"/>
                <w:color w:val="000000"/>
                <w:sz w:val="20"/>
                <w:u w:color="000000"/>
              </w:rPr>
            </w:pPr>
          </w:p>
        </w:tc>
      </w:tr>
      <w:tr w:rsidR="00B44182" w:rsidRPr="00C16B08" w14:paraId="01AE82D8" w14:textId="77777777" w:rsidTr="00356A4E">
        <w:tc>
          <w:tcPr>
            <w:tcW w:w="3402" w:type="dxa"/>
          </w:tcPr>
          <w:p w14:paraId="3537796E" w14:textId="77777777" w:rsidR="00B44182" w:rsidRPr="00C16B08" w:rsidRDefault="00B44182" w:rsidP="00E4638F">
            <w:pPr>
              <w:rPr>
                <w:rFonts w:ascii="Arial" w:hAnsi="Arial" w:cs="Arial"/>
                <w:sz w:val="20"/>
              </w:rPr>
            </w:pPr>
          </w:p>
        </w:tc>
        <w:tc>
          <w:tcPr>
            <w:tcW w:w="1985" w:type="dxa"/>
          </w:tcPr>
          <w:p w14:paraId="2C3A30A7"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Bernard Pridden</w:t>
            </w:r>
          </w:p>
        </w:tc>
        <w:tc>
          <w:tcPr>
            <w:tcW w:w="1701" w:type="dxa"/>
          </w:tcPr>
          <w:p w14:paraId="4F693947" w14:textId="2D4FC022"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Romsley </w:t>
            </w:r>
            <w:r w:rsidR="00A21B5F" w:rsidRPr="00C16B08">
              <w:rPr>
                <w:rFonts w:ascii="Arial" w:eastAsia="Arial Unicode MS" w:hAnsi="Arial" w:cs="Arial"/>
                <w:color w:val="000000"/>
                <w:sz w:val="20"/>
                <w:u w:color="000000"/>
              </w:rPr>
              <w:t>Rep</w:t>
            </w:r>
          </w:p>
        </w:tc>
        <w:tc>
          <w:tcPr>
            <w:tcW w:w="3402" w:type="dxa"/>
          </w:tcPr>
          <w:p w14:paraId="12C744FE" w14:textId="77777777" w:rsidR="00B44182" w:rsidRPr="00C16B08" w:rsidRDefault="00B44182" w:rsidP="00E4638F">
            <w:pPr>
              <w:ind w:right="175"/>
              <w:rPr>
                <w:rFonts w:ascii="Arial" w:eastAsia="Arial Unicode MS" w:hAnsi="Arial" w:cs="Arial"/>
                <w:color w:val="000000"/>
                <w:sz w:val="20"/>
                <w:u w:color="000000"/>
              </w:rPr>
            </w:pPr>
          </w:p>
        </w:tc>
      </w:tr>
      <w:tr w:rsidR="00B44182" w:rsidRPr="00C16B08" w14:paraId="49E17C57" w14:textId="77777777" w:rsidTr="00356A4E">
        <w:tc>
          <w:tcPr>
            <w:tcW w:w="3402" w:type="dxa"/>
          </w:tcPr>
          <w:p w14:paraId="1EDE3F49" w14:textId="77777777" w:rsidR="00B44182" w:rsidRPr="00C16B08" w:rsidRDefault="00B44182" w:rsidP="00E4638F">
            <w:pPr>
              <w:rPr>
                <w:rFonts w:ascii="Arial" w:hAnsi="Arial" w:cs="Arial"/>
                <w:sz w:val="20"/>
                <w:u w:val="single"/>
              </w:rPr>
            </w:pPr>
          </w:p>
        </w:tc>
        <w:tc>
          <w:tcPr>
            <w:tcW w:w="1985" w:type="dxa"/>
          </w:tcPr>
          <w:p w14:paraId="4F2E8A72"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John Layton</w:t>
            </w:r>
          </w:p>
        </w:tc>
        <w:tc>
          <w:tcPr>
            <w:tcW w:w="1701" w:type="dxa"/>
          </w:tcPr>
          <w:p w14:paraId="4782075D" w14:textId="10D3DF2B" w:rsidR="00B44182" w:rsidRPr="00C16B08" w:rsidRDefault="00A21B5F" w:rsidP="00A21B5F">
            <w:pPr>
              <w:rPr>
                <w:rFonts w:ascii="Arial" w:eastAsia="Arial Unicode MS" w:hAnsi="Arial" w:cs="Arial"/>
                <w:color w:val="000000"/>
                <w:sz w:val="20"/>
                <w:u w:color="000000"/>
              </w:rPr>
            </w:pPr>
            <w:r w:rsidRPr="00C16B08">
              <w:rPr>
                <w:rFonts w:ascii="Arial" w:eastAsia="Arial Unicode MS" w:hAnsi="Arial" w:cs="Arial"/>
                <w:color w:val="000000"/>
                <w:sz w:val="20"/>
                <w:u w:color="000000"/>
              </w:rPr>
              <w:t>Diocese</w:t>
            </w:r>
          </w:p>
        </w:tc>
        <w:tc>
          <w:tcPr>
            <w:tcW w:w="3402" w:type="dxa"/>
          </w:tcPr>
          <w:p w14:paraId="62614D5B" w14:textId="643BC900"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Diocesan Synod</w:t>
            </w:r>
          </w:p>
        </w:tc>
      </w:tr>
      <w:tr w:rsidR="009605A0" w:rsidRPr="00C16B08" w14:paraId="19AC2FAC" w14:textId="77777777" w:rsidTr="00356A4E">
        <w:tc>
          <w:tcPr>
            <w:tcW w:w="3402" w:type="dxa"/>
          </w:tcPr>
          <w:p w14:paraId="0E0EE0C3" w14:textId="77777777" w:rsidR="009605A0" w:rsidRPr="00C16B08" w:rsidRDefault="009605A0" w:rsidP="00E4638F">
            <w:pPr>
              <w:rPr>
                <w:rFonts w:ascii="Arial" w:hAnsi="Arial" w:cs="Arial"/>
                <w:sz w:val="20"/>
                <w:u w:val="single"/>
              </w:rPr>
            </w:pPr>
          </w:p>
        </w:tc>
        <w:tc>
          <w:tcPr>
            <w:tcW w:w="1985" w:type="dxa"/>
          </w:tcPr>
          <w:p w14:paraId="6BD157A1" w14:textId="78D37115" w:rsidR="009605A0" w:rsidRPr="00C16B08" w:rsidRDefault="009605A0"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David Scotton</w:t>
            </w:r>
          </w:p>
        </w:tc>
        <w:tc>
          <w:tcPr>
            <w:tcW w:w="1701" w:type="dxa"/>
          </w:tcPr>
          <w:p w14:paraId="591B9D91" w14:textId="4CFD0954" w:rsidR="009605A0" w:rsidRPr="00C16B08" w:rsidRDefault="009605A0"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Lapal</w:t>
            </w:r>
            <w:r w:rsidR="00A21B5F" w:rsidRPr="00C16B08">
              <w:rPr>
                <w:rFonts w:ascii="Arial" w:eastAsia="Arial Unicode MS" w:hAnsi="Arial" w:cs="Arial"/>
                <w:color w:val="000000"/>
                <w:sz w:val="20"/>
                <w:u w:color="000000"/>
              </w:rPr>
              <w:t xml:space="preserve"> Rep</w:t>
            </w:r>
          </w:p>
        </w:tc>
        <w:tc>
          <w:tcPr>
            <w:tcW w:w="3402" w:type="dxa"/>
          </w:tcPr>
          <w:p w14:paraId="1378BB0A" w14:textId="77777777" w:rsidR="009605A0" w:rsidRPr="00C16B08" w:rsidRDefault="009605A0" w:rsidP="00E4638F">
            <w:pPr>
              <w:rPr>
                <w:rFonts w:ascii="Arial" w:eastAsia="Arial Unicode MS" w:hAnsi="Arial" w:cs="Arial"/>
                <w:color w:val="000000"/>
                <w:sz w:val="20"/>
                <w:u w:color="000000"/>
              </w:rPr>
            </w:pPr>
          </w:p>
        </w:tc>
      </w:tr>
      <w:tr w:rsidR="009605A0" w:rsidRPr="00C16B08" w14:paraId="2D99D87A" w14:textId="77777777" w:rsidTr="00356A4E">
        <w:tc>
          <w:tcPr>
            <w:tcW w:w="3402" w:type="dxa"/>
          </w:tcPr>
          <w:p w14:paraId="03185B58" w14:textId="77777777" w:rsidR="009605A0" w:rsidRPr="00C16B08" w:rsidRDefault="009605A0" w:rsidP="00E4638F">
            <w:pPr>
              <w:rPr>
                <w:rFonts w:ascii="Arial" w:hAnsi="Arial" w:cs="Arial"/>
                <w:sz w:val="20"/>
                <w:u w:val="single"/>
              </w:rPr>
            </w:pPr>
          </w:p>
        </w:tc>
        <w:tc>
          <w:tcPr>
            <w:tcW w:w="1985" w:type="dxa"/>
          </w:tcPr>
          <w:p w14:paraId="5875015B" w14:textId="021282C9" w:rsidR="009605A0" w:rsidRPr="00C16B08" w:rsidRDefault="009605A0"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Vacancy </w:t>
            </w:r>
          </w:p>
        </w:tc>
        <w:tc>
          <w:tcPr>
            <w:tcW w:w="1701" w:type="dxa"/>
          </w:tcPr>
          <w:p w14:paraId="1BC1D75B" w14:textId="225BBAD4" w:rsidR="009605A0" w:rsidRPr="00C16B08" w:rsidRDefault="009605A0"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Halesowen</w:t>
            </w:r>
            <w:r w:rsidR="00A21B5F" w:rsidRPr="00C16B08">
              <w:rPr>
                <w:rFonts w:ascii="Arial" w:eastAsia="Arial Unicode MS" w:hAnsi="Arial" w:cs="Arial"/>
                <w:color w:val="000000"/>
                <w:sz w:val="20"/>
                <w:u w:color="000000"/>
              </w:rPr>
              <w:t xml:space="preserve"> Rep</w:t>
            </w:r>
          </w:p>
        </w:tc>
        <w:tc>
          <w:tcPr>
            <w:tcW w:w="3402" w:type="dxa"/>
          </w:tcPr>
          <w:p w14:paraId="766F79A0" w14:textId="77777777" w:rsidR="009605A0" w:rsidRPr="00C16B08" w:rsidRDefault="009605A0" w:rsidP="00E4638F">
            <w:pPr>
              <w:rPr>
                <w:rFonts w:ascii="Arial" w:eastAsia="Arial Unicode MS" w:hAnsi="Arial" w:cs="Arial"/>
                <w:color w:val="000000"/>
                <w:sz w:val="20"/>
                <w:u w:color="000000"/>
              </w:rPr>
            </w:pPr>
          </w:p>
        </w:tc>
      </w:tr>
      <w:tr w:rsidR="00B44182" w:rsidRPr="00C16B08" w14:paraId="30597CF7" w14:textId="77777777" w:rsidTr="00356A4E">
        <w:tc>
          <w:tcPr>
            <w:tcW w:w="3402" w:type="dxa"/>
          </w:tcPr>
          <w:p w14:paraId="6A6BFF1A" w14:textId="77777777" w:rsidR="00B44182" w:rsidRPr="00C16B08" w:rsidRDefault="00B44182" w:rsidP="00E4638F">
            <w:pPr>
              <w:rPr>
                <w:rFonts w:ascii="Arial" w:hAnsi="Arial" w:cs="Arial"/>
                <w:b/>
                <w:sz w:val="20"/>
              </w:rPr>
            </w:pPr>
            <w:r w:rsidRPr="00C16B08">
              <w:rPr>
                <w:rFonts w:ascii="Arial" w:hAnsi="Arial" w:cs="Arial"/>
                <w:b/>
                <w:sz w:val="20"/>
              </w:rPr>
              <w:t>Elected Lay Representatives</w:t>
            </w:r>
          </w:p>
        </w:tc>
        <w:tc>
          <w:tcPr>
            <w:tcW w:w="1985" w:type="dxa"/>
          </w:tcPr>
          <w:p w14:paraId="4C267F0E"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Sharon Turner</w:t>
            </w:r>
          </w:p>
        </w:tc>
        <w:tc>
          <w:tcPr>
            <w:tcW w:w="1701" w:type="dxa"/>
          </w:tcPr>
          <w:p w14:paraId="7BE52A87"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Cradley</w:t>
            </w:r>
          </w:p>
        </w:tc>
        <w:tc>
          <w:tcPr>
            <w:tcW w:w="3402" w:type="dxa"/>
          </w:tcPr>
          <w:p w14:paraId="219D7335" w14:textId="77777777" w:rsidR="00B44182" w:rsidRPr="00C16B08" w:rsidRDefault="00B44182" w:rsidP="00E4638F">
            <w:pPr>
              <w:rPr>
                <w:rFonts w:ascii="Arial" w:eastAsia="Arial Unicode MS" w:hAnsi="Arial" w:cs="Arial"/>
                <w:color w:val="000000"/>
                <w:sz w:val="20"/>
                <w:u w:color="000000"/>
              </w:rPr>
            </w:pPr>
          </w:p>
        </w:tc>
      </w:tr>
      <w:tr w:rsidR="00A21B5F" w:rsidRPr="00C16B08" w14:paraId="278537A5" w14:textId="77777777" w:rsidTr="00356A4E">
        <w:tc>
          <w:tcPr>
            <w:tcW w:w="3402" w:type="dxa"/>
          </w:tcPr>
          <w:p w14:paraId="694D53BB" w14:textId="77777777" w:rsidR="00A21B5F" w:rsidRPr="00C16B08" w:rsidRDefault="00A21B5F" w:rsidP="00E4638F">
            <w:pPr>
              <w:rPr>
                <w:rFonts w:ascii="Arial" w:hAnsi="Arial" w:cs="Arial"/>
                <w:b/>
                <w:sz w:val="20"/>
              </w:rPr>
            </w:pPr>
          </w:p>
        </w:tc>
        <w:tc>
          <w:tcPr>
            <w:tcW w:w="1985" w:type="dxa"/>
          </w:tcPr>
          <w:p w14:paraId="5692165B" w14:textId="3CB47D19" w:rsidR="00A21B5F" w:rsidRPr="00C16B08" w:rsidRDefault="00A21B5F"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Christine Adshead</w:t>
            </w:r>
          </w:p>
        </w:tc>
        <w:tc>
          <w:tcPr>
            <w:tcW w:w="1701" w:type="dxa"/>
          </w:tcPr>
          <w:p w14:paraId="3D7090B4" w14:textId="1350B1B6" w:rsidR="00A21B5F" w:rsidRPr="00C16B08" w:rsidRDefault="00A21B5F"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Cradley</w:t>
            </w:r>
          </w:p>
        </w:tc>
        <w:tc>
          <w:tcPr>
            <w:tcW w:w="3402" w:type="dxa"/>
          </w:tcPr>
          <w:p w14:paraId="226C1598" w14:textId="77777777" w:rsidR="00A21B5F" w:rsidRPr="00C16B08" w:rsidRDefault="00A21B5F" w:rsidP="00E4638F">
            <w:pPr>
              <w:rPr>
                <w:rFonts w:ascii="Arial" w:eastAsia="Arial Unicode MS" w:hAnsi="Arial" w:cs="Arial"/>
                <w:color w:val="000000"/>
                <w:sz w:val="20"/>
                <w:u w:color="000000"/>
              </w:rPr>
            </w:pPr>
          </w:p>
        </w:tc>
      </w:tr>
      <w:tr w:rsidR="00B44182" w:rsidRPr="00C16B08" w14:paraId="79856B5E" w14:textId="77777777" w:rsidTr="00356A4E">
        <w:tc>
          <w:tcPr>
            <w:tcW w:w="3402" w:type="dxa"/>
          </w:tcPr>
          <w:p w14:paraId="741BD8DC" w14:textId="77777777" w:rsidR="00B44182" w:rsidRPr="00C16B08" w:rsidRDefault="00B44182" w:rsidP="00E4638F">
            <w:pPr>
              <w:rPr>
                <w:rFonts w:ascii="Arial" w:hAnsi="Arial" w:cs="Arial"/>
                <w:sz w:val="20"/>
                <w:u w:val="single"/>
              </w:rPr>
            </w:pPr>
          </w:p>
        </w:tc>
        <w:tc>
          <w:tcPr>
            <w:tcW w:w="1985" w:type="dxa"/>
          </w:tcPr>
          <w:p w14:paraId="6B5B548C"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Susan Harding</w:t>
            </w:r>
          </w:p>
        </w:tc>
        <w:tc>
          <w:tcPr>
            <w:tcW w:w="1701" w:type="dxa"/>
          </w:tcPr>
          <w:p w14:paraId="29C77CF7"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Halesowen</w:t>
            </w:r>
          </w:p>
        </w:tc>
        <w:tc>
          <w:tcPr>
            <w:tcW w:w="3402" w:type="dxa"/>
          </w:tcPr>
          <w:p w14:paraId="6511DE2E" w14:textId="77777777" w:rsidR="00B44182" w:rsidRPr="00C16B08" w:rsidRDefault="00B44182" w:rsidP="00E4638F">
            <w:pPr>
              <w:rPr>
                <w:rFonts w:ascii="Arial" w:eastAsia="Arial Unicode MS" w:hAnsi="Arial" w:cs="Arial"/>
                <w:color w:val="000000"/>
                <w:sz w:val="20"/>
                <w:u w:color="000000"/>
              </w:rPr>
            </w:pPr>
          </w:p>
        </w:tc>
      </w:tr>
      <w:tr w:rsidR="00B44182" w:rsidRPr="00C16B08" w14:paraId="382DB03B" w14:textId="77777777" w:rsidTr="00356A4E">
        <w:tc>
          <w:tcPr>
            <w:tcW w:w="3402" w:type="dxa"/>
          </w:tcPr>
          <w:p w14:paraId="0E74DB21" w14:textId="77777777" w:rsidR="00B44182" w:rsidRPr="00C16B08" w:rsidRDefault="00B44182" w:rsidP="00E4638F">
            <w:pPr>
              <w:rPr>
                <w:rFonts w:ascii="Arial" w:hAnsi="Arial" w:cs="Arial"/>
                <w:sz w:val="20"/>
                <w:u w:val="single"/>
              </w:rPr>
            </w:pPr>
          </w:p>
        </w:tc>
        <w:tc>
          <w:tcPr>
            <w:tcW w:w="1985" w:type="dxa"/>
          </w:tcPr>
          <w:p w14:paraId="34073CB5"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Jonathan Spencer</w:t>
            </w:r>
          </w:p>
        </w:tc>
        <w:tc>
          <w:tcPr>
            <w:tcW w:w="1701" w:type="dxa"/>
          </w:tcPr>
          <w:p w14:paraId="14B0BCAE"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Halesowen</w:t>
            </w:r>
          </w:p>
        </w:tc>
        <w:tc>
          <w:tcPr>
            <w:tcW w:w="3402" w:type="dxa"/>
          </w:tcPr>
          <w:p w14:paraId="5B431947" w14:textId="77777777" w:rsidR="00B44182" w:rsidRPr="00C16B08" w:rsidRDefault="00B44182" w:rsidP="00E4638F">
            <w:pPr>
              <w:rPr>
                <w:rFonts w:ascii="Arial" w:eastAsia="Arial Unicode MS" w:hAnsi="Arial" w:cs="Arial"/>
                <w:color w:val="000000"/>
                <w:sz w:val="20"/>
                <w:u w:color="000000"/>
              </w:rPr>
            </w:pPr>
          </w:p>
        </w:tc>
      </w:tr>
      <w:tr w:rsidR="00B44182" w:rsidRPr="00C16B08" w14:paraId="5920E906" w14:textId="77777777" w:rsidTr="00356A4E">
        <w:tc>
          <w:tcPr>
            <w:tcW w:w="3402" w:type="dxa"/>
          </w:tcPr>
          <w:p w14:paraId="4BCE8F70" w14:textId="77777777" w:rsidR="00B44182" w:rsidRPr="00C16B08" w:rsidRDefault="00B44182" w:rsidP="00E4638F">
            <w:pPr>
              <w:rPr>
                <w:rFonts w:ascii="Arial" w:hAnsi="Arial" w:cs="Arial"/>
                <w:sz w:val="20"/>
                <w:u w:val="single"/>
              </w:rPr>
            </w:pPr>
          </w:p>
        </w:tc>
        <w:tc>
          <w:tcPr>
            <w:tcW w:w="1985" w:type="dxa"/>
          </w:tcPr>
          <w:p w14:paraId="4E61AAE1"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John Hall</w:t>
            </w:r>
          </w:p>
        </w:tc>
        <w:tc>
          <w:tcPr>
            <w:tcW w:w="1701" w:type="dxa"/>
          </w:tcPr>
          <w:p w14:paraId="13E568DC"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Hasbury </w:t>
            </w:r>
          </w:p>
        </w:tc>
        <w:tc>
          <w:tcPr>
            <w:tcW w:w="3402" w:type="dxa"/>
          </w:tcPr>
          <w:p w14:paraId="62F481B5"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Appointed 25 May 2021</w:t>
            </w:r>
          </w:p>
        </w:tc>
      </w:tr>
      <w:tr w:rsidR="00A21B5F" w:rsidRPr="00C16B08" w14:paraId="0C772341" w14:textId="77777777" w:rsidTr="00356A4E">
        <w:tc>
          <w:tcPr>
            <w:tcW w:w="3402" w:type="dxa"/>
          </w:tcPr>
          <w:p w14:paraId="02C89C17" w14:textId="77777777" w:rsidR="00A21B5F" w:rsidRPr="00C16B08" w:rsidRDefault="00A21B5F" w:rsidP="00E4638F">
            <w:pPr>
              <w:rPr>
                <w:rFonts w:ascii="Arial" w:hAnsi="Arial" w:cs="Arial"/>
                <w:sz w:val="20"/>
                <w:u w:val="single"/>
              </w:rPr>
            </w:pPr>
          </w:p>
        </w:tc>
        <w:tc>
          <w:tcPr>
            <w:tcW w:w="1985" w:type="dxa"/>
          </w:tcPr>
          <w:p w14:paraId="6518D713" w14:textId="2E25A3C6" w:rsidR="00A21B5F" w:rsidRPr="00C16B08" w:rsidRDefault="00A21B5F"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Alan Hughes</w:t>
            </w:r>
          </w:p>
        </w:tc>
        <w:tc>
          <w:tcPr>
            <w:tcW w:w="1701" w:type="dxa"/>
          </w:tcPr>
          <w:p w14:paraId="04FFE101" w14:textId="7508B8A5" w:rsidR="00A21B5F" w:rsidRPr="00C16B08" w:rsidRDefault="00A21B5F"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Hasbury</w:t>
            </w:r>
          </w:p>
        </w:tc>
        <w:tc>
          <w:tcPr>
            <w:tcW w:w="3402" w:type="dxa"/>
          </w:tcPr>
          <w:p w14:paraId="67679976" w14:textId="77777777" w:rsidR="00A21B5F" w:rsidRPr="00C16B08" w:rsidRDefault="00A21B5F" w:rsidP="00E4638F">
            <w:pPr>
              <w:rPr>
                <w:rFonts w:ascii="Arial" w:eastAsia="Arial Unicode MS" w:hAnsi="Arial" w:cs="Arial"/>
                <w:color w:val="000000"/>
                <w:sz w:val="20"/>
                <w:u w:color="000000"/>
              </w:rPr>
            </w:pPr>
          </w:p>
        </w:tc>
      </w:tr>
      <w:tr w:rsidR="00B44182" w:rsidRPr="00C16B08" w14:paraId="03EE8AB6" w14:textId="77777777" w:rsidTr="00356A4E">
        <w:tc>
          <w:tcPr>
            <w:tcW w:w="3402" w:type="dxa"/>
          </w:tcPr>
          <w:p w14:paraId="5E987713" w14:textId="77777777" w:rsidR="00B44182" w:rsidRPr="00C16B08" w:rsidRDefault="00B44182" w:rsidP="00E4638F">
            <w:pPr>
              <w:rPr>
                <w:rFonts w:ascii="Arial" w:hAnsi="Arial" w:cs="Arial"/>
                <w:b/>
                <w:sz w:val="20"/>
              </w:rPr>
            </w:pPr>
          </w:p>
        </w:tc>
        <w:tc>
          <w:tcPr>
            <w:tcW w:w="1985" w:type="dxa"/>
          </w:tcPr>
          <w:p w14:paraId="1A1D0353"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Susan Bicknell</w:t>
            </w:r>
          </w:p>
        </w:tc>
        <w:tc>
          <w:tcPr>
            <w:tcW w:w="1701" w:type="dxa"/>
          </w:tcPr>
          <w:p w14:paraId="66153E73"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Lapal</w:t>
            </w:r>
          </w:p>
        </w:tc>
        <w:tc>
          <w:tcPr>
            <w:tcW w:w="3402" w:type="dxa"/>
          </w:tcPr>
          <w:p w14:paraId="58099D90" w14:textId="77777777" w:rsidR="00B44182" w:rsidRPr="00C16B08" w:rsidRDefault="00B44182" w:rsidP="00E4638F">
            <w:pPr>
              <w:rPr>
                <w:rFonts w:ascii="Arial" w:eastAsia="Arial Unicode MS" w:hAnsi="Arial" w:cs="Arial"/>
                <w:color w:val="000000"/>
                <w:sz w:val="20"/>
                <w:u w:color="000000"/>
              </w:rPr>
            </w:pPr>
          </w:p>
        </w:tc>
      </w:tr>
      <w:tr w:rsidR="00B44182" w:rsidRPr="00C16B08" w14:paraId="30F1F279" w14:textId="77777777" w:rsidTr="00356A4E">
        <w:tc>
          <w:tcPr>
            <w:tcW w:w="3402" w:type="dxa"/>
          </w:tcPr>
          <w:p w14:paraId="714C2315" w14:textId="77777777" w:rsidR="00B44182" w:rsidRPr="00C16B08" w:rsidRDefault="00B44182" w:rsidP="00E4638F">
            <w:pPr>
              <w:rPr>
                <w:rFonts w:ascii="Arial" w:hAnsi="Arial" w:cs="Arial"/>
                <w:b/>
                <w:sz w:val="20"/>
              </w:rPr>
            </w:pPr>
          </w:p>
        </w:tc>
        <w:tc>
          <w:tcPr>
            <w:tcW w:w="1985" w:type="dxa"/>
          </w:tcPr>
          <w:p w14:paraId="10EADAF6"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Andrew Nock</w:t>
            </w:r>
          </w:p>
        </w:tc>
        <w:tc>
          <w:tcPr>
            <w:tcW w:w="1701" w:type="dxa"/>
          </w:tcPr>
          <w:p w14:paraId="1CDECC70"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Lapal</w:t>
            </w:r>
          </w:p>
        </w:tc>
        <w:tc>
          <w:tcPr>
            <w:tcW w:w="3402" w:type="dxa"/>
          </w:tcPr>
          <w:p w14:paraId="2A559997" w14:textId="77777777" w:rsidR="00B44182" w:rsidRPr="00C16B08" w:rsidRDefault="00B44182" w:rsidP="00E4638F">
            <w:pPr>
              <w:rPr>
                <w:rFonts w:ascii="Arial" w:eastAsia="Arial Unicode MS" w:hAnsi="Arial" w:cs="Arial"/>
                <w:color w:val="000000"/>
                <w:sz w:val="20"/>
                <w:u w:color="000000"/>
              </w:rPr>
            </w:pPr>
          </w:p>
        </w:tc>
      </w:tr>
      <w:tr w:rsidR="00D87FC3" w:rsidRPr="00C16B08" w14:paraId="6D7F2236" w14:textId="77777777" w:rsidTr="00356A4E">
        <w:tc>
          <w:tcPr>
            <w:tcW w:w="3402" w:type="dxa"/>
          </w:tcPr>
          <w:p w14:paraId="724DA627" w14:textId="77777777" w:rsidR="00D87FC3" w:rsidRPr="00C16B08" w:rsidRDefault="00D87FC3" w:rsidP="00E4638F">
            <w:pPr>
              <w:rPr>
                <w:rFonts w:ascii="Arial" w:hAnsi="Arial" w:cs="Arial"/>
                <w:b/>
                <w:sz w:val="20"/>
              </w:rPr>
            </w:pPr>
          </w:p>
        </w:tc>
        <w:tc>
          <w:tcPr>
            <w:tcW w:w="1985" w:type="dxa"/>
          </w:tcPr>
          <w:p w14:paraId="27EC282C" w14:textId="02A32FB5" w:rsidR="00D87FC3" w:rsidRPr="00C16B08" w:rsidRDefault="00D87FC3" w:rsidP="00E4638F">
            <w:pPr>
              <w:rPr>
                <w:rFonts w:ascii="Arial" w:eastAsia="Arial Unicode MS" w:hAnsi="Arial" w:cs="Arial"/>
                <w:color w:val="000000"/>
                <w:sz w:val="20"/>
                <w:u w:color="000000"/>
              </w:rPr>
            </w:pPr>
            <w:r>
              <w:rPr>
                <w:rFonts w:ascii="Arial" w:eastAsia="Arial Unicode MS" w:hAnsi="Arial" w:cs="Arial"/>
                <w:color w:val="000000"/>
                <w:sz w:val="20"/>
                <w:u w:color="000000"/>
              </w:rPr>
              <w:t>Lyn Barrows</w:t>
            </w:r>
          </w:p>
        </w:tc>
        <w:tc>
          <w:tcPr>
            <w:tcW w:w="1701" w:type="dxa"/>
          </w:tcPr>
          <w:p w14:paraId="29CDD928" w14:textId="4969E75A" w:rsidR="00D87FC3" w:rsidRPr="00C16B08" w:rsidRDefault="00D87FC3" w:rsidP="00E4638F">
            <w:pPr>
              <w:rPr>
                <w:rFonts w:ascii="Arial" w:eastAsia="Arial Unicode MS" w:hAnsi="Arial" w:cs="Arial"/>
                <w:color w:val="000000"/>
                <w:sz w:val="20"/>
                <w:u w:color="000000"/>
              </w:rPr>
            </w:pPr>
            <w:r>
              <w:rPr>
                <w:rFonts w:ascii="Arial" w:eastAsia="Arial Unicode MS" w:hAnsi="Arial" w:cs="Arial"/>
                <w:color w:val="000000"/>
                <w:sz w:val="20"/>
                <w:u w:color="000000"/>
              </w:rPr>
              <w:t>Romsley</w:t>
            </w:r>
          </w:p>
        </w:tc>
        <w:tc>
          <w:tcPr>
            <w:tcW w:w="3402" w:type="dxa"/>
          </w:tcPr>
          <w:p w14:paraId="59109DB6" w14:textId="77777777" w:rsidR="00D87FC3" w:rsidRPr="00C16B08" w:rsidRDefault="00D87FC3" w:rsidP="00E4638F">
            <w:pPr>
              <w:rPr>
                <w:rFonts w:ascii="Arial" w:eastAsia="Arial Unicode MS" w:hAnsi="Arial" w:cs="Arial"/>
                <w:color w:val="000000"/>
                <w:sz w:val="20"/>
                <w:u w:color="000000"/>
              </w:rPr>
            </w:pPr>
          </w:p>
        </w:tc>
      </w:tr>
      <w:tr w:rsidR="00D87FC3" w:rsidRPr="00C16B08" w14:paraId="118DA943" w14:textId="77777777" w:rsidTr="00356A4E">
        <w:tc>
          <w:tcPr>
            <w:tcW w:w="3402" w:type="dxa"/>
          </w:tcPr>
          <w:p w14:paraId="35BB463E" w14:textId="77777777" w:rsidR="00D87FC3" w:rsidRPr="00C16B08" w:rsidRDefault="00D87FC3" w:rsidP="00E4638F">
            <w:pPr>
              <w:rPr>
                <w:rFonts w:ascii="Arial" w:hAnsi="Arial" w:cs="Arial"/>
                <w:b/>
                <w:sz w:val="20"/>
              </w:rPr>
            </w:pPr>
          </w:p>
        </w:tc>
        <w:tc>
          <w:tcPr>
            <w:tcW w:w="1985" w:type="dxa"/>
          </w:tcPr>
          <w:p w14:paraId="6C828A45" w14:textId="7EDD552A" w:rsidR="00D87FC3" w:rsidRPr="00C16B08" w:rsidRDefault="00D87FC3" w:rsidP="00E4638F">
            <w:pPr>
              <w:rPr>
                <w:rFonts w:ascii="Arial" w:eastAsia="Arial Unicode MS" w:hAnsi="Arial" w:cs="Arial"/>
                <w:color w:val="000000"/>
                <w:sz w:val="20"/>
                <w:u w:color="000000"/>
              </w:rPr>
            </w:pPr>
            <w:r>
              <w:rPr>
                <w:rFonts w:ascii="Arial" w:eastAsia="Arial Unicode MS" w:hAnsi="Arial" w:cs="Arial"/>
                <w:color w:val="000000"/>
                <w:sz w:val="20"/>
                <w:u w:color="000000"/>
              </w:rPr>
              <w:t>Stuart Harper</w:t>
            </w:r>
          </w:p>
        </w:tc>
        <w:tc>
          <w:tcPr>
            <w:tcW w:w="1701" w:type="dxa"/>
          </w:tcPr>
          <w:p w14:paraId="66FF596C" w14:textId="0C192B91" w:rsidR="00D87FC3" w:rsidRPr="00C16B08" w:rsidRDefault="00D87FC3" w:rsidP="00E4638F">
            <w:pPr>
              <w:rPr>
                <w:rFonts w:ascii="Arial" w:eastAsia="Arial Unicode MS" w:hAnsi="Arial" w:cs="Arial"/>
                <w:color w:val="000000"/>
                <w:sz w:val="20"/>
                <w:u w:color="000000"/>
              </w:rPr>
            </w:pPr>
            <w:r>
              <w:rPr>
                <w:rFonts w:ascii="Arial" w:eastAsia="Arial Unicode MS" w:hAnsi="Arial" w:cs="Arial"/>
                <w:color w:val="000000"/>
                <w:sz w:val="20"/>
                <w:u w:color="000000"/>
              </w:rPr>
              <w:t>Romsley</w:t>
            </w:r>
          </w:p>
        </w:tc>
        <w:tc>
          <w:tcPr>
            <w:tcW w:w="3402" w:type="dxa"/>
          </w:tcPr>
          <w:p w14:paraId="6D1674D9" w14:textId="77777777" w:rsidR="00D87FC3" w:rsidRPr="00C16B08" w:rsidRDefault="00D87FC3" w:rsidP="00E4638F">
            <w:pPr>
              <w:rPr>
                <w:rFonts w:ascii="Arial" w:eastAsia="Arial Unicode MS" w:hAnsi="Arial" w:cs="Arial"/>
                <w:color w:val="000000"/>
                <w:sz w:val="20"/>
                <w:u w:color="000000"/>
              </w:rPr>
            </w:pPr>
          </w:p>
        </w:tc>
      </w:tr>
      <w:tr w:rsidR="00B44182" w:rsidRPr="00C16B08" w14:paraId="022D4749" w14:textId="77777777" w:rsidTr="00356A4E">
        <w:tc>
          <w:tcPr>
            <w:tcW w:w="3402" w:type="dxa"/>
          </w:tcPr>
          <w:p w14:paraId="4CEFE3C6" w14:textId="77777777" w:rsidR="00B44182" w:rsidRPr="00C16B08" w:rsidRDefault="00B44182" w:rsidP="00E4638F">
            <w:pPr>
              <w:rPr>
                <w:rFonts w:ascii="Arial" w:hAnsi="Arial" w:cs="Arial"/>
                <w:b/>
                <w:sz w:val="20"/>
              </w:rPr>
            </w:pPr>
            <w:r w:rsidRPr="00C16B08">
              <w:rPr>
                <w:rFonts w:ascii="Arial" w:hAnsi="Arial" w:cs="Arial"/>
                <w:b/>
                <w:sz w:val="20"/>
              </w:rPr>
              <w:t>Parish Safeguarding Officer</w:t>
            </w:r>
          </w:p>
        </w:tc>
        <w:tc>
          <w:tcPr>
            <w:tcW w:w="1985" w:type="dxa"/>
          </w:tcPr>
          <w:p w14:paraId="2A01F846"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Melanie Case</w:t>
            </w:r>
          </w:p>
        </w:tc>
        <w:tc>
          <w:tcPr>
            <w:tcW w:w="1701" w:type="dxa"/>
          </w:tcPr>
          <w:p w14:paraId="289E6B00"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Halesowen</w:t>
            </w:r>
          </w:p>
        </w:tc>
        <w:tc>
          <w:tcPr>
            <w:tcW w:w="3402" w:type="dxa"/>
          </w:tcPr>
          <w:p w14:paraId="607BA31C" w14:textId="77777777" w:rsidR="00B44182" w:rsidRPr="00C16B08" w:rsidRDefault="00B44182" w:rsidP="00E4638F">
            <w:pPr>
              <w:rPr>
                <w:rFonts w:ascii="Arial" w:eastAsia="Arial Unicode MS" w:hAnsi="Arial" w:cs="Arial"/>
                <w:color w:val="000000"/>
                <w:sz w:val="20"/>
                <w:u w:color="000000"/>
              </w:rPr>
            </w:pPr>
          </w:p>
        </w:tc>
      </w:tr>
      <w:tr w:rsidR="00B44182" w:rsidRPr="00C16B08" w14:paraId="4AB914E2" w14:textId="77777777" w:rsidTr="00356A4E">
        <w:tc>
          <w:tcPr>
            <w:tcW w:w="3402" w:type="dxa"/>
          </w:tcPr>
          <w:p w14:paraId="1E147464" w14:textId="77777777" w:rsidR="00B44182" w:rsidRPr="00C16B08" w:rsidRDefault="00B44182" w:rsidP="00E4638F">
            <w:pPr>
              <w:rPr>
                <w:rFonts w:ascii="Arial" w:hAnsi="Arial" w:cs="Arial"/>
                <w:b/>
                <w:sz w:val="20"/>
              </w:rPr>
            </w:pPr>
            <w:r w:rsidRPr="00C16B08">
              <w:rPr>
                <w:rFonts w:ascii="Arial" w:hAnsi="Arial" w:cs="Arial"/>
                <w:b/>
                <w:sz w:val="20"/>
              </w:rPr>
              <w:t>Chair of Finance Committee</w:t>
            </w:r>
          </w:p>
        </w:tc>
        <w:tc>
          <w:tcPr>
            <w:tcW w:w="1985" w:type="dxa"/>
          </w:tcPr>
          <w:p w14:paraId="11C1F501"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John Hall</w:t>
            </w:r>
          </w:p>
        </w:tc>
        <w:tc>
          <w:tcPr>
            <w:tcW w:w="1701" w:type="dxa"/>
          </w:tcPr>
          <w:p w14:paraId="58E0D538"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Hasbury</w:t>
            </w:r>
          </w:p>
        </w:tc>
        <w:tc>
          <w:tcPr>
            <w:tcW w:w="3402" w:type="dxa"/>
          </w:tcPr>
          <w:p w14:paraId="366BC648" w14:textId="77777777" w:rsidR="009605A0"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Resigned 25 May 2021. </w:t>
            </w:r>
          </w:p>
          <w:p w14:paraId="77F915A3"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Rob Hall appointed from 25 May 2021.</w:t>
            </w:r>
          </w:p>
          <w:p w14:paraId="4460A57A" w14:textId="77D623BC" w:rsidR="009605A0" w:rsidRPr="00C16B08" w:rsidRDefault="009605A0" w:rsidP="009605A0">
            <w:pPr>
              <w:rPr>
                <w:rFonts w:ascii="Arial" w:eastAsia="Arial Unicode MS" w:hAnsi="Arial" w:cs="Arial"/>
                <w:color w:val="000000"/>
                <w:sz w:val="20"/>
                <w:u w:color="000000"/>
              </w:rPr>
            </w:pPr>
            <w:r w:rsidRPr="00C16B08">
              <w:rPr>
                <w:rFonts w:ascii="Arial" w:eastAsia="Arial Unicode MS" w:hAnsi="Arial" w:cs="Arial"/>
                <w:color w:val="000000"/>
                <w:sz w:val="20"/>
                <w:u w:color="000000"/>
              </w:rPr>
              <w:t>Rob Hall resigned 14 Nov 21</w:t>
            </w:r>
          </w:p>
        </w:tc>
      </w:tr>
      <w:tr w:rsidR="00B44182" w:rsidRPr="00C16B08" w14:paraId="64D2D0CF" w14:textId="77777777" w:rsidTr="00356A4E">
        <w:tc>
          <w:tcPr>
            <w:tcW w:w="3402" w:type="dxa"/>
          </w:tcPr>
          <w:p w14:paraId="3962FA98" w14:textId="77777777" w:rsidR="00B44182" w:rsidRPr="00C16B08" w:rsidRDefault="00B44182" w:rsidP="00E4638F">
            <w:pPr>
              <w:rPr>
                <w:rFonts w:ascii="Arial" w:hAnsi="Arial" w:cs="Arial"/>
                <w:b/>
                <w:sz w:val="20"/>
              </w:rPr>
            </w:pPr>
            <w:r w:rsidRPr="00C16B08">
              <w:rPr>
                <w:rFonts w:ascii="Arial" w:hAnsi="Arial" w:cs="Arial"/>
                <w:b/>
                <w:sz w:val="20"/>
              </w:rPr>
              <w:t xml:space="preserve">None Voting Members </w:t>
            </w:r>
          </w:p>
        </w:tc>
        <w:tc>
          <w:tcPr>
            <w:tcW w:w="1985" w:type="dxa"/>
          </w:tcPr>
          <w:p w14:paraId="2534608D" w14:textId="7B793120"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David Garner</w:t>
            </w:r>
          </w:p>
        </w:tc>
        <w:tc>
          <w:tcPr>
            <w:tcW w:w="1701" w:type="dxa"/>
          </w:tcPr>
          <w:p w14:paraId="6568D810"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Lapal</w:t>
            </w:r>
          </w:p>
        </w:tc>
        <w:tc>
          <w:tcPr>
            <w:tcW w:w="3402" w:type="dxa"/>
          </w:tcPr>
          <w:p w14:paraId="0235CBA9" w14:textId="77777777" w:rsidR="00B44182" w:rsidRPr="00C16B08" w:rsidRDefault="00B44182" w:rsidP="00E4638F">
            <w:pPr>
              <w:rPr>
                <w:rFonts w:ascii="Arial" w:eastAsia="Arial Unicode MS" w:hAnsi="Arial" w:cs="Arial"/>
                <w:color w:val="000000"/>
                <w:sz w:val="20"/>
                <w:u w:color="000000"/>
              </w:rPr>
            </w:pPr>
          </w:p>
        </w:tc>
      </w:tr>
      <w:tr w:rsidR="00B44182" w:rsidRPr="00C16B08" w14:paraId="59381EEA" w14:textId="77777777" w:rsidTr="00356A4E">
        <w:tc>
          <w:tcPr>
            <w:tcW w:w="3402" w:type="dxa"/>
          </w:tcPr>
          <w:p w14:paraId="06A17ACF" w14:textId="77777777" w:rsidR="00B44182" w:rsidRPr="00C16B08" w:rsidRDefault="00B44182" w:rsidP="00E4638F">
            <w:pPr>
              <w:rPr>
                <w:rFonts w:ascii="Arial" w:hAnsi="Arial" w:cs="Arial"/>
                <w:b/>
                <w:sz w:val="20"/>
              </w:rPr>
            </w:pPr>
          </w:p>
        </w:tc>
        <w:tc>
          <w:tcPr>
            <w:tcW w:w="1985" w:type="dxa"/>
          </w:tcPr>
          <w:p w14:paraId="7BF10700" w14:textId="735E7FCC"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Judith Oliver</w:t>
            </w:r>
          </w:p>
        </w:tc>
        <w:tc>
          <w:tcPr>
            <w:tcW w:w="1701" w:type="dxa"/>
          </w:tcPr>
          <w:p w14:paraId="68A686DB"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Cradley</w:t>
            </w:r>
          </w:p>
        </w:tc>
        <w:tc>
          <w:tcPr>
            <w:tcW w:w="3402" w:type="dxa"/>
          </w:tcPr>
          <w:p w14:paraId="57906323" w14:textId="77777777" w:rsidR="00B44182" w:rsidRPr="00C16B08" w:rsidRDefault="00B44182" w:rsidP="00E4638F">
            <w:pPr>
              <w:rPr>
                <w:rFonts w:ascii="Arial" w:eastAsia="Arial Unicode MS" w:hAnsi="Arial" w:cs="Arial"/>
                <w:color w:val="000000"/>
                <w:sz w:val="20"/>
                <w:u w:color="000000"/>
              </w:rPr>
            </w:pPr>
          </w:p>
        </w:tc>
      </w:tr>
      <w:tr w:rsidR="00B44182" w:rsidRPr="00C16B08" w14:paraId="3C19173B" w14:textId="77777777" w:rsidTr="00356A4E">
        <w:tc>
          <w:tcPr>
            <w:tcW w:w="3402" w:type="dxa"/>
          </w:tcPr>
          <w:p w14:paraId="5906D1BF" w14:textId="77777777" w:rsidR="00B44182" w:rsidRPr="00C16B08" w:rsidRDefault="00B44182" w:rsidP="00E4638F">
            <w:pPr>
              <w:rPr>
                <w:rFonts w:ascii="Arial" w:hAnsi="Arial" w:cs="Arial"/>
                <w:b/>
                <w:sz w:val="20"/>
              </w:rPr>
            </w:pPr>
          </w:p>
        </w:tc>
        <w:tc>
          <w:tcPr>
            <w:tcW w:w="1985" w:type="dxa"/>
          </w:tcPr>
          <w:p w14:paraId="75A964F3"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Susan Creswell</w:t>
            </w:r>
          </w:p>
        </w:tc>
        <w:tc>
          <w:tcPr>
            <w:tcW w:w="1701" w:type="dxa"/>
          </w:tcPr>
          <w:p w14:paraId="7E92B2F0"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Hasbury</w:t>
            </w:r>
          </w:p>
        </w:tc>
        <w:tc>
          <w:tcPr>
            <w:tcW w:w="3402" w:type="dxa"/>
          </w:tcPr>
          <w:p w14:paraId="5CE79A58" w14:textId="77777777" w:rsidR="00B44182" w:rsidRPr="00C16B08" w:rsidRDefault="00B44182" w:rsidP="00E4638F">
            <w:pPr>
              <w:rPr>
                <w:rFonts w:ascii="Arial" w:eastAsia="Arial Unicode MS" w:hAnsi="Arial" w:cs="Arial"/>
                <w:color w:val="000000"/>
                <w:sz w:val="20"/>
                <w:u w:color="000000"/>
              </w:rPr>
            </w:pPr>
          </w:p>
        </w:tc>
      </w:tr>
      <w:tr w:rsidR="00B44182" w:rsidRPr="00C16B08" w14:paraId="114EBF7A" w14:textId="77777777" w:rsidTr="00356A4E">
        <w:tc>
          <w:tcPr>
            <w:tcW w:w="3402" w:type="dxa"/>
          </w:tcPr>
          <w:p w14:paraId="299D168A" w14:textId="77777777" w:rsidR="00B44182" w:rsidRPr="00C16B08" w:rsidRDefault="00B44182" w:rsidP="00E4638F">
            <w:pPr>
              <w:rPr>
                <w:rFonts w:ascii="Arial" w:hAnsi="Arial" w:cs="Arial"/>
                <w:b/>
                <w:sz w:val="20"/>
              </w:rPr>
            </w:pPr>
          </w:p>
        </w:tc>
        <w:tc>
          <w:tcPr>
            <w:tcW w:w="1985" w:type="dxa"/>
          </w:tcPr>
          <w:p w14:paraId="0A767963"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Pat Hall</w:t>
            </w:r>
          </w:p>
        </w:tc>
        <w:tc>
          <w:tcPr>
            <w:tcW w:w="1701" w:type="dxa"/>
          </w:tcPr>
          <w:p w14:paraId="7E1B88DA"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Romsley</w:t>
            </w:r>
          </w:p>
        </w:tc>
        <w:tc>
          <w:tcPr>
            <w:tcW w:w="3402" w:type="dxa"/>
          </w:tcPr>
          <w:p w14:paraId="015E14C0" w14:textId="77777777" w:rsidR="00B44182" w:rsidRPr="00C16B08" w:rsidRDefault="00B44182" w:rsidP="00E4638F">
            <w:pPr>
              <w:rPr>
                <w:rFonts w:ascii="Arial" w:eastAsia="Arial Unicode MS" w:hAnsi="Arial" w:cs="Arial"/>
                <w:color w:val="000000"/>
                <w:sz w:val="20"/>
                <w:u w:color="000000"/>
              </w:rPr>
            </w:pPr>
          </w:p>
        </w:tc>
      </w:tr>
      <w:tr w:rsidR="00B44182" w:rsidRPr="00C16B08" w14:paraId="43E03A15" w14:textId="77777777" w:rsidTr="00356A4E">
        <w:tc>
          <w:tcPr>
            <w:tcW w:w="3402" w:type="dxa"/>
          </w:tcPr>
          <w:p w14:paraId="151467DE" w14:textId="77777777" w:rsidR="00B44182" w:rsidRPr="00C16B08" w:rsidRDefault="00B44182" w:rsidP="00E4638F">
            <w:pPr>
              <w:rPr>
                <w:rFonts w:ascii="Arial" w:hAnsi="Arial" w:cs="Arial"/>
                <w:b/>
                <w:sz w:val="20"/>
              </w:rPr>
            </w:pPr>
          </w:p>
        </w:tc>
        <w:tc>
          <w:tcPr>
            <w:tcW w:w="1985" w:type="dxa"/>
          </w:tcPr>
          <w:p w14:paraId="4AE165A2"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Karen Chaplin</w:t>
            </w:r>
          </w:p>
        </w:tc>
        <w:tc>
          <w:tcPr>
            <w:tcW w:w="1701" w:type="dxa"/>
          </w:tcPr>
          <w:p w14:paraId="4404DFF7"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Cradley</w:t>
            </w:r>
          </w:p>
        </w:tc>
        <w:tc>
          <w:tcPr>
            <w:tcW w:w="3402" w:type="dxa"/>
          </w:tcPr>
          <w:p w14:paraId="0A10DC4D" w14:textId="77777777" w:rsidR="00B44182" w:rsidRPr="00C16B08" w:rsidRDefault="00B44182" w:rsidP="00E4638F">
            <w:pPr>
              <w:rPr>
                <w:rFonts w:ascii="Arial" w:eastAsia="Arial Unicode MS" w:hAnsi="Arial" w:cs="Arial"/>
                <w:color w:val="000000"/>
                <w:sz w:val="20"/>
                <w:u w:color="000000"/>
              </w:rPr>
            </w:pPr>
          </w:p>
        </w:tc>
      </w:tr>
      <w:tr w:rsidR="00B44182" w:rsidRPr="00C16B08" w14:paraId="7A308D70" w14:textId="77777777" w:rsidTr="00356A4E">
        <w:tc>
          <w:tcPr>
            <w:tcW w:w="3402" w:type="dxa"/>
          </w:tcPr>
          <w:p w14:paraId="0C2115BE" w14:textId="77777777" w:rsidR="00B44182" w:rsidRPr="00C16B08" w:rsidRDefault="00B44182" w:rsidP="00E4638F">
            <w:pPr>
              <w:rPr>
                <w:rFonts w:ascii="Arial" w:hAnsi="Arial" w:cs="Arial"/>
                <w:b/>
                <w:sz w:val="20"/>
              </w:rPr>
            </w:pPr>
          </w:p>
        </w:tc>
        <w:tc>
          <w:tcPr>
            <w:tcW w:w="1985" w:type="dxa"/>
          </w:tcPr>
          <w:p w14:paraId="6C4BD2E4"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Sally Spencer</w:t>
            </w:r>
          </w:p>
        </w:tc>
        <w:tc>
          <w:tcPr>
            <w:tcW w:w="1701" w:type="dxa"/>
          </w:tcPr>
          <w:p w14:paraId="33E66FDD"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Halesowen</w:t>
            </w:r>
          </w:p>
        </w:tc>
        <w:tc>
          <w:tcPr>
            <w:tcW w:w="3402" w:type="dxa"/>
          </w:tcPr>
          <w:p w14:paraId="2A5E2EA7" w14:textId="77777777" w:rsidR="00B44182" w:rsidRPr="00C16B08" w:rsidRDefault="00B44182" w:rsidP="00E4638F">
            <w:pPr>
              <w:rPr>
                <w:rFonts w:ascii="Arial" w:eastAsia="Arial Unicode MS" w:hAnsi="Arial" w:cs="Arial"/>
                <w:color w:val="000000"/>
                <w:sz w:val="20"/>
                <w:u w:color="000000"/>
              </w:rPr>
            </w:pPr>
          </w:p>
        </w:tc>
      </w:tr>
      <w:tr w:rsidR="00B44182" w:rsidRPr="00C16B08" w14:paraId="443173E1" w14:textId="77777777" w:rsidTr="00356A4E">
        <w:tc>
          <w:tcPr>
            <w:tcW w:w="3402" w:type="dxa"/>
          </w:tcPr>
          <w:p w14:paraId="33AEFA8C" w14:textId="77777777" w:rsidR="00B44182" w:rsidRPr="00C16B08" w:rsidRDefault="00B44182" w:rsidP="00E4638F">
            <w:pPr>
              <w:rPr>
                <w:rFonts w:ascii="Arial" w:hAnsi="Arial" w:cs="Arial"/>
                <w:b/>
                <w:sz w:val="20"/>
              </w:rPr>
            </w:pPr>
          </w:p>
        </w:tc>
        <w:tc>
          <w:tcPr>
            <w:tcW w:w="1985" w:type="dxa"/>
          </w:tcPr>
          <w:p w14:paraId="5ACEA63F"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Charles Morgan</w:t>
            </w:r>
          </w:p>
        </w:tc>
        <w:tc>
          <w:tcPr>
            <w:tcW w:w="1701" w:type="dxa"/>
          </w:tcPr>
          <w:p w14:paraId="44CCB37A"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Halesowen</w:t>
            </w:r>
          </w:p>
        </w:tc>
        <w:tc>
          <w:tcPr>
            <w:tcW w:w="3402" w:type="dxa"/>
          </w:tcPr>
          <w:p w14:paraId="7C0E1B12" w14:textId="77777777" w:rsidR="00B44182" w:rsidRPr="00C16B08" w:rsidRDefault="00B44182" w:rsidP="00E4638F">
            <w:pPr>
              <w:rPr>
                <w:rFonts w:ascii="Arial" w:eastAsia="Arial Unicode MS" w:hAnsi="Arial" w:cs="Arial"/>
                <w:color w:val="000000"/>
                <w:sz w:val="20"/>
                <w:u w:color="000000"/>
              </w:rPr>
            </w:pPr>
          </w:p>
        </w:tc>
      </w:tr>
      <w:tr w:rsidR="00B44182" w:rsidRPr="00C16B08" w14:paraId="02F7EEF4" w14:textId="77777777" w:rsidTr="00356A4E">
        <w:tc>
          <w:tcPr>
            <w:tcW w:w="3402" w:type="dxa"/>
          </w:tcPr>
          <w:p w14:paraId="38375FC5" w14:textId="77777777" w:rsidR="00B44182" w:rsidRPr="00C16B08" w:rsidRDefault="00B44182" w:rsidP="00E4638F">
            <w:pPr>
              <w:rPr>
                <w:rFonts w:ascii="Arial" w:hAnsi="Arial" w:cs="Arial"/>
                <w:b/>
                <w:sz w:val="20"/>
              </w:rPr>
            </w:pPr>
            <w:r w:rsidRPr="00C16B08">
              <w:rPr>
                <w:rFonts w:ascii="Arial" w:hAnsi="Arial" w:cs="Arial"/>
                <w:b/>
                <w:sz w:val="20"/>
              </w:rPr>
              <w:t>PCC Treasurer</w:t>
            </w:r>
          </w:p>
        </w:tc>
        <w:tc>
          <w:tcPr>
            <w:tcW w:w="1985" w:type="dxa"/>
          </w:tcPr>
          <w:p w14:paraId="3F61EB06"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Charlie Shepherd</w:t>
            </w:r>
          </w:p>
        </w:tc>
        <w:tc>
          <w:tcPr>
            <w:tcW w:w="1701" w:type="dxa"/>
          </w:tcPr>
          <w:p w14:paraId="2A821295" w14:textId="77777777" w:rsidR="00B44182" w:rsidRPr="00C16B08" w:rsidRDefault="00B44182" w:rsidP="00E4638F">
            <w:pPr>
              <w:rPr>
                <w:rFonts w:ascii="Arial" w:eastAsia="Arial Unicode MS" w:hAnsi="Arial" w:cs="Arial"/>
                <w:color w:val="000000"/>
                <w:sz w:val="20"/>
                <w:u w:color="000000"/>
              </w:rPr>
            </w:pPr>
          </w:p>
        </w:tc>
        <w:tc>
          <w:tcPr>
            <w:tcW w:w="3402" w:type="dxa"/>
          </w:tcPr>
          <w:p w14:paraId="5B0FA9F4"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Resigned 25 May 2021</w:t>
            </w:r>
          </w:p>
        </w:tc>
      </w:tr>
      <w:tr w:rsidR="00B44182" w:rsidRPr="00C16B08" w14:paraId="5FF61F03" w14:textId="77777777" w:rsidTr="00356A4E">
        <w:tc>
          <w:tcPr>
            <w:tcW w:w="3402" w:type="dxa"/>
          </w:tcPr>
          <w:p w14:paraId="7C96BD09" w14:textId="77777777" w:rsidR="00B44182" w:rsidRPr="00C16B08" w:rsidRDefault="00B44182" w:rsidP="00E4638F">
            <w:pPr>
              <w:rPr>
                <w:rFonts w:ascii="Arial" w:hAnsi="Arial" w:cs="Arial"/>
                <w:sz w:val="20"/>
              </w:rPr>
            </w:pPr>
          </w:p>
        </w:tc>
        <w:tc>
          <w:tcPr>
            <w:tcW w:w="1985" w:type="dxa"/>
          </w:tcPr>
          <w:p w14:paraId="3DDEFD88"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Roy Bicknell</w:t>
            </w:r>
          </w:p>
        </w:tc>
        <w:tc>
          <w:tcPr>
            <w:tcW w:w="1701" w:type="dxa"/>
          </w:tcPr>
          <w:p w14:paraId="2EB10D2B" w14:textId="77777777" w:rsidR="00B44182" w:rsidRPr="00C16B08" w:rsidRDefault="00B44182" w:rsidP="00E4638F">
            <w:pPr>
              <w:rPr>
                <w:rFonts w:ascii="Arial" w:eastAsia="Arial Unicode MS" w:hAnsi="Arial" w:cs="Arial"/>
                <w:color w:val="000000"/>
                <w:sz w:val="20"/>
                <w:u w:color="000000"/>
              </w:rPr>
            </w:pPr>
          </w:p>
        </w:tc>
        <w:tc>
          <w:tcPr>
            <w:tcW w:w="3402" w:type="dxa"/>
          </w:tcPr>
          <w:p w14:paraId="5952FE64"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Appointed 14 Jun 21</w:t>
            </w:r>
          </w:p>
        </w:tc>
      </w:tr>
      <w:tr w:rsidR="00B44182" w:rsidRPr="00C16B08" w14:paraId="42576BAB" w14:textId="77777777" w:rsidTr="00356A4E">
        <w:tc>
          <w:tcPr>
            <w:tcW w:w="3402" w:type="dxa"/>
          </w:tcPr>
          <w:p w14:paraId="0010AA62" w14:textId="77777777" w:rsidR="00B44182" w:rsidRPr="00C16B08" w:rsidRDefault="00B44182" w:rsidP="00E4638F">
            <w:pPr>
              <w:rPr>
                <w:rFonts w:ascii="Arial" w:hAnsi="Arial" w:cs="Arial"/>
                <w:b/>
                <w:sz w:val="20"/>
              </w:rPr>
            </w:pPr>
            <w:r w:rsidRPr="00C16B08">
              <w:rPr>
                <w:rFonts w:ascii="Arial" w:hAnsi="Arial" w:cs="Arial"/>
                <w:b/>
                <w:sz w:val="20"/>
              </w:rPr>
              <w:t>PCC Secretary</w:t>
            </w:r>
          </w:p>
        </w:tc>
        <w:tc>
          <w:tcPr>
            <w:tcW w:w="1985" w:type="dxa"/>
          </w:tcPr>
          <w:p w14:paraId="1A65217C"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Eva Field</w:t>
            </w:r>
          </w:p>
        </w:tc>
        <w:tc>
          <w:tcPr>
            <w:tcW w:w="1701" w:type="dxa"/>
          </w:tcPr>
          <w:p w14:paraId="34C24826" w14:textId="77777777" w:rsidR="00B44182" w:rsidRPr="00C16B08" w:rsidRDefault="00B44182" w:rsidP="00E4638F">
            <w:pPr>
              <w:rPr>
                <w:rFonts w:ascii="Arial" w:eastAsia="Arial Unicode MS" w:hAnsi="Arial" w:cs="Arial"/>
                <w:color w:val="000000"/>
                <w:sz w:val="20"/>
                <w:u w:color="000000"/>
              </w:rPr>
            </w:pPr>
          </w:p>
        </w:tc>
        <w:tc>
          <w:tcPr>
            <w:tcW w:w="3402" w:type="dxa"/>
          </w:tcPr>
          <w:p w14:paraId="1C56A07C"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Resigned 25 May 2021</w:t>
            </w:r>
          </w:p>
        </w:tc>
      </w:tr>
      <w:tr w:rsidR="00B44182" w:rsidRPr="00C16B08" w14:paraId="6AE51B21" w14:textId="77777777" w:rsidTr="00356A4E">
        <w:tc>
          <w:tcPr>
            <w:tcW w:w="3402" w:type="dxa"/>
          </w:tcPr>
          <w:p w14:paraId="2ECA68EC" w14:textId="77777777" w:rsidR="00B44182" w:rsidRPr="00C16B08" w:rsidRDefault="00B44182" w:rsidP="00E4638F">
            <w:pPr>
              <w:rPr>
                <w:rFonts w:ascii="Arial" w:hAnsi="Arial" w:cs="Arial"/>
                <w:b/>
                <w:sz w:val="20"/>
              </w:rPr>
            </w:pPr>
          </w:p>
        </w:tc>
        <w:tc>
          <w:tcPr>
            <w:tcW w:w="1985" w:type="dxa"/>
          </w:tcPr>
          <w:p w14:paraId="2627EB7F"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Alan Hughes</w:t>
            </w:r>
          </w:p>
        </w:tc>
        <w:tc>
          <w:tcPr>
            <w:tcW w:w="1701" w:type="dxa"/>
          </w:tcPr>
          <w:p w14:paraId="64821EBB" w14:textId="77777777" w:rsidR="00B44182" w:rsidRPr="00C16B08" w:rsidRDefault="00B44182" w:rsidP="00E4638F">
            <w:pPr>
              <w:rPr>
                <w:rFonts w:ascii="Arial" w:eastAsia="Arial Unicode MS" w:hAnsi="Arial" w:cs="Arial"/>
                <w:color w:val="000000"/>
                <w:sz w:val="20"/>
                <w:u w:color="000000"/>
              </w:rPr>
            </w:pPr>
          </w:p>
        </w:tc>
        <w:tc>
          <w:tcPr>
            <w:tcW w:w="3402" w:type="dxa"/>
          </w:tcPr>
          <w:p w14:paraId="6EE1E397" w14:textId="77777777" w:rsidR="00B44182" w:rsidRPr="00C16B08" w:rsidRDefault="00B44182" w:rsidP="00E4638F">
            <w:pPr>
              <w:rPr>
                <w:rFonts w:ascii="Arial" w:eastAsia="Arial Unicode MS" w:hAnsi="Arial" w:cs="Arial"/>
                <w:color w:val="000000"/>
                <w:sz w:val="20"/>
                <w:u w:color="000000"/>
              </w:rPr>
            </w:pPr>
            <w:r w:rsidRPr="00C16B08">
              <w:rPr>
                <w:rFonts w:ascii="Arial" w:eastAsia="Arial Unicode MS" w:hAnsi="Arial" w:cs="Arial"/>
                <w:color w:val="000000"/>
                <w:sz w:val="20"/>
                <w:u w:color="000000"/>
              </w:rPr>
              <w:t>Appointed 25 May 2021</w:t>
            </w:r>
          </w:p>
        </w:tc>
      </w:tr>
    </w:tbl>
    <w:p w14:paraId="724EA3D1" w14:textId="77777777" w:rsidR="00B44182" w:rsidRPr="00C16B08" w:rsidRDefault="00B44182" w:rsidP="00B44182">
      <w:pPr>
        <w:rPr>
          <w:rFonts w:ascii="Arial" w:hAnsi="Arial" w:cs="Arial"/>
          <w:b/>
          <w:sz w:val="20"/>
          <w:lang w:val="en-GB"/>
        </w:rPr>
      </w:pPr>
    </w:p>
    <w:p w14:paraId="3A426698" w14:textId="77777777" w:rsidR="00B44182" w:rsidRPr="00C16B08" w:rsidRDefault="00B44182" w:rsidP="006731FD">
      <w:pPr>
        <w:rPr>
          <w:rFonts w:ascii="Arial" w:hAnsi="Arial" w:cs="Arial"/>
          <w:color w:val="FF0000"/>
          <w:sz w:val="28"/>
          <w:szCs w:val="28"/>
          <w:lang w:val="en-GB"/>
        </w:rPr>
      </w:pPr>
    </w:p>
    <w:p w14:paraId="2066A4A5" w14:textId="77777777" w:rsidR="00B44182" w:rsidRPr="00C16B08" w:rsidRDefault="00B44182" w:rsidP="006731FD">
      <w:pPr>
        <w:rPr>
          <w:rFonts w:ascii="Arial" w:hAnsi="Arial" w:cs="Arial"/>
          <w:color w:val="FF0000"/>
          <w:sz w:val="28"/>
          <w:szCs w:val="28"/>
          <w:lang w:val="en-GB"/>
        </w:rPr>
      </w:pPr>
    </w:p>
    <w:p w14:paraId="1CA793DA" w14:textId="77777777" w:rsidR="00B44182" w:rsidRPr="00C16B08" w:rsidRDefault="00B44182" w:rsidP="006731FD">
      <w:pPr>
        <w:rPr>
          <w:rFonts w:ascii="Arial" w:hAnsi="Arial" w:cs="Arial"/>
          <w:color w:val="FF0000"/>
          <w:sz w:val="28"/>
          <w:szCs w:val="28"/>
          <w:lang w:val="en-GB"/>
        </w:rPr>
      </w:pPr>
    </w:p>
    <w:p w14:paraId="63DFD2B5" w14:textId="77777777" w:rsidR="00B44182" w:rsidRPr="00C16B08" w:rsidRDefault="00B44182" w:rsidP="006731FD">
      <w:pPr>
        <w:rPr>
          <w:rFonts w:ascii="Arial" w:hAnsi="Arial" w:cs="Arial"/>
          <w:color w:val="FF0000"/>
          <w:sz w:val="28"/>
          <w:szCs w:val="28"/>
          <w:lang w:val="en-GB"/>
        </w:rPr>
      </w:pPr>
    </w:p>
    <w:p w14:paraId="5831CB8C" w14:textId="0F06278F" w:rsidR="00471C23" w:rsidRPr="00C16B08" w:rsidRDefault="0040787F" w:rsidP="0040787F">
      <w:pPr>
        <w:pStyle w:val="Header"/>
        <w:tabs>
          <w:tab w:val="right" w:pos="4320"/>
        </w:tabs>
        <w:jc w:val="right"/>
        <w:rPr>
          <w:rFonts w:ascii="Arial" w:hAnsi="Arial" w:cs="Arial"/>
          <w:b/>
          <w:sz w:val="32"/>
          <w:szCs w:val="32"/>
        </w:rPr>
      </w:pPr>
      <w:r w:rsidRPr="00C16B08">
        <w:rPr>
          <w:rFonts w:ascii="Arial" w:hAnsi="Arial" w:cs="Arial"/>
          <w:b/>
          <w:noProof/>
          <w:sz w:val="32"/>
          <w:szCs w:val="32"/>
          <w:lang w:val="en-GB" w:eastAsia="en-GB"/>
        </w:rPr>
        <w:drawing>
          <wp:anchor distT="0" distB="0" distL="114300" distR="114300" simplePos="0" relativeHeight="251672576" behindDoc="0" locked="0" layoutInCell="1" allowOverlap="1" wp14:anchorId="7A285BA2" wp14:editId="18476A01">
            <wp:simplePos x="0" y="0"/>
            <wp:positionH relativeFrom="column">
              <wp:posOffset>76200</wp:posOffset>
            </wp:positionH>
            <wp:positionV relativeFrom="paragraph">
              <wp:posOffset>5715</wp:posOffset>
            </wp:positionV>
            <wp:extent cx="1250950" cy="1313180"/>
            <wp:effectExtent l="0" t="0" r="6350" b="1270"/>
            <wp:wrapSquare wrapText="bothSides"/>
            <wp:docPr id="6" name="Picture 6" descr="C:\00 DHS\CHURCH MATTERS\LOGO\2019-Halas-Parish LA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00 DHS\CHURCH MATTERS\LOGO\2019-Halas-Parish LATES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250950" cy="13131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1C23" w:rsidRPr="00C16B08">
        <w:rPr>
          <w:rFonts w:ascii="Arial" w:hAnsi="Arial" w:cs="Arial"/>
          <w:b/>
          <w:sz w:val="32"/>
          <w:szCs w:val="32"/>
        </w:rPr>
        <w:t>THE PAROCHIAL CHURCH COUNCIL</w:t>
      </w:r>
    </w:p>
    <w:p w14:paraId="095AAA7B" w14:textId="77777777" w:rsidR="00471C23" w:rsidRPr="00C16B08" w:rsidRDefault="00471C23" w:rsidP="0040787F">
      <w:pPr>
        <w:ind w:right="-23"/>
        <w:jc w:val="right"/>
        <w:outlineLvl w:val="0"/>
        <w:rPr>
          <w:rFonts w:ascii="Arial" w:hAnsi="Arial" w:cs="Arial"/>
          <w:b/>
          <w:sz w:val="34"/>
          <w:szCs w:val="34"/>
        </w:rPr>
      </w:pPr>
      <w:r w:rsidRPr="00C16B08">
        <w:rPr>
          <w:rFonts w:ascii="Arial" w:hAnsi="Arial" w:cs="Arial"/>
          <w:b/>
          <w:sz w:val="32"/>
          <w:szCs w:val="32"/>
        </w:rPr>
        <w:t>OF THE ECCLESIASTICAL PARISH OF HALAS</w:t>
      </w:r>
    </w:p>
    <w:p w14:paraId="764AE462" w14:textId="77777777" w:rsidR="00471C23" w:rsidRPr="00C16B08" w:rsidRDefault="00471C23" w:rsidP="0040787F">
      <w:pPr>
        <w:pStyle w:val="Header"/>
        <w:jc w:val="right"/>
        <w:rPr>
          <w:rFonts w:ascii="Arial" w:hAnsi="Arial" w:cs="Arial"/>
          <w:b/>
          <w:lang w:val="en-GB"/>
        </w:rPr>
      </w:pPr>
      <w:r w:rsidRPr="00C16B08">
        <w:rPr>
          <w:rFonts w:ascii="Arial" w:hAnsi="Arial" w:cs="Arial"/>
          <w:b/>
          <w:lang w:val="en-GB"/>
        </w:rPr>
        <w:t>CRADLEY, HALESOWEN, HASBURY, LAPAL &amp; ROMSLEY</w:t>
      </w:r>
    </w:p>
    <w:p w14:paraId="32286A2E" w14:textId="77777777" w:rsidR="00471C23" w:rsidRPr="00C16B08" w:rsidRDefault="00471C23" w:rsidP="0040787F">
      <w:pPr>
        <w:jc w:val="right"/>
        <w:rPr>
          <w:rFonts w:ascii="Arial" w:hAnsi="Arial" w:cs="Arial"/>
          <w:lang w:val="en-GB"/>
        </w:rPr>
      </w:pPr>
    </w:p>
    <w:p w14:paraId="537E33D0" w14:textId="77777777" w:rsidR="00471C23" w:rsidRPr="00C16B08" w:rsidRDefault="00471C23" w:rsidP="0040787F">
      <w:pPr>
        <w:jc w:val="right"/>
        <w:outlineLvl w:val="0"/>
        <w:rPr>
          <w:rFonts w:ascii="Arial" w:hAnsi="Arial" w:cs="Arial"/>
          <w:b/>
          <w:szCs w:val="24"/>
        </w:rPr>
      </w:pPr>
      <w:r w:rsidRPr="00C16B08">
        <w:rPr>
          <w:rFonts w:ascii="Arial" w:hAnsi="Arial" w:cs="Arial"/>
          <w:b/>
          <w:szCs w:val="24"/>
        </w:rPr>
        <w:t xml:space="preserve">THE ANNUAL MEETING OF THE PARISHIONERS AND </w:t>
      </w:r>
    </w:p>
    <w:p w14:paraId="2B9688E2" w14:textId="77777777" w:rsidR="00471C23" w:rsidRPr="00C16B08" w:rsidRDefault="00471C23" w:rsidP="0040787F">
      <w:pPr>
        <w:jc w:val="right"/>
        <w:outlineLvl w:val="0"/>
        <w:rPr>
          <w:rFonts w:ascii="Arial" w:hAnsi="Arial" w:cs="Arial"/>
          <w:b/>
          <w:szCs w:val="24"/>
        </w:rPr>
      </w:pPr>
      <w:r w:rsidRPr="00C16B08">
        <w:rPr>
          <w:rFonts w:ascii="Arial" w:hAnsi="Arial" w:cs="Arial"/>
          <w:b/>
          <w:szCs w:val="24"/>
        </w:rPr>
        <w:t>ANNUAL PAROCHIAL CHURCH MEETING</w:t>
      </w:r>
    </w:p>
    <w:p w14:paraId="490E032B" w14:textId="77777777" w:rsidR="00471C23" w:rsidRPr="00C16B08" w:rsidRDefault="00471C23" w:rsidP="0040787F">
      <w:pPr>
        <w:jc w:val="right"/>
        <w:outlineLvl w:val="0"/>
        <w:rPr>
          <w:rFonts w:ascii="Arial" w:hAnsi="Arial" w:cs="Arial"/>
          <w:b/>
          <w:szCs w:val="24"/>
        </w:rPr>
      </w:pPr>
      <w:r w:rsidRPr="00C16B08">
        <w:rPr>
          <w:rFonts w:ascii="Arial" w:hAnsi="Arial" w:cs="Arial"/>
          <w:b/>
          <w:szCs w:val="24"/>
        </w:rPr>
        <w:t>ST MARGARET’S CHURCH 25TH MAY 2021 AT 7.30PM</w:t>
      </w:r>
    </w:p>
    <w:p w14:paraId="399C63E2" w14:textId="77777777" w:rsidR="00471C23" w:rsidRPr="00C16B08" w:rsidRDefault="00471C23" w:rsidP="0040787F">
      <w:pPr>
        <w:tabs>
          <w:tab w:val="left" w:pos="2160"/>
        </w:tabs>
        <w:jc w:val="right"/>
        <w:rPr>
          <w:rFonts w:ascii="Arial" w:hAnsi="Arial" w:cs="Arial"/>
          <w:color w:val="000000"/>
          <w:lang w:val="en-GB"/>
        </w:rPr>
      </w:pPr>
    </w:p>
    <w:p w14:paraId="3FB0B815" w14:textId="40A11667" w:rsidR="00471C23" w:rsidRPr="00C16B08" w:rsidRDefault="000E192B" w:rsidP="00471C23">
      <w:pPr>
        <w:tabs>
          <w:tab w:val="left" w:pos="2160"/>
        </w:tabs>
        <w:rPr>
          <w:rFonts w:ascii="Arial" w:hAnsi="Arial" w:cs="Arial"/>
          <w:b/>
          <w:color w:val="000000"/>
          <w:lang w:val="en-GB"/>
        </w:rPr>
      </w:pPr>
      <w:r>
        <w:rPr>
          <w:rFonts w:ascii="Arial" w:hAnsi="Arial" w:cs="Arial"/>
          <w:b/>
          <w:color w:val="000000"/>
          <w:lang w:val="en-GB"/>
        </w:rPr>
        <w:t xml:space="preserve">             </w:t>
      </w:r>
      <w:r w:rsidR="00A21B5F" w:rsidRPr="00C16B08">
        <w:rPr>
          <w:rFonts w:ascii="Arial" w:hAnsi="Arial" w:cs="Arial"/>
          <w:b/>
          <w:color w:val="000000"/>
          <w:lang w:val="en-GB"/>
        </w:rPr>
        <w:t>ITEM 2</w:t>
      </w:r>
      <w:r w:rsidR="007030DE" w:rsidRPr="00C16B08">
        <w:rPr>
          <w:rFonts w:ascii="Arial" w:hAnsi="Arial" w:cs="Arial"/>
          <w:b/>
          <w:color w:val="000000"/>
          <w:lang w:val="en-GB"/>
        </w:rPr>
        <w:t xml:space="preserve"> </w:t>
      </w:r>
    </w:p>
    <w:p w14:paraId="22A80F88" w14:textId="77777777" w:rsidR="00A21B5F" w:rsidRPr="00C16B08" w:rsidRDefault="00A21B5F" w:rsidP="00471C23">
      <w:pPr>
        <w:tabs>
          <w:tab w:val="left" w:pos="2160"/>
        </w:tabs>
        <w:rPr>
          <w:rFonts w:ascii="Arial" w:hAnsi="Arial" w:cs="Arial"/>
          <w:color w:val="000000"/>
          <w:lang w:val="en-GB"/>
        </w:rPr>
      </w:pPr>
    </w:p>
    <w:tbl>
      <w:tblPr>
        <w:tblW w:w="10524" w:type="dxa"/>
        <w:tblInd w:w="-34" w:type="dxa"/>
        <w:tblLayout w:type="fixed"/>
        <w:tblLook w:val="0000" w:firstRow="0" w:lastRow="0" w:firstColumn="0" w:lastColumn="0" w:noHBand="0" w:noVBand="0"/>
      </w:tblPr>
      <w:tblGrid>
        <w:gridCol w:w="743"/>
        <w:gridCol w:w="2480"/>
        <w:gridCol w:w="2339"/>
        <w:gridCol w:w="2552"/>
        <w:gridCol w:w="2410"/>
      </w:tblGrid>
      <w:tr w:rsidR="00471C23" w:rsidRPr="00C16B08" w14:paraId="4D3F9B57" w14:textId="77777777" w:rsidTr="00EF1308">
        <w:tc>
          <w:tcPr>
            <w:tcW w:w="743" w:type="dxa"/>
          </w:tcPr>
          <w:p w14:paraId="7992D571" w14:textId="77777777" w:rsidR="00471C23" w:rsidRPr="00C16B08" w:rsidRDefault="00471C23" w:rsidP="00EF1308">
            <w:pPr>
              <w:ind w:right="-250"/>
              <w:rPr>
                <w:rFonts w:ascii="Arial" w:hAnsi="Arial" w:cs="Arial"/>
                <w:sz w:val="20"/>
              </w:rPr>
            </w:pPr>
          </w:p>
        </w:tc>
        <w:tc>
          <w:tcPr>
            <w:tcW w:w="9781" w:type="dxa"/>
            <w:gridSpan w:val="4"/>
          </w:tcPr>
          <w:p w14:paraId="11134BC3" w14:textId="77777777" w:rsidR="00471C23" w:rsidRPr="00C16B08" w:rsidRDefault="00471C23" w:rsidP="00EF1308">
            <w:pPr>
              <w:ind w:left="34"/>
              <w:rPr>
                <w:rFonts w:ascii="Arial" w:hAnsi="Arial" w:cs="Arial"/>
                <w:b/>
                <w:szCs w:val="24"/>
              </w:rPr>
            </w:pPr>
            <w:r w:rsidRPr="00C16B08">
              <w:rPr>
                <w:rFonts w:ascii="Arial" w:hAnsi="Arial" w:cs="Arial"/>
                <w:b/>
                <w:szCs w:val="24"/>
                <w:u w:val="single"/>
              </w:rPr>
              <w:t>The Annual Meeting of the Parishioners</w:t>
            </w:r>
            <w:r w:rsidRPr="00C16B08">
              <w:rPr>
                <w:rFonts w:ascii="Arial" w:hAnsi="Arial" w:cs="Arial"/>
                <w:b/>
                <w:szCs w:val="24"/>
              </w:rPr>
              <w:t xml:space="preserve">:  </w:t>
            </w:r>
          </w:p>
          <w:p w14:paraId="2C4E271F" w14:textId="77777777" w:rsidR="00471C23" w:rsidRPr="00C16B08" w:rsidRDefault="00471C23" w:rsidP="00EF1308">
            <w:pPr>
              <w:ind w:left="34"/>
              <w:rPr>
                <w:rFonts w:ascii="Arial" w:hAnsi="Arial" w:cs="Arial"/>
                <w:color w:val="000000"/>
                <w:sz w:val="20"/>
                <w:lang w:val="en-GB"/>
              </w:rPr>
            </w:pPr>
          </w:p>
        </w:tc>
      </w:tr>
      <w:tr w:rsidR="00471C23" w:rsidRPr="00C16B08" w14:paraId="7538E83B" w14:textId="77777777" w:rsidTr="00EF1308">
        <w:tc>
          <w:tcPr>
            <w:tcW w:w="743" w:type="dxa"/>
          </w:tcPr>
          <w:p w14:paraId="1C373299" w14:textId="77777777" w:rsidR="00471C23" w:rsidRPr="00C16B08" w:rsidRDefault="00471C23" w:rsidP="00EF1308">
            <w:pPr>
              <w:ind w:right="-250"/>
              <w:rPr>
                <w:rFonts w:ascii="Arial" w:hAnsi="Arial" w:cs="Arial"/>
                <w:sz w:val="20"/>
              </w:rPr>
            </w:pPr>
          </w:p>
        </w:tc>
        <w:tc>
          <w:tcPr>
            <w:tcW w:w="9781" w:type="dxa"/>
            <w:gridSpan w:val="4"/>
          </w:tcPr>
          <w:p w14:paraId="0C9CD0D5" w14:textId="35EA8F33" w:rsidR="00471C23" w:rsidRPr="00C16B08" w:rsidRDefault="00471C23" w:rsidP="00EF1308">
            <w:pPr>
              <w:ind w:left="34"/>
              <w:rPr>
                <w:rFonts w:ascii="Arial" w:hAnsi="Arial" w:cs="Arial"/>
                <w:b/>
                <w:sz w:val="20"/>
                <w:u w:val="single"/>
              </w:rPr>
            </w:pPr>
            <w:r w:rsidRPr="00C16B08">
              <w:rPr>
                <w:rFonts w:ascii="Arial" w:hAnsi="Arial" w:cs="Arial"/>
                <w:color w:val="000000"/>
                <w:sz w:val="20"/>
                <w:lang w:val="en-GB"/>
              </w:rPr>
              <w:t>The meeting was opened by Fr Rob (Rector</w:t>
            </w:r>
            <w:r w:rsidR="009548B9" w:rsidRPr="00C16B08">
              <w:rPr>
                <w:rFonts w:ascii="Arial" w:hAnsi="Arial" w:cs="Arial"/>
                <w:color w:val="000000"/>
                <w:sz w:val="20"/>
                <w:lang w:val="en-GB"/>
              </w:rPr>
              <w:t>/Chair</w:t>
            </w:r>
            <w:r w:rsidRPr="00C16B08">
              <w:rPr>
                <w:rFonts w:ascii="Arial" w:hAnsi="Arial" w:cs="Arial"/>
                <w:color w:val="000000"/>
                <w:sz w:val="20"/>
                <w:lang w:val="en-GB"/>
              </w:rPr>
              <w:t xml:space="preserve">) with prayers. The meeting was chaired by David Scotton (Lay Chair). </w:t>
            </w:r>
          </w:p>
          <w:p w14:paraId="77042629" w14:textId="77777777" w:rsidR="00471C23" w:rsidRPr="00C16B08" w:rsidRDefault="00471C23" w:rsidP="00EF1308">
            <w:pPr>
              <w:ind w:left="34"/>
              <w:rPr>
                <w:rFonts w:ascii="Arial" w:hAnsi="Arial" w:cs="Arial"/>
                <w:b/>
                <w:sz w:val="20"/>
                <w:u w:val="single"/>
              </w:rPr>
            </w:pPr>
          </w:p>
        </w:tc>
      </w:tr>
      <w:tr w:rsidR="00471C23" w:rsidRPr="00C16B08" w14:paraId="2626C957" w14:textId="77777777" w:rsidTr="00EF1308">
        <w:tc>
          <w:tcPr>
            <w:tcW w:w="743" w:type="dxa"/>
          </w:tcPr>
          <w:p w14:paraId="23320AA8" w14:textId="77777777" w:rsidR="00471C23" w:rsidRPr="00C16B08" w:rsidRDefault="00471C23" w:rsidP="00EF1308">
            <w:pPr>
              <w:ind w:right="-250"/>
              <w:rPr>
                <w:rFonts w:ascii="Arial" w:hAnsi="Arial" w:cs="Arial"/>
                <w:sz w:val="20"/>
              </w:rPr>
            </w:pPr>
          </w:p>
        </w:tc>
        <w:tc>
          <w:tcPr>
            <w:tcW w:w="9781" w:type="dxa"/>
            <w:gridSpan w:val="4"/>
          </w:tcPr>
          <w:p w14:paraId="51CFA62C" w14:textId="77777777" w:rsidR="00471C23" w:rsidRPr="00C16B08" w:rsidRDefault="00471C23" w:rsidP="00EF1308">
            <w:pPr>
              <w:widowControl w:val="0"/>
              <w:ind w:left="34" w:right="-20"/>
              <w:rPr>
                <w:rFonts w:ascii="Arial" w:hAnsi="Arial" w:cs="Arial"/>
                <w:b/>
                <w:sz w:val="20"/>
                <w:u w:val="single"/>
              </w:rPr>
            </w:pPr>
            <w:r w:rsidRPr="00C16B08">
              <w:rPr>
                <w:rFonts w:ascii="Arial" w:hAnsi="Arial" w:cs="Arial"/>
                <w:b/>
                <w:sz w:val="20"/>
                <w:u w:val="single"/>
              </w:rPr>
              <w:t xml:space="preserve">Attendance: </w:t>
            </w:r>
          </w:p>
        </w:tc>
      </w:tr>
      <w:tr w:rsidR="00471C23" w:rsidRPr="00C16B08" w14:paraId="784D27DA" w14:textId="77777777" w:rsidTr="00EF1308">
        <w:tc>
          <w:tcPr>
            <w:tcW w:w="743" w:type="dxa"/>
          </w:tcPr>
          <w:p w14:paraId="3906E2E7" w14:textId="77777777" w:rsidR="00471C23" w:rsidRPr="00C16B08" w:rsidRDefault="00471C23" w:rsidP="00EF1308">
            <w:pPr>
              <w:ind w:right="-250"/>
              <w:rPr>
                <w:rFonts w:ascii="Arial" w:hAnsi="Arial" w:cs="Arial"/>
                <w:sz w:val="20"/>
              </w:rPr>
            </w:pPr>
          </w:p>
        </w:tc>
        <w:tc>
          <w:tcPr>
            <w:tcW w:w="9781" w:type="dxa"/>
            <w:gridSpan w:val="4"/>
          </w:tcPr>
          <w:p w14:paraId="583B78A8" w14:textId="77777777" w:rsidR="00471C23" w:rsidRPr="00C16B08" w:rsidRDefault="00471C23" w:rsidP="00EF1308">
            <w:pPr>
              <w:widowControl w:val="0"/>
              <w:ind w:left="34" w:right="-20"/>
              <w:rPr>
                <w:rFonts w:ascii="Arial" w:eastAsia="Arial Rounded MT Bold" w:hAnsi="Arial" w:cs="Arial"/>
                <w:color w:val="000000"/>
                <w:spacing w:val="-10"/>
                <w:w w:val="93"/>
                <w:sz w:val="20"/>
              </w:rPr>
            </w:pPr>
            <w:r w:rsidRPr="00C16B08">
              <w:rPr>
                <w:rFonts w:ascii="Arial" w:eastAsia="Arial" w:hAnsi="Arial" w:cs="Arial"/>
                <w:color w:val="000000"/>
                <w:sz w:val="20"/>
              </w:rPr>
              <w:t>26 Parishioners attended the meeting as follows: Rev’d Canon Rob Hall, Rev’d Katryn Leclézio</w:t>
            </w:r>
            <w:r w:rsidRPr="00C16B08">
              <w:rPr>
                <w:rFonts w:ascii="Arial" w:eastAsia="Arial Rounded MT Bold" w:hAnsi="Arial" w:cs="Arial"/>
                <w:color w:val="000000"/>
                <w:spacing w:val="-10"/>
                <w:w w:val="93"/>
                <w:sz w:val="20"/>
              </w:rPr>
              <w:t xml:space="preserve">, </w:t>
            </w:r>
          </w:p>
          <w:p w14:paraId="7C909C78" w14:textId="77777777" w:rsidR="00471C23" w:rsidRPr="00C16B08" w:rsidRDefault="00471C23" w:rsidP="00EF1308">
            <w:pPr>
              <w:widowControl w:val="0"/>
              <w:ind w:left="34" w:right="-20"/>
              <w:rPr>
                <w:rFonts w:ascii="Arial" w:eastAsia="Arial" w:hAnsi="Arial" w:cs="Arial"/>
                <w:color w:val="000000"/>
                <w:sz w:val="20"/>
              </w:rPr>
            </w:pPr>
            <w:r w:rsidRPr="00C16B08">
              <w:rPr>
                <w:rFonts w:ascii="Arial" w:eastAsia="Arial" w:hAnsi="Arial" w:cs="Arial"/>
                <w:color w:val="000000"/>
                <w:sz w:val="20"/>
              </w:rPr>
              <w:t xml:space="preserve">Rev’d Canon Dominic Melville, Jane Sinclair, Trevor Clarke, Judith Cooke, David Scotton, Roy Bicknell, </w:t>
            </w:r>
          </w:p>
          <w:p w14:paraId="52CFA6D2" w14:textId="77777777" w:rsidR="00471C23" w:rsidRPr="00C16B08" w:rsidRDefault="00471C23" w:rsidP="00EF1308">
            <w:pPr>
              <w:widowControl w:val="0"/>
              <w:ind w:left="34" w:right="-20"/>
              <w:rPr>
                <w:rFonts w:ascii="Arial" w:eastAsia="Arial" w:hAnsi="Arial" w:cs="Arial"/>
                <w:color w:val="000000"/>
                <w:sz w:val="20"/>
              </w:rPr>
            </w:pPr>
            <w:r w:rsidRPr="00C16B08">
              <w:rPr>
                <w:rFonts w:ascii="Arial" w:eastAsia="Arial" w:hAnsi="Arial" w:cs="Arial"/>
                <w:color w:val="000000"/>
                <w:sz w:val="20"/>
              </w:rPr>
              <w:t xml:space="preserve">Sue Bicknell, Alan Hughes, Sarah Tranter, Anita Gadd, Cynthia Moore, John Layton, Susan Cresswell, </w:t>
            </w:r>
          </w:p>
          <w:p w14:paraId="033FB09E" w14:textId="77777777" w:rsidR="00471C23" w:rsidRPr="00C16B08" w:rsidRDefault="00471C23" w:rsidP="00EF1308">
            <w:pPr>
              <w:widowControl w:val="0"/>
              <w:ind w:left="34" w:right="-20"/>
              <w:rPr>
                <w:rFonts w:ascii="Arial" w:eastAsia="Arial" w:hAnsi="Arial" w:cs="Arial"/>
                <w:color w:val="000000"/>
                <w:sz w:val="20"/>
              </w:rPr>
            </w:pPr>
            <w:r w:rsidRPr="00C16B08">
              <w:rPr>
                <w:rFonts w:ascii="Arial" w:eastAsia="Arial" w:hAnsi="Arial" w:cs="Arial"/>
                <w:color w:val="000000"/>
                <w:sz w:val="20"/>
              </w:rPr>
              <w:t xml:space="preserve">Sally Spencer, Johnathan Spencer, Ivor Shilvock, Karen Eason, Simon Eason, Charles Morgan, </w:t>
            </w:r>
          </w:p>
          <w:p w14:paraId="3D674735" w14:textId="77777777" w:rsidR="00471C23" w:rsidRPr="00C16B08" w:rsidRDefault="00471C23" w:rsidP="00EF1308">
            <w:pPr>
              <w:widowControl w:val="0"/>
              <w:ind w:left="34" w:right="-20"/>
              <w:rPr>
                <w:rFonts w:ascii="Arial" w:eastAsia="Arial" w:hAnsi="Arial" w:cs="Arial"/>
                <w:color w:val="000000"/>
                <w:sz w:val="20"/>
              </w:rPr>
            </w:pPr>
            <w:r w:rsidRPr="00C16B08">
              <w:rPr>
                <w:rFonts w:ascii="Arial" w:eastAsia="Arial" w:hAnsi="Arial" w:cs="Arial"/>
                <w:color w:val="000000"/>
                <w:sz w:val="20"/>
              </w:rPr>
              <w:t>David Hobbis, Susan Harding, Sharon Turner, Selina Tromans and John Hall.</w:t>
            </w:r>
          </w:p>
          <w:p w14:paraId="3E23A3BC" w14:textId="77777777" w:rsidR="00471C23" w:rsidRPr="00C16B08" w:rsidRDefault="00471C23" w:rsidP="00EF1308">
            <w:pPr>
              <w:widowControl w:val="0"/>
              <w:ind w:left="34" w:right="-20"/>
              <w:rPr>
                <w:rFonts w:ascii="Arial" w:hAnsi="Arial" w:cs="Arial"/>
                <w:b/>
                <w:sz w:val="20"/>
                <w:u w:val="single"/>
              </w:rPr>
            </w:pPr>
          </w:p>
        </w:tc>
      </w:tr>
      <w:tr w:rsidR="00471C23" w:rsidRPr="00C16B08" w14:paraId="66A88B70" w14:textId="77777777" w:rsidTr="00EF1308">
        <w:tc>
          <w:tcPr>
            <w:tcW w:w="743" w:type="dxa"/>
          </w:tcPr>
          <w:p w14:paraId="42FEDE1E" w14:textId="77777777" w:rsidR="00471C23" w:rsidRPr="00C16B08" w:rsidRDefault="00471C23" w:rsidP="00EF1308">
            <w:pPr>
              <w:ind w:right="-250"/>
              <w:rPr>
                <w:rFonts w:ascii="Arial" w:hAnsi="Arial" w:cs="Arial"/>
                <w:sz w:val="20"/>
              </w:rPr>
            </w:pPr>
          </w:p>
        </w:tc>
        <w:tc>
          <w:tcPr>
            <w:tcW w:w="9781" w:type="dxa"/>
            <w:gridSpan w:val="4"/>
          </w:tcPr>
          <w:p w14:paraId="469BEB8E" w14:textId="77777777" w:rsidR="00471C23" w:rsidRPr="00C16B08" w:rsidRDefault="00471C23" w:rsidP="00EF1308">
            <w:pPr>
              <w:widowControl w:val="0"/>
              <w:ind w:left="34" w:right="-20"/>
              <w:rPr>
                <w:rFonts w:ascii="Arial" w:eastAsia="Arial" w:hAnsi="Arial" w:cs="Arial"/>
                <w:b/>
                <w:color w:val="000000"/>
                <w:sz w:val="20"/>
                <w:u w:val="single"/>
              </w:rPr>
            </w:pPr>
            <w:r w:rsidRPr="00C16B08">
              <w:rPr>
                <w:rFonts w:ascii="Arial" w:eastAsia="Arial" w:hAnsi="Arial" w:cs="Arial"/>
                <w:b/>
                <w:color w:val="000000"/>
                <w:sz w:val="20"/>
                <w:u w:val="single"/>
              </w:rPr>
              <w:t xml:space="preserve">Apologies: </w:t>
            </w:r>
          </w:p>
        </w:tc>
      </w:tr>
      <w:tr w:rsidR="00471C23" w:rsidRPr="00C16B08" w14:paraId="2F79512A" w14:textId="77777777" w:rsidTr="00EF1308">
        <w:tc>
          <w:tcPr>
            <w:tcW w:w="743" w:type="dxa"/>
          </w:tcPr>
          <w:p w14:paraId="6AFA3442" w14:textId="77777777" w:rsidR="00471C23" w:rsidRPr="00C16B08" w:rsidRDefault="00471C23" w:rsidP="00EF1308">
            <w:pPr>
              <w:ind w:right="-250"/>
              <w:rPr>
                <w:rFonts w:ascii="Arial" w:hAnsi="Arial" w:cs="Arial"/>
                <w:sz w:val="20"/>
              </w:rPr>
            </w:pPr>
          </w:p>
        </w:tc>
        <w:tc>
          <w:tcPr>
            <w:tcW w:w="9781" w:type="dxa"/>
            <w:gridSpan w:val="4"/>
          </w:tcPr>
          <w:p w14:paraId="1BB3A963" w14:textId="77777777" w:rsidR="00471C23" w:rsidRPr="00C16B08" w:rsidRDefault="00471C23" w:rsidP="00EF1308">
            <w:pPr>
              <w:spacing w:line="259" w:lineRule="auto"/>
              <w:ind w:left="34"/>
              <w:rPr>
                <w:rFonts w:ascii="Arial" w:eastAsia="Arial" w:hAnsi="Arial" w:cs="Arial"/>
                <w:color w:val="000000"/>
                <w:sz w:val="20"/>
              </w:rPr>
            </w:pPr>
            <w:bookmarkStart w:id="1" w:name="_Hlk73976534"/>
            <w:r w:rsidRPr="00C16B08">
              <w:rPr>
                <w:rFonts w:ascii="Arial" w:eastAsia="Arial" w:hAnsi="Arial" w:cs="Arial"/>
                <w:color w:val="000000"/>
                <w:sz w:val="20"/>
              </w:rPr>
              <w:t xml:space="preserve">Were received from: Charlie Shepherd, Lilian Lumsden, Jill Shilvock, Eva Field, Melanie Case, </w:t>
            </w:r>
          </w:p>
          <w:p w14:paraId="5675F389" w14:textId="77777777" w:rsidR="00471C23" w:rsidRPr="00C16B08" w:rsidRDefault="00471C23" w:rsidP="00EF1308">
            <w:pPr>
              <w:spacing w:line="259" w:lineRule="auto"/>
              <w:ind w:left="34"/>
              <w:rPr>
                <w:rFonts w:ascii="Arial" w:eastAsia="Arial Unicode MS" w:hAnsi="Arial" w:cs="Arial"/>
                <w:b/>
                <w:bCs/>
                <w:color w:val="000000"/>
                <w:sz w:val="20"/>
                <w:u w:val="single" w:color="000000"/>
              </w:rPr>
            </w:pPr>
            <w:r w:rsidRPr="00C16B08">
              <w:rPr>
                <w:rFonts w:ascii="Arial" w:eastAsia="Arial" w:hAnsi="Arial" w:cs="Arial"/>
                <w:color w:val="000000"/>
                <w:sz w:val="20"/>
              </w:rPr>
              <w:t xml:space="preserve">Rev’d Canon Hazel Charlton, Lyn Barrows, Stuart Harper and Pat Hall. </w:t>
            </w:r>
          </w:p>
          <w:bookmarkEnd w:id="1"/>
          <w:p w14:paraId="060CADEF" w14:textId="77777777" w:rsidR="00471C23" w:rsidRPr="00C16B08" w:rsidRDefault="00471C23" w:rsidP="00EF1308">
            <w:pPr>
              <w:widowControl w:val="0"/>
              <w:ind w:left="34" w:right="-20"/>
              <w:rPr>
                <w:rFonts w:ascii="Arial" w:eastAsia="Arial" w:hAnsi="Arial" w:cs="Arial"/>
                <w:b/>
                <w:color w:val="000000"/>
                <w:sz w:val="20"/>
                <w:u w:val="single"/>
              </w:rPr>
            </w:pPr>
          </w:p>
        </w:tc>
      </w:tr>
      <w:tr w:rsidR="00471C23" w:rsidRPr="00C16B08" w14:paraId="17DB8A73" w14:textId="77777777" w:rsidTr="00EF1308">
        <w:tc>
          <w:tcPr>
            <w:tcW w:w="743" w:type="dxa"/>
          </w:tcPr>
          <w:p w14:paraId="5C2B7998" w14:textId="77777777" w:rsidR="00471C23" w:rsidRPr="00C16B08" w:rsidRDefault="00471C23" w:rsidP="00EF1308">
            <w:pPr>
              <w:rPr>
                <w:rFonts w:ascii="Arial" w:hAnsi="Arial" w:cs="Arial"/>
                <w:b/>
                <w:sz w:val="20"/>
              </w:rPr>
            </w:pPr>
            <w:r w:rsidRPr="00C16B08">
              <w:rPr>
                <w:rFonts w:ascii="Arial" w:hAnsi="Arial" w:cs="Arial"/>
                <w:b/>
                <w:sz w:val="20"/>
              </w:rPr>
              <w:t>1</w:t>
            </w:r>
          </w:p>
        </w:tc>
        <w:tc>
          <w:tcPr>
            <w:tcW w:w="9781" w:type="dxa"/>
            <w:gridSpan w:val="4"/>
          </w:tcPr>
          <w:p w14:paraId="0AE4A50C" w14:textId="77777777" w:rsidR="00471C23" w:rsidRPr="00C16B08" w:rsidRDefault="00471C23" w:rsidP="00EF1308">
            <w:pPr>
              <w:ind w:left="34"/>
              <w:rPr>
                <w:rFonts w:ascii="Arial" w:hAnsi="Arial" w:cs="Arial"/>
                <w:color w:val="000000"/>
                <w:sz w:val="20"/>
                <w:lang w:val="en-GB"/>
              </w:rPr>
            </w:pPr>
            <w:r w:rsidRPr="00C16B08">
              <w:rPr>
                <w:rFonts w:ascii="Arial" w:hAnsi="Arial" w:cs="Arial"/>
                <w:b/>
                <w:color w:val="000000"/>
                <w:sz w:val="20"/>
                <w:u w:val="single"/>
                <w:lang w:val="en-GB"/>
              </w:rPr>
              <w:t xml:space="preserve">Reception of the Electoral Roll 2020: </w:t>
            </w:r>
            <w:r w:rsidRPr="00C16B08">
              <w:rPr>
                <w:rFonts w:ascii="Arial" w:hAnsi="Arial" w:cs="Arial"/>
                <w:color w:val="000000"/>
                <w:sz w:val="20"/>
                <w:lang w:val="en-GB"/>
              </w:rPr>
              <w:t xml:space="preserve">The total number of people on the Halas Parish Electoral Roll (copy on file) for 2020 is 366 compared with 364 for 2019. </w:t>
            </w:r>
          </w:p>
          <w:p w14:paraId="009C7543"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Proposed accepted: Proposed Jonathan Spencer. Seconded Roy Bicknell. Agreed unanimously.</w:t>
            </w:r>
          </w:p>
          <w:p w14:paraId="0D4B2BCA" w14:textId="77777777" w:rsidR="00471C23" w:rsidRPr="00C16B08" w:rsidRDefault="00471C23" w:rsidP="00EF1308">
            <w:pPr>
              <w:ind w:left="34"/>
              <w:rPr>
                <w:rFonts w:ascii="Arial" w:eastAsia="Arial Unicode MS" w:hAnsi="Arial" w:cs="Arial"/>
                <w:color w:val="000000"/>
                <w:sz w:val="20"/>
                <w:u w:color="000000"/>
              </w:rPr>
            </w:pPr>
          </w:p>
        </w:tc>
      </w:tr>
      <w:tr w:rsidR="00471C23" w:rsidRPr="00C16B08" w14:paraId="15FEDD73" w14:textId="77777777" w:rsidTr="00EF1308">
        <w:tc>
          <w:tcPr>
            <w:tcW w:w="743" w:type="dxa"/>
          </w:tcPr>
          <w:p w14:paraId="5C5B273E" w14:textId="77777777" w:rsidR="00471C23" w:rsidRPr="00C16B08" w:rsidRDefault="00471C23" w:rsidP="00EF1308">
            <w:pPr>
              <w:rPr>
                <w:rFonts w:ascii="Arial" w:hAnsi="Arial" w:cs="Arial"/>
                <w:b/>
                <w:sz w:val="20"/>
              </w:rPr>
            </w:pPr>
            <w:r w:rsidRPr="00C16B08">
              <w:rPr>
                <w:rFonts w:ascii="Arial" w:hAnsi="Arial" w:cs="Arial"/>
                <w:b/>
                <w:sz w:val="20"/>
              </w:rPr>
              <w:t>2</w:t>
            </w:r>
          </w:p>
        </w:tc>
        <w:tc>
          <w:tcPr>
            <w:tcW w:w="9781" w:type="dxa"/>
            <w:gridSpan w:val="4"/>
          </w:tcPr>
          <w:p w14:paraId="2FFD6654" w14:textId="77777777" w:rsidR="00471C23" w:rsidRPr="00C16B08" w:rsidRDefault="00471C23" w:rsidP="00EF1308">
            <w:pPr>
              <w:ind w:left="34"/>
              <w:rPr>
                <w:rFonts w:ascii="Arial" w:hAnsi="Arial" w:cs="Arial"/>
                <w:b/>
                <w:color w:val="000000"/>
                <w:sz w:val="20"/>
                <w:u w:val="single"/>
                <w:lang w:val="en-GB"/>
              </w:rPr>
            </w:pPr>
            <w:r w:rsidRPr="00C16B08">
              <w:rPr>
                <w:rFonts w:ascii="Arial" w:hAnsi="Arial" w:cs="Arial"/>
                <w:b/>
                <w:color w:val="000000"/>
                <w:sz w:val="20"/>
                <w:u w:val="single"/>
                <w:lang w:val="en-GB"/>
              </w:rPr>
              <w:t>Election of Churchwardens:</w:t>
            </w:r>
          </w:p>
          <w:p w14:paraId="274B7CC8" w14:textId="77777777" w:rsidR="00471C23" w:rsidRPr="00C16B08" w:rsidRDefault="00471C23" w:rsidP="00EF1308">
            <w:pPr>
              <w:ind w:left="34"/>
              <w:rPr>
                <w:rFonts w:ascii="Arial" w:hAnsi="Arial" w:cs="Arial"/>
                <w:b/>
                <w:color w:val="000000"/>
                <w:sz w:val="20"/>
                <w:u w:val="single"/>
                <w:lang w:val="en-GB"/>
              </w:rPr>
            </w:pPr>
          </w:p>
        </w:tc>
      </w:tr>
      <w:tr w:rsidR="00471C23" w:rsidRPr="00C16B08" w14:paraId="50C70145" w14:textId="77777777" w:rsidTr="00EF1308">
        <w:tc>
          <w:tcPr>
            <w:tcW w:w="743" w:type="dxa"/>
          </w:tcPr>
          <w:p w14:paraId="6D82419E" w14:textId="77777777" w:rsidR="00471C23" w:rsidRPr="00C16B08" w:rsidRDefault="00471C23" w:rsidP="00EF1308">
            <w:pPr>
              <w:rPr>
                <w:rFonts w:ascii="Arial" w:hAnsi="Arial" w:cs="Arial"/>
                <w:sz w:val="20"/>
                <w:u w:val="single"/>
              </w:rPr>
            </w:pPr>
          </w:p>
        </w:tc>
        <w:tc>
          <w:tcPr>
            <w:tcW w:w="2480" w:type="dxa"/>
          </w:tcPr>
          <w:p w14:paraId="391C371F" w14:textId="77777777" w:rsidR="00471C23" w:rsidRPr="00C16B08" w:rsidRDefault="00471C23" w:rsidP="00EF1308">
            <w:pPr>
              <w:ind w:left="34"/>
              <w:rPr>
                <w:rFonts w:ascii="Arial" w:hAnsi="Arial" w:cs="Arial"/>
                <w:sz w:val="20"/>
                <w:u w:val="single"/>
              </w:rPr>
            </w:pPr>
            <w:r w:rsidRPr="00C16B08">
              <w:rPr>
                <w:rFonts w:ascii="Arial" w:hAnsi="Arial" w:cs="Arial"/>
                <w:sz w:val="20"/>
                <w:u w:val="single"/>
              </w:rPr>
              <w:t>Church</w:t>
            </w:r>
          </w:p>
          <w:p w14:paraId="0A7B6952" w14:textId="77777777" w:rsidR="00471C23" w:rsidRPr="00C16B08" w:rsidRDefault="00471C23" w:rsidP="00EF1308">
            <w:pPr>
              <w:ind w:left="34"/>
              <w:rPr>
                <w:rFonts w:ascii="Arial" w:hAnsi="Arial" w:cs="Arial"/>
                <w:sz w:val="20"/>
                <w:u w:val="single"/>
              </w:rPr>
            </w:pPr>
          </w:p>
        </w:tc>
        <w:tc>
          <w:tcPr>
            <w:tcW w:w="2339" w:type="dxa"/>
          </w:tcPr>
          <w:p w14:paraId="3B842616" w14:textId="77777777" w:rsidR="00471C23" w:rsidRPr="00C16B08" w:rsidRDefault="00471C23" w:rsidP="00EF1308">
            <w:pPr>
              <w:ind w:left="34"/>
              <w:rPr>
                <w:rFonts w:ascii="Arial" w:hAnsi="Arial" w:cs="Arial"/>
                <w:sz w:val="20"/>
                <w:u w:val="single"/>
              </w:rPr>
            </w:pPr>
            <w:r w:rsidRPr="00C16B08">
              <w:rPr>
                <w:rFonts w:ascii="Arial" w:hAnsi="Arial" w:cs="Arial"/>
                <w:sz w:val="20"/>
                <w:u w:val="single"/>
              </w:rPr>
              <w:t>Nominee</w:t>
            </w:r>
          </w:p>
        </w:tc>
        <w:tc>
          <w:tcPr>
            <w:tcW w:w="2552" w:type="dxa"/>
          </w:tcPr>
          <w:p w14:paraId="57B5F5C7" w14:textId="77777777" w:rsidR="00471C23" w:rsidRPr="00C16B08" w:rsidRDefault="00471C23" w:rsidP="00EF1308">
            <w:pPr>
              <w:ind w:left="34"/>
              <w:rPr>
                <w:rFonts w:ascii="Arial" w:hAnsi="Arial" w:cs="Arial"/>
                <w:sz w:val="20"/>
                <w:u w:val="single"/>
              </w:rPr>
            </w:pPr>
            <w:r w:rsidRPr="00C16B08">
              <w:rPr>
                <w:rFonts w:ascii="Arial" w:hAnsi="Arial" w:cs="Arial"/>
                <w:sz w:val="20"/>
                <w:u w:val="single"/>
              </w:rPr>
              <w:t>Proposed</w:t>
            </w:r>
          </w:p>
        </w:tc>
        <w:tc>
          <w:tcPr>
            <w:tcW w:w="2410" w:type="dxa"/>
          </w:tcPr>
          <w:p w14:paraId="7AA2C0AF" w14:textId="77777777" w:rsidR="00471C23" w:rsidRPr="00C16B08" w:rsidRDefault="00471C23" w:rsidP="00EF1308">
            <w:pPr>
              <w:ind w:left="34"/>
              <w:rPr>
                <w:rFonts w:ascii="Arial" w:hAnsi="Arial" w:cs="Arial"/>
                <w:sz w:val="20"/>
                <w:u w:val="single"/>
              </w:rPr>
            </w:pPr>
            <w:r w:rsidRPr="00C16B08">
              <w:rPr>
                <w:rFonts w:ascii="Arial" w:hAnsi="Arial" w:cs="Arial"/>
                <w:sz w:val="20"/>
                <w:u w:val="single"/>
              </w:rPr>
              <w:t>Seconded</w:t>
            </w:r>
          </w:p>
        </w:tc>
      </w:tr>
      <w:tr w:rsidR="00471C23" w:rsidRPr="00C16B08" w14:paraId="63F6797A" w14:textId="77777777" w:rsidTr="00EF1308">
        <w:tc>
          <w:tcPr>
            <w:tcW w:w="743" w:type="dxa"/>
          </w:tcPr>
          <w:p w14:paraId="7D888C1B" w14:textId="77777777" w:rsidR="00471C23" w:rsidRPr="00C16B08" w:rsidRDefault="00471C23" w:rsidP="00EF1308">
            <w:pPr>
              <w:rPr>
                <w:rFonts w:ascii="Arial" w:hAnsi="Arial" w:cs="Arial"/>
                <w:sz w:val="20"/>
              </w:rPr>
            </w:pPr>
          </w:p>
        </w:tc>
        <w:tc>
          <w:tcPr>
            <w:tcW w:w="2480" w:type="dxa"/>
            <w:vMerge w:val="restart"/>
          </w:tcPr>
          <w:p w14:paraId="7A73D20E" w14:textId="77777777" w:rsidR="00471C23" w:rsidRPr="00C16B08" w:rsidRDefault="00471C23" w:rsidP="00EF1308">
            <w:pPr>
              <w:ind w:left="34"/>
              <w:rPr>
                <w:rFonts w:ascii="Arial" w:hAnsi="Arial" w:cs="Arial"/>
                <w:sz w:val="20"/>
              </w:rPr>
            </w:pPr>
            <w:r w:rsidRPr="00C16B08">
              <w:rPr>
                <w:rFonts w:ascii="Arial" w:hAnsi="Arial" w:cs="Arial"/>
                <w:sz w:val="20"/>
              </w:rPr>
              <w:t>St Peter Cradley</w:t>
            </w:r>
          </w:p>
        </w:tc>
        <w:tc>
          <w:tcPr>
            <w:tcW w:w="2339" w:type="dxa"/>
          </w:tcPr>
          <w:p w14:paraId="484E52CE"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Paul Millward</w:t>
            </w:r>
          </w:p>
        </w:tc>
        <w:tc>
          <w:tcPr>
            <w:tcW w:w="2552" w:type="dxa"/>
          </w:tcPr>
          <w:p w14:paraId="7FCB7C14"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Sharon Turner</w:t>
            </w:r>
          </w:p>
        </w:tc>
        <w:tc>
          <w:tcPr>
            <w:tcW w:w="2410" w:type="dxa"/>
          </w:tcPr>
          <w:p w14:paraId="3C6403E7"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 xml:space="preserve">Lynn Steward  </w:t>
            </w:r>
          </w:p>
        </w:tc>
      </w:tr>
      <w:tr w:rsidR="00471C23" w:rsidRPr="00C16B08" w14:paraId="62BECD99" w14:textId="77777777" w:rsidTr="00EF1308">
        <w:tc>
          <w:tcPr>
            <w:tcW w:w="743" w:type="dxa"/>
          </w:tcPr>
          <w:p w14:paraId="019F1EE2" w14:textId="77777777" w:rsidR="00471C23" w:rsidRPr="00C16B08" w:rsidRDefault="00471C23" w:rsidP="00EF1308">
            <w:pPr>
              <w:rPr>
                <w:rFonts w:ascii="Arial" w:hAnsi="Arial" w:cs="Arial"/>
                <w:sz w:val="20"/>
              </w:rPr>
            </w:pPr>
          </w:p>
        </w:tc>
        <w:tc>
          <w:tcPr>
            <w:tcW w:w="2480" w:type="dxa"/>
            <w:vMerge/>
          </w:tcPr>
          <w:p w14:paraId="5070643F" w14:textId="77777777" w:rsidR="00471C23" w:rsidRPr="00C16B08" w:rsidRDefault="00471C23" w:rsidP="00EF1308">
            <w:pPr>
              <w:ind w:left="34"/>
              <w:rPr>
                <w:rFonts w:ascii="Arial" w:hAnsi="Arial" w:cs="Arial"/>
                <w:sz w:val="20"/>
              </w:rPr>
            </w:pPr>
          </w:p>
        </w:tc>
        <w:tc>
          <w:tcPr>
            <w:tcW w:w="2339" w:type="dxa"/>
          </w:tcPr>
          <w:p w14:paraId="02C29BCF"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1 VACANCY</w:t>
            </w:r>
            <w:r w:rsidRPr="00C16B08">
              <w:rPr>
                <w:rFonts w:ascii="Arial" w:hAnsi="Arial" w:cs="Arial"/>
                <w:color w:val="000000"/>
                <w:sz w:val="20"/>
                <w:lang w:val="en-GB"/>
              </w:rPr>
              <w:tab/>
            </w:r>
          </w:p>
        </w:tc>
        <w:tc>
          <w:tcPr>
            <w:tcW w:w="2552" w:type="dxa"/>
          </w:tcPr>
          <w:p w14:paraId="7EE007BF" w14:textId="77777777" w:rsidR="00471C23" w:rsidRPr="00C16B08" w:rsidRDefault="00471C23" w:rsidP="00EF1308">
            <w:pPr>
              <w:ind w:left="34"/>
              <w:rPr>
                <w:rFonts w:ascii="Arial" w:hAnsi="Arial" w:cs="Arial"/>
                <w:sz w:val="20"/>
              </w:rPr>
            </w:pPr>
          </w:p>
        </w:tc>
        <w:tc>
          <w:tcPr>
            <w:tcW w:w="2410" w:type="dxa"/>
          </w:tcPr>
          <w:p w14:paraId="73962964" w14:textId="77777777" w:rsidR="00471C23" w:rsidRPr="00C16B08" w:rsidRDefault="00471C23" w:rsidP="00EF1308">
            <w:pPr>
              <w:ind w:left="34"/>
              <w:rPr>
                <w:rFonts w:ascii="Arial" w:hAnsi="Arial" w:cs="Arial"/>
                <w:sz w:val="20"/>
              </w:rPr>
            </w:pPr>
          </w:p>
        </w:tc>
      </w:tr>
      <w:tr w:rsidR="00471C23" w:rsidRPr="00C16B08" w14:paraId="58342859" w14:textId="77777777" w:rsidTr="00EF1308">
        <w:tc>
          <w:tcPr>
            <w:tcW w:w="743" w:type="dxa"/>
          </w:tcPr>
          <w:p w14:paraId="4CE2528E" w14:textId="77777777" w:rsidR="00471C23" w:rsidRPr="00C16B08" w:rsidRDefault="00471C23" w:rsidP="00EF1308">
            <w:pPr>
              <w:rPr>
                <w:rFonts w:ascii="Arial" w:hAnsi="Arial" w:cs="Arial"/>
                <w:sz w:val="20"/>
              </w:rPr>
            </w:pPr>
          </w:p>
        </w:tc>
        <w:tc>
          <w:tcPr>
            <w:tcW w:w="2480" w:type="dxa"/>
            <w:vMerge w:val="restart"/>
          </w:tcPr>
          <w:p w14:paraId="2185E19D"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St John Halesowen</w:t>
            </w:r>
          </w:p>
        </w:tc>
        <w:tc>
          <w:tcPr>
            <w:tcW w:w="2339" w:type="dxa"/>
          </w:tcPr>
          <w:p w14:paraId="282CF737"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 xml:space="preserve">Ivor Shilvock </w:t>
            </w:r>
          </w:p>
        </w:tc>
        <w:tc>
          <w:tcPr>
            <w:tcW w:w="2552" w:type="dxa"/>
          </w:tcPr>
          <w:p w14:paraId="6014AEC7"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Kenneth Rudge</w:t>
            </w:r>
          </w:p>
        </w:tc>
        <w:tc>
          <w:tcPr>
            <w:tcW w:w="2410" w:type="dxa"/>
          </w:tcPr>
          <w:p w14:paraId="1481F22B"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Henriette Silverwood</w:t>
            </w:r>
          </w:p>
        </w:tc>
      </w:tr>
      <w:tr w:rsidR="00471C23" w:rsidRPr="00C16B08" w14:paraId="4DC12FA1" w14:textId="77777777" w:rsidTr="00EF1308">
        <w:tc>
          <w:tcPr>
            <w:tcW w:w="743" w:type="dxa"/>
          </w:tcPr>
          <w:p w14:paraId="63FCB82B" w14:textId="77777777" w:rsidR="00471C23" w:rsidRPr="00C16B08" w:rsidRDefault="00471C23" w:rsidP="00EF1308">
            <w:pPr>
              <w:rPr>
                <w:rFonts w:ascii="Arial" w:hAnsi="Arial" w:cs="Arial"/>
                <w:sz w:val="20"/>
              </w:rPr>
            </w:pPr>
          </w:p>
        </w:tc>
        <w:tc>
          <w:tcPr>
            <w:tcW w:w="2480" w:type="dxa"/>
            <w:vMerge/>
          </w:tcPr>
          <w:p w14:paraId="713241A7" w14:textId="77777777" w:rsidR="00471C23" w:rsidRPr="00C16B08" w:rsidRDefault="00471C23" w:rsidP="00EF1308">
            <w:pPr>
              <w:ind w:left="34"/>
              <w:rPr>
                <w:rFonts w:ascii="Arial" w:hAnsi="Arial" w:cs="Arial"/>
                <w:color w:val="000000"/>
                <w:sz w:val="20"/>
                <w:lang w:val="en-GB"/>
              </w:rPr>
            </w:pPr>
          </w:p>
        </w:tc>
        <w:tc>
          <w:tcPr>
            <w:tcW w:w="2339" w:type="dxa"/>
          </w:tcPr>
          <w:p w14:paraId="300DA36C"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Simon Eason</w:t>
            </w:r>
          </w:p>
        </w:tc>
        <w:tc>
          <w:tcPr>
            <w:tcW w:w="2552" w:type="dxa"/>
          </w:tcPr>
          <w:p w14:paraId="1643348A"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Jonathan Spencer</w:t>
            </w:r>
          </w:p>
        </w:tc>
        <w:tc>
          <w:tcPr>
            <w:tcW w:w="2410" w:type="dxa"/>
          </w:tcPr>
          <w:p w14:paraId="2B433E7E"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Ivor Shilvock</w:t>
            </w:r>
          </w:p>
        </w:tc>
      </w:tr>
      <w:tr w:rsidR="00471C23" w:rsidRPr="00C16B08" w14:paraId="181EDB83" w14:textId="77777777" w:rsidTr="00EF1308">
        <w:trPr>
          <w:trHeight w:val="225"/>
        </w:trPr>
        <w:tc>
          <w:tcPr>
            <w:tcW w:w="743" w:type="dxa"/>
          </w:tcPr>
          <w:p w14:paraId="074D14C0" w14:textId="77777777" w:rsidR="00471C23" w:rsidRPr="00C16B08" w:rsidRDefault="00471C23" w:rsidP="00EF1308">
            <w:pPr>
              <w:rPr>
                <w:rFonts w:ascii="Arial" w:hAnsi="Arial" w:cs="Arial"/>
                <w:sz w:val="20"/>
              </w:rPr>
            </w:pPr>
          </w:p>
        </w:tc>
        <w:tc>
          <w:tcPr>
            <w:tcW w:w="2480" w:type="dxa"/>
            <w:vMerge w:val="restart"/>
          </w:tcPr>
          <w:p w14:paraId="3321B463"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St Margaret Hasbury</w:t>
            </w:r>
          </w:p>
        </w:tc>
        <w:tc>
          <w:tcPr>
            <w:tcW w:w="2339" w:type="dxa"/>
          </w:tcPr>
          <w:p w14:paraId="2F11FB01"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Jane Sinclair</w:t>
            </w:r>
          </w:p>
        </w:tc>
        <w:tc>
          <w:tcPr>
            <w:tcW w:w="2552" w:type="dxa"/>
          </w:tcPr>
          <w:p w14:paraId="5FD72250"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Marilyn Hyland</w:t>
            </w:r>
          </w:p>
        </w:tc>
        <w:tc>
          <w:tcPr>
            <w:tcW w:w="2410" w:type="dxa"/>
          </w:tcPr>
          <w:p w14:paraId="5B4C45CE" w14:textId="77777777" w:rsidR="00471C23" w:rsidRPr="00C16B08" w:rsidRDefault="00471C23" w:rsidP="00EF1308">
            <w:pPr>
              <w:tabs>
                <w:tab w:val="left" w:pos="2160"/>
              </w:tabs>
              <w:ind w:left="34"/>
              <w:rPr>
                <w:rFonts w:ascii="Arial" w:hAnsi="Arial" w:cs="Arial"/>
                <w:color w:val="000000"/>
                <w:sz w:val="20"/>
                <w:lang w:val="en-GB"/>
              </w:rPr>
            </w:pPr>
            <w:r w:rsidRPr="00C16B08">
              <w:rPr>
                <w:rFonts w:ascii="Arial" w:hAnsi="Arial" w:cs="Arial"/>
                <w:color w:val="000000"/>
                <w:sz w:val="20"/>
                <w:lang w:val="en-GB"/>
              </w:rPr>
              <w:t>Margaret James</w:t>
            </w:r>
          </w:p>
        </w:tc>
      </w:tr>
      <w:tr w:rsidR="00471C23" w:rsidRPr="00C16B08" w14:paraId="1E293F1B" w14:textId="77777777" w:rsidTr="00EF1308">
        <w:tc>
          <w:tcPr>
            <w:tcW w:w="743" w:type="dxa"/>
          </w:tcPr>
          <w:p w14:paraId="72D7E4BD" w14:textId="77777777" w:rsidR="00471C23" w:rsidRPr="00C16B08" w:rsidRDefault="00471C23" w:rsidP="00EF1308">
            <w:pPr>
              <w:rPr>
                <w:rFonts w:ascii="Arial" w:hAnsi="Arial" w:cs="Arial"/>
                <w:sz w:val="20"/>
              </w:rPr>
            </w:pPr>
          </w:p>
        </w:tc>
        <w:tc>
          <w:tcPr>
            <w:tcW w:w="2480" w:type="dxa"/>
            <w:vMerge/>
          </w:tcPr>
          <w:p w14:paraId="5F6F10AF" w14:textId="77777777" w:rsidR="00471C23" w:rsidRPr="00C16B08" w:rsidRDefault="00471C23" w:rsidP="00EF1308">
            <w:pPr>
              <w:ind w:left="34"/>
              <w:rPr>
                <w:rFonts w:ascii="Arial" w:hAnsi="Arial" w:cs="Arial"/>
                <w:color w:val="000000"/>
                <w:sz w:val="20"/>
                <w:lang w:val="en-GB"/>
              </w:rPr>
            </w:pPr>
          </w:p>
        </w:tc>
        <w:tc>
          <w:tcPr>
            <w:tcW w:w="2339" w:type="dxa"/>
          </w:tcPr>
          <w:p w14:paraId="42DFE450"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David Hobbis</w:t>
            </w:r>
          </w:p>
        </w:tc>
        <w:tc>
          <w:tcPr>
            <w:tcW w:w="2552" w:type="dxa"/>
          </w:tcPr>
          <w:p w14:paraId="2246A9A1"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Fran Hunter</w:t>
            </w:r>
          </w:p>
        </w:tc>
        <w:tc>
          <w:tcPr>
            <w:tcW w:w="2410" w:type="dxa"/>
          </w:tcPr>
          <w:p w14:paraId="0BE653CB" w14:textId="77777777" w:rsidR="00471C23" w:rsidRPr="00C16B08" w:rsidRDefault="00471C23" w:rsidP="00EF1308">
            <w:pPr>
              <w:tabs>
                <w:tab w:val="left" w:pos="2160"/>
              </w:tabs>
              <w:ind w:left="34"/>
              <w:rPr>
                <w:rFonts w:ascii="Arial" w:hAnsi="Arial" w:cs="Arial"/>
                <w:color w:val="000000"/>
                <w:sz w:val="20"/>
                <w:lang w:val="en-GB"/>
              </w:rPr>
            </w:pPr>
            <w:r w:rsidRPr="00C16B08">
              <w:rPr>
                <w:rFonts w:ascii="Arial" w:hAnsi="Arial" w:cs="Arial"/>
                <w:color w:val="000000"/>
                <w:sz w:val="20"/>
                <w:lang w:val="en-GB"/>
              </w:rPr>
              <w:t>Jane Sinclair</w:t>
            </w:r>
          </w:p>
        </w:tc>
      </w:tr>
      <w:tr w:rsidR="00471C23" w:rsidRPr="00C16B08" w14:paraId="61D2E523" w14:textId="77777777" w:rsidTr="00EF1308">
        <w:tc>
          <w:tcPr>
            <w:tcW w:w="743" w:type="dxa"/>
          </w:tcPr>
          <w:p w14:paraId="2F66B6AB" w14:textId="77777777" w:rsidR="00471C23" w:rsidRPr="00C16B08" w:rsidRDefault="00471C23" w:rsidP="00EF1308">
            <w:pPr>
              <w:rPr>
                <w:rFonts w:ascii="Arial" w:hAnsi="Arial" w:cs="Arial"/>
                <w:sz w:val="20"/>
              </w:rPr>
            </w:pPr>
          </w:p>
        </w:tc>
        <w:tc>
          <w:tcPr>
            <w:tcW w:w="2480" w:type="dxa"/>
            <w:vMerge w:val="restart"/>
          </w:tcPr>
          <w:p w14:paraId="127A7905"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St Peter Lapal</w:t>
            </w:r>
          </w:p>
        </w:tc>
        <w:tc>
          <w:tcPr>
            <w:tcW w:w="2339" w:type="dxa"/>
          </w:tcPr>
          <w:p w14:paraId="7F815F72" w14:textId="77777777" w:rsidR="00471C23" w:rsidRPr="00C16B08" w:rsidRDefault="00471C23" w:rsidP="00EF1308">
            <w:pPr>
              <w:ind w:left="34"/>
              <w:rPr>
                <w:rFonts w:ascii="Arial" w:hAnsi="Arial" w:cs="Arial"/>
                <w:color w:val="000000"/>
                <w:sz w:val="20"/>
                <w:lang w:val="en-GB"/>
              </w:rPr>
            </w:pPr>
            <w:r w:rsidRPr="00C16B08">
              <w:rPr>
                <w:rFonts w:ascii="Arial" w:hAnsi="Arial" w:cs="Arial"/>
                <w:sz w:val="20"/>
                <w:lang w:val="en-GB"/>
              </w:rPr>
              <w:t>Roy Bicknell</w:t>
            </w:r>
            <w:r w:rsidRPr="00C16B08">
              <w:rPr>
                <w:rFonts w:ascii="Arial" w:hAnsi="Arial" w:cs="Arial"/>
                <w:sz w:val="20"/>
                <w:lang w:val="en-GB"/>
              </w:rPr>
              <w:tab/>
            </w:r>
          </w:p>
        </w:tc>
        <w:tc>
          <w:tcPr>
            <w:tcW w:w="2552" w:type="dxa"/>
          </w:tcPr>
          <w:p w14:paraId="2137A62E" w14:textId="77777777" w:rsidR="00471C23" w:rsidRPr="00C16B08" w:rsidRDefault="00471C23" w:rsidP="00EF1308">
            <w:pPr>
              <w:ind w:left="34"/>
              <w:rPr>
                <w:rFonts w:ascii="Arial" w:hAnsi="Arial" w:cs="Arial"/>
                <w:color w:val="000000"/>
                <w:sz w:val="20"/>
                <w:lang w:val="en-GB"/>
              </w:rPr>
            </w:pPr>
            <w:r w:rsidRPr="00C16B08">
              <w:rPr>
                <w:rFonts w:ascii="Arial" w:hAnsi="Arial" w:cs="Arial"/>
                <w:sz w:val="20"/>
                <w:lang w:val="en-GB"/>
              </w:rPr>
              <w:t>David Scotton</w:t>
            </w:r>
          </w:p>
        </w:tc>
        <w:tc>
          <w:tcPr>
            <w:tcW w:w="2410" w:type="dxa"/>
          </w:tcPr>
          <w:p w14:paraId="6EEEFFA9" w14:textId="77777777" w:rsidR="00471C23" w:rsidRPr="00C16B08" w:rsidRDefault="00471C23" w:rsidP="00EF1308">
            <w:pPr>
              <w:ind w:left="34"/>
              <w:rPr>
                <w:rFonts w:ascii="Arial" w:hAnsi="Arial" w:cs="Arial"/>
                <w:color w:val="000000"/>
                <w:sz w:val="20"/>
                <w:lang w:val="en-GB"/>
              </w:rPr>
            </w:pPr>
            <w:r w:rsidRPr="00C16B08">
              <w:rPr>
                <w:rFonts w:ascii="Arial" w:hAnsi="Arial" w:cs="Arial"/>
                <w:sz w:val="20"/>
                <w:lang w:val="en-GB"/>
              </w:rPr>
              <w:t>Margaret Campbell</w:t>
            </w:r>
          </w:p>
        </w:tc>
      </w:tr>
      <w:tr w:rsidR="00471C23" w:rsidRPr="00C16B08" w14:paraId="2B0F194F" w14:textId="77777777" w:rsidTr="00EF1308">
        <w:tc>
          <w:tcPr>
            <w:tcW w:w="743" w:type="dxa"/>
          </w:tcPr>
          <w:p w14:paraId="72AD5B89" w14:textId="77777777" w:rsidR="00471C23" w:rsidRPr="00C16B08" w:rsidRDefault="00471C23" w:rsidP="00EF1308">
            <w:pPr>
              <w:rPr>
                <w:rFonts w:ascii="Arial" w:hAnsi="Arial" w:cs="Arial"/>
                <w:sz w:val="20"/>
              </w:rPr>
            </w:pPr>
          </w:p>
        </w:tc>
        <w:tc>
          <w:tcPr>
            <w:tcW w:w="2480" w:type="dxa"/>
            <w:vMerge/>
          </w:tcPr>
          <w:p w14:paraId="7F9D7F37" w14:textId="77777777" w:rsidR="00471C23" w:rsidRPr="00C16B08" w:rsidRDefault="00471C23" w:rsidP="00EF1308">
            <w:pPr>
              <w:ind w:left="34"/>
              <w:rPr>
                <w:rFonts w:ascii="Arial" w:hAnsi="Arial" w:cs="Arial"/>
                <w:color w:val="000000"/>
                <w:sz w:val="20"/>
                <w:lang w:val="en-GB"/>
              </w:rPr>
            </w:pPr>
          </w:p>
        </w:tc>
        <w:tc>
          <w:tcPr>
            <w:tcW w:w="2339" w:type="dxa"/>
          </w:tcPr>
          <w:p w14:paraId="58266946"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 xml:space="preserve">Anita Gadd </w:t>
            </w:r>
          </w:p>
        </w:tc>
        <w:tc>
          <w:tcPr>
            <w:tcW w:w="2552" w:type="dxa"/>
          </w:tcPr>
          <w:p w14:paraId="54A18BDA" w14:textId="77777777" w:rsidR="00471C23" w:rsidRPr="00C16B08" w:rsidRDefault="00471C23" w:rsidP="00EF1308">
            <w:pPr>
              <w:ind w:left="34"/>
              <w:rPr>
                <w:rFonts w:ascii="Arial" w:hAnsi="Arial" w:cs="Arial"/>
                <w:color w:val="000000"/>
                <w:sz w:val="20"/>
                <w:lang w:val="en-GB"/>
              </w:rPr>
            </w:pPr>
            <w:r w:rsidRPr="00C16B08">
              <w:rPr>
                <w:rFonts w:ascii="Arial" w:hAnsi="Arial" w:cs="Arial"/>
                <w:sz w:val="20"/>
                <w:lang w:val="en-GB"/>
              </w:rPr>
              <w:t>David Scotton</w:t>
            </w:r>
            <w:r w:rsidRPr="00C16B08">
              <w:rPr>
                <w:rFonts w:ascii="Arial" w:hAnsi="Arial" w:cs="Arial"/>
                <w:sz w:val="20"/>
                <w:lang w:val="en-GB"/>
              </w:rPr>
              <w:tab/>
            </w:r>
          </w:p>
        </w:tc>
        <w:tc>
          <w:tcPr>
            <w:tcW w:w="2410" w:type="dxa"/>
          </w:tcPr>
          <w:p w14:paraId="547F19D6" w14:textId="77777777" w:rsidR="00471C23" w:rsidRPr="00C16B08" w:rsidRDefault="00471C23" w:rsidP="00EF1308">
            <w:pPr>
              <w:tabs>
                <w:tab w:val="left" w:pos="2160"/>
              </w:tabs>
              <w:ind w:left="34"/>
              <w:rPr>
                <w:rFonts w:ascii="Arial" w:hAnsi="Arial" w:cs="Arial"/>
                <w:color w:val="000000"/>
                <w:sz w:val="20"/>
                <w:lang w:val="en-GB"/>
              </w:rPr>
            </w:pPr>
            <w:r w:rsidRPr="00C16B08">
              <w:rPr>
                <w:rFonts w:ascii="Arial" w:hAnsi="Arial" w:cs="Arial"/>
                <w:color w:val="000000"/>
                <w:sz w:val="20"/>
                <w:lang w:val="en-GB"/>
              </w:rPr>
              <w:t>Dave Bolton</w:t>
            </w:r>
          </w:p>
        </w:tc>
      </w:tr>
      <w:tr w:rsidR="00471C23" w:rsidRPr="00C16B08" w14:paraId="463829F8" w14:textId="77777777" w:rsidTr="00EF1308">
        <w:tc>
          <w:tcPr>
            <w:tcW w:w="743" w:type="dxa"/>
          </w:tcPr>
          <w:p w14:paraId="7D4ABB1F" w14:textId="77777777" w:rsidR="00471C23" w:rsidRPr="00C16B08" w:rsidRDefault="00471C23" w:rsidP="00EF1308">
            <w:pPr>
              <w:rPr>
                <w:rFonts w:ascii="Arial" w:hAnsi="Arial" w:cs="Arial"/>
                <w:sz w:val="20"/>
              </w:rPr>
            </w:pPr>
          </w:p>
        </w:tc>
        <w:tc>
          <w:tcPr>
            <w:tcW w:w="2480" w:type="dxa"/>
            <w:vMerge w:val="restart"/>
          </w:tcPr>
          <w:p w14:paraId="36F982C8" w14:textId="77777777" w:rsidR="00471C23" w:rsidRPr="00C16B08" w:rsidRDefault="00471C23" w:rsidP="00EF1308">
            <w:pPr>
              <w:ind w:left="34"/>
              <w:rPr>
                <w:rFonts w:ascii="Arial" w:hAnsi="Arial" w:cs="Arial"/>
                <w:color w:val="000000"/>
                <w:sz w:val="20"/>
                <w:lang w:val="en-GB"/>
              </w:rPr>
            </w:pPr>
            <w:r w:rsidRPr="00C16B08">
              <w:rPr>
                <w:rFonts w:ascii="Arial" w:hAnsi="Arial" w:cs="Arial"/>
                <w:sz w:val="20"/>
                <w:lang w:val="en-GB"/>
              </w:rPr>
              <w:t>St Kenelm</w:t>
            </w:r>
            <w:r w:rsidRPr="00C16B08">
              <w:rPr>
                <w:rFonts w:ascii="Arial" w:hAnsi="Arial" w:cs="Arial"/>
                <w:color w:val="000000"/>
                <w:sz w:val="20"/>
                <w:lang w:val="en-GB"/>
              </w:rPr>
              <w:t xml:space="preserve"> </w:t>
            </w:r>
            <w:r w:rsidRPr="00C16B08">
              <w:rPr>
                <w:rFonts w:ascii="Arial" w:hAnsi="Arial" w:cs="Arial"/>
                <w:sz w:val="20"/>
                <w:lang w:val="en-GB"/>
              </w:rPr>
              <w:t>Romsley</w:t>
            </w:r>
          </w:p>
        </w:tc>
        <w:tc>
          <w:tcPr>
            <w:tcW w:w="2339" w:type="dxa"/>
          </w:tcPr>
          <w:p w14:paraId="1D1B0980"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2 VACANCIES</w:t>
            </w:r>
          </w:p>
        </w:tc>
        <w:tc>
          <w:tcPr>
            <w:tcW w:w="2552" w:type="dxa"/>
          </w:tcPr>
          <w:p w14:paraId="31483AFC" w14:textId="77777777" w:rsidR="00471C23" w:rsidRPr="00C16B08" w:rsidRDefault="00471C23" w:rsidP="00EF1308">
            <w:pPr>
              <w:ind w:left="34"/>
              <w:rPr>
                <w:rFonts w:ascii="Arial" w:hAnsi="Arial" w:cs="Arial"/>
                <w:color w:val="000000"/>
                <w:sz w:val="20"/>
                <w:lang w:val="en-GB"/>
              </w:rPr>
            </w:pPr>
          </w:p>
        </w:tc>
        <w:tc>
          <w:tcPr>
            <w:tcW w:w="2410" w:type="dxa"/>
          </w:tcPr>
          <w:p w14:paraId="3B0B93F6" w14:textId="77777777" w:rsidR="00471C23" w:rsidRPr="00C16B08" w:rsidRDefault="00471C23" w:rsidP="00EF1308">
            <w:pPr>
              <w:tabs>
                <w:tab w:val="left" w:pos="2160"/>
              </w:tabs>
              <w:ind w:left="34"/>
              <w:rPr>
                <w:rFonts w:ascii="Arial" w:hAnsi="Arial" w:cs="Arial"/>
                <w:color w:val="000000"/>
                <w:sz w:val="20"/>
                <w:lang w:val="en-GB"/>
              </w:rPr>
            </w:pPr>
          </w:p>
        </w:tc>
      </w:tr>
      <w:tr w:rsidR="00471C23" w:rsidRPr="00C16B08" w14:paraId="0FBA43E5" w14:textId="77777777" w:rsidTr="00EF1308">
        <w:tc>
          <w:tcPr>
            <w:tcW w:w="743" w:type="dxa"/>
          </w:tcPr>
          <w:p w14:paraId="73AEF49E" w14:textId="77777777" w:rsidR="00471C23" w:rsidRPr="00C16B08" w:rsidRDefault="00471C23" w:rsidP="00EF1308">
            <w:pPr>
              <w:rPr>
                <w:rFonts w:ascii="Arial" w:hAnsi="Arial" w:cs="Arial"/>
                <w:sz w:val="20"/>
              </w:rPr>
            </w:pPr>
          </w:p>
        </w:tc>
        <w:tc>
          <w:tcPr>
            <w:tcW w:w="2480" w:type="dxa"/>
            <w:vMerge/>
          </w:tcPr>
          <w:p w14:paraId="19EB5653" w14:textId="77777777" w:rsidR="00471C23" w:rsidRPr="00C16B08" w:rsidRDefault="00471C23" w:rsidP="00EF1308">
            <w:pPr>
              <w:ind w:left="34"/>
              <w:rPr>
                <w:rFonts w:ascii="Arial" w:hAnsi="Arial" w:cs="Arial"/>
                <w:sz w:val="20"/>
                <w:lang w:val="en-GB"/>
              </w:rPr>
            </w:pPr>
          </w:p>
        </w:tc>
        <w:tc>
          <w:tcPr>
            <w:tcW w:w="2339" w:type="dxa"/>
          </w:tcPr>
          <w:p w14:paraId="745B6A9E" w14:textId="77777777" w:rsidR="00471C23" w:rsidRPr="00C16B08" w:rsidRDefault="00471C23" w:rsidP="00EF1308">
            <w:pPr>
              <w:ind w:left="34"/>
              <w:rPr>
                <w:rFonts w:ascii="Arial" w:hAnsi="Arial" w:cs="Arial"/>
                <w:color w:val="000000"/>
                <w:sz w:val="20"/>
                <w:lang w:val="en-GB"/>
              </w:rPr>
            </w:pPr>
          </w:p>
        </w:tc>
        <w:tc>
          <w:tcPr>
            <w:tcW w:w="2552" w:type="dxa"/>
          </w:tcPr>
          <w:p w14:paraId="72161FA3" w14:textId="77777777" w:rsidR="00471C23" w:rsidRPr="00C16B08" w:rsidRDefault="00471C23" w:rsidP="00EF1308">
            <w:pPr>
              <w:ind w:left="34"/>
              <w:rPr>
                <w:rFonts w:ascii="Arial" w:hAnsi="Arial" w:cs="Arial"/>
                <w:color w:val="000000"/>
                <w:sz w:val="20"/>
                <w:lang w:val="en-GB"/>
              </w:rPr>
            </w:pPr>
          </w:p>
        </w:tc>
        <w:tc>
          <w:tcPr>
            <w:tcW w:w="2410" w:type="dxa"/>
          </w:tcPr>
          <w:p w14:paraId="55C8B450" w14:textId="77777777" w:rsidR="00471C23" w:rsidRPr="00C16B08" w:rsidRDefault="00471C23" w:rsidP="00EF1308">
            <w:pPr>
              <w:tabs>
                <w:tab w:val="left" w:pos="2160"/>
              </w:tabs>
              <w:ind w:left="34"/>
              <w:rPr>
                <w:rFonts w:ascii="Arial" w:hAnsi="Arial" w:cs="Arial"/>
                <w:color w:val="000000"/>
                <w:sz w:val="20"/>
                <w:lang w:val="en-GB"/>
              </w:rPr>
            </w:pPr>
          </w:p>
        </w:tc>
      </w:tr>
      <w:tr w:rsidR="00471C23" w:rsidRPr="00C16B08" w14:paraId="3E3DE786" w14:textId="77777777" w:rsidTr="00EF1308">
        <w:tc>
          <w:tcPr>
            <w:tcW w:w="743" w:type="dxa"/>
          </w:tcPr>
          <w:p w14:paraId="77CB7211" w14:textId="77777777" w:rsidR="00471C23" w:rsidRPr="00C16B08" w:rsidRDefault="00471C23" w:rsidP="00EF1308">
            <w:pPr>
              <w:rPr>
                <w:rFonts w:ascii="Arial" w:hAnsi="Arial" w:cs="Arial"/>
                <w:sz w:val="20"/>
              </w:rPr>
            </w:pPr>
          </w:p>
        </w:tc>
        <w:tc>
          <w:tcPr>
            <w:tcW w:w="9781" w:type="dxa"/>
            <w:gridSpan w:val="4"/>
          </w:tcPr>
          <w:p w14:paraId="52E3FA20" w14:textId="77777777" w:rsidR="00471C23" w:rsidRPr="00C16B08" w:rsidRDefault="00471C23" w:rsidP="00EF1308">
            <w:pPr>
              <w:widowControl w:val="0"/>
              <w:ind w:left="34" w:right="-20"/>
              <w:rPr>
                <w:rFonts w:ascii="Arial" w:eastAsia="Arial" w:hAnsi="Arial" w:cs="Arial"/>
                <w:color w:val="000000"/>
                <w:sz w:val="20"/>
              </w:rPr>
            </w:pPr>
            <w:r w:rsidRPr="00C16B08">
              <w:rPr>
                <w:rFonts w:ascii="Arial" w:eastAsia="Arial" w:hAnsi="Arial" w:cs="Arial"/>
                <w:color w:val="000000"/>
                <w:sz w:val="20"/>
              </w:rPr>
              <w:t>The Lay Chair proposed the nominations as listed above as proposed and seconded.  Agreed unanimously on-bloc.</w:t>
            </w:r>
          </w:p>
          <w:p w14:paraId="0EFF7286" w14:textId="77777777" w:rsidR="00471C23" w:rsidRPr="00C16B08" w:rsidRDefault="00471C23" w:rsidP="00EF1308">
            <w:pPr>
              <w:ind w:left="34"/>
              <w:rPr>
                <w:rFonts w:ascii="Arial" w:eastAsia="Arial" w:hAnsi="Arial" w:cs="Arial"/>
                <w:b/>
                <w:bCs/>
                <w:color w:val="000000"/>
                <w:sz w:val="20"/>
              </w:rPr>
            </w:pPr>
            <w:r w:rsidRPr="00C16B08">
              <w:rPr>
                <w:rFonts w:ascii="Arial" w:eastAsia="Arial" w:hAnsi="Arial" w:cs="Arial"/>
                <w:color w:val="000000"/>
                <w:sz w:val="20"/>
              </w:rPr>
              <w:t>Fr. Rob thanked all Wardens for their dedication during a difficult and challenging year and Margaret James, retiring Warden at St Margaret’s, for her dedicated service and support over a number of years.</w:t>
            </w:r>
            <w:r w:rsidRPr="00C16B08">
              <w:rPr>
                <w:rFonts w:ascii="Arial" w:eastAsia="Arial" w:hAnsi="Arial" w:cs="Arial"/>
                <w:b/>
                <w:bCs/>
                <w:color w:val="000000"/>
                <w:sz w:val="20"/>
              </w:rPr>
              <w:tab/>
            </w:r>
          </w:p>
          <w:p w14:paraId="78D92A6F" w14:textId="77777777" w:rsidR="00471C23" w:rsidRPr="00C16B08" w:rsidRDefault="00471C23" w:rsidP="00EF1308">
            <w:pPr>
              <w:ind w:left="34"/>
              <w:rPr>
                <w:rFonts w:ascii="Arial" w:eastAsia="Arial Unicode MS" w:hAnsi="Arial" w:cs="Arial"/>
                <w:color w:val="000000"/>
                <w:sz w:val="20"/>
                <w:u w:color="000000"/>
              </w:rPr>
            </w:pPr>
          </w:p>
        </w:tc>
      </w:tr>
      <w:tr w:rsidR="00471C23" w:rsidRPr="00C16B08" w14:paraId="609C28E0" w14:textId="77777777" w:rsidTr="00EF1308">
        <w:tc>
          <w:tcPr>
            <w:tcW w:w="743" w:type="dxa"/>
          </w:tcPr>
          <w:p w14:paraId="67E7DB9D" w14:textId="77777777" w:rsidR="00471C23" w:rsidRPr="00C16B08" w:rsidRDefault="00471C23" w:rsidP="00EF1308">
            <w:pPr>
              <w:rPr>
                <w:rFonts w:ascii="Arial" w:hAnsi="Arial" w:cs="Arial"/>
                <w:sz w:val="20"/>
              </w:rPr>
            </w:pPr>
          </w:p>
        </w:tc>
        <w:tc>
          <w:tcPr>
            <w:tcW w:w="9781" w:type="dxa"/>
            <w:gridSpan w:val="4"/>
          </w:tcPr>
          <w:p w14:paraId="44E1115E" w14:textId="77777777" w:rsidR="00471C23" w:rsidRPr="00C16B08" w:rsidRDefault="00471C23" w:rsidP="00EF1308">
            <w:pPr>
              <w:ind w:left="34"/>
              <w:rPr>
                <w:rFonts w:ascii="Arial" w:hAnsi="Arial" w:cs="Arial"/>
                <w:color w:val="000000"/>
                <w:szCs w:val="24"/>
                <w:lang w:val="en-GB"/>
              </w:rPr>
            </w:pPr>
            <w:r w:rsidRPr="00C16B08">
              <w:rPr>
                <w:rFonts w:ascii="Arial" w:hAnsi="Arial" w:cs="Arial"/>
                <w:b/>
                <w:color w:val="000000"/>
                <w:szCs w:val="24"/>
                <w:u w:val="single"/>
                <w:lang w:val="en-GB"/>
              </w:rPr>
              <w:t>Annual Parochial Church Meeting and Safeguarding</w:t>
            </w:r>
            <w:r w:rsidRPr="00C16B08">
              <w:rPr>
                <w:rFonts w:ascii="Arial" w:hAnsi="Arial" w:cs="Arial"/>
                <w:color w:val="000000"/>
                <w:szCs w:val="24"/>
                <w:lang w:val="en-GB"/>
              </w:rPr>
              <w:t xml:space="preserve">: </w:t>
            </w:r>
          </w:p>
          <w:p w14:paraId="09641C3E" w14:textId="77777777" w:rsidR="00471C23" w:rsidRPr="00C16B08" w:rsidRDefault="00471C23" w:rsidP="00EF1308">
            <w:pPr>
              <w:widowControl w:val="0"/>
              <w:ind w:left="34" w:right="-20"/>
              <w:rPr>
                <w:rFonts w:ascii="Arial" w:eastAsia="Arial" w:hAnsi="Arial" w:cs="Arial"/>
                <w:color w:val="000000"/>
                <w:sz w:val="20"/>
              </w:rPr>
            </w:pPr>
          </w:p>
        </w:tc>
      </w:tr>
      <w:tr w:rsidR="00471C23" w:rsidRPr="00C16B08" w14:paraId="314BFA2A" w14:textId="77777777" w:rsidTr="00EF1308">
        <w:tc>
          <w:tcPr>
            <w:tcW w:w="743" w:type="dxa"/>
          </w:tcPr>
          <w:p w14:paraId="61D8F59C" w14:textId="77777777" w:rsidR="00471C23" w:rsidRPr="00C16B08" w:rsidRDefault="00471C23" w:rsidP="00EF1308">
            <w:pPr>
              <w:rPr>
                <w:rFonts w:ascii="Arial" w:hAnsi="Arial" w:cs="Arial"/>
                <w:sz w:val="20"/>
              </w:rPr>
            </w:pPr>
          </w:p>
        </w:tc>
        <w:tc>
          <w:tcPr>
            <w:tcW w:w="9781" w:type="dxa"/>
            <w:gridSpan w:val="4"/>
          </w:tcPr>
          <w:p w14:paraId="5B535283"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 xml:space="preserve">The meeting was chaired by David Scotton. 26 voting members were in attendance as above. </w:t>
            </w:r>
          </w:p>
          <w:p w14:paraId="26915A8F" w14:textId="77777777" w:rsidR="00471C23" w:rsidRPr="00C16B08" w:rsidRDefault="00471C23" w:rsidP="00EF1308">
            <w:pPr>
              <w:ind w:left="34"/>
              <w:rPr>
                <w:rFonts w:ascii="Arial" w:eastAsia="Arial Unicode MS" w:hAnsi="Arial" w:cs="Arial"/>
                <w:color w:val="000000"/>
                <w:sz w:val="20"/>
                <w:u w:color="000000"/>
              </w:rPr>
            </w:pPr>
          </w:p>
        </w:tc>
      </w:tr>
      <w:tr w:rsidR="00471C23" w:rsidRPr="00C16B08" w14:paraId="203FB776" w14:textId="77777777" w:rsidTr="00EF1308">
        <w:tc>
          <w:tcPr>
            <w:tcW w:w="743" w:type="dxa"/>
          </w:tcPr>
          <w:p w14:paraId="4AC8EB68" w14:textId="77777777" w:rsidR="00471C23" w:rsidRPr="00C16B08" w:rsidRDefault="00471C23" w:rsidP="00EF1308">
            <w:pPr>
              <w:rPr>
                <w:rFonts w:ascii="Arial" w:hAnsi="Arial" w:cs="Arial"/>
                <w:b/>
                <w:sz w:val="20"/>
              </w:rPr>
            </w:pPr>
            <w:r w:rsidRPr="00C16B08">
              <w:rPr>
                <w:rFonts w:ascii="Arial" w:hAnsi="Arial" w:cs="Arial"/>
                <w:b/>
                <w:sz w:val="20"/>
              </w:rPr>
              <w:t>1</w:t>
            </w:r>
          </w:p>
        </w:tc>
        <w:tc>
          <w:tcPr>
            <w:tcW w:w="9781" w:type="dxa"/>
            <w:gridSpan w:val="4"/>
          </w:tcPr>
          <w:p w14:paraId="18FBDFEE"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b/>
                <w:color w:val="000000"/>
                <w:sz w:val="20"/>
                <w:u w:val="single"/>
                <w:lang w:val="en-GB"/>
              </w:rPr>
              <w:t>Apologies received from:</w:t>
            </w:r>
            <w:r w:rsidRPr="00C16B08">
              <w:rPr>
                <w:rFonts w:ascii="Arial" w:hAnsi="Arial" w:cs="Arial"/>
                <w:color w:val="000000"/>
                <w:sz w:val="20"/>
                <w:lang w:val="en-GB"/>
              </w:rPr>
              <w:t xml:space="preserve">  As above.</w:t>
            </w:r>
          </w:p>
          <w:p w14:paraId="11CA7D90" w14:textId="77777777" w:rsidR="00471C23" w:rsidRPr="00C16B08" w:rsidRDefault="00471C23" w:rsidP="00EF1308">
            <w:pPr>
              <w:tabs>
                <w:tab w:val="left" w:pos="709"/>
              </w:tabs>
              <w:ind w:left="34"/>
              <w:rPr>
                <w:rFonts w:ascii="Arial" w:eastAsia="Arial Unicode MS" w:hAnsi="Arial" w:cs="Arial"/>
                <w:color w:val="000000"/>
                <w:sz w:val="20"/>
                <w:u w:color="000000"/>
              </w:rPr>
            </w:pPr>
          </w:p>
        </w:tc>
      </w:tr>
      <w:tr w:rsidR="00471C23" w:rsidRPr="00C16B08" w14:paraId="509FC974" w14:textId="77777777" w:rsidTr="00EF1308">
        <w:tc>
          <w:tcPr>
            <w:tcW w:w="743" w:type="dxa"/>
          </w:tcPr>
          <w:p w14:paraId="476DDB8B" w14:textId="77777777" w:rsidR="00471C23" w:rsidRPr="00C16B08" w:rsidRDefault="00471C23" w:rsidP="00EF1308">
            <w:pPr>
              <w:rPr>
                <w:rFonts w:ascii="Arial" w:hAnsi="Arial" w:cs="Arial"/>
                <w:b/>
                <w:sz w:val="20"/>
              </w:rPr>
            </w:pPr>
            <w:r w:rsidRPr="00C16B08">
              <w:rPr>
                <w:rFonts w:ascii="Arial" w:hAnsi="Arial" w:cs="Arial"/>
                <w:b/>
                <w:sz w:val="20"/>
              </w:rPr>
              <w:t>2</w:t>
            </w:r>
          </w:p>
        </w:tc>
        <w:tc>
          <w:tcPr>
            <w:tcW w:w="9781" w:type="dxa"/>
            <w:gridSpan w:val="4"/>
          </w:tcPr>
          <w:p w14:paraId="5C8C4DBE"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b/>
                <w:color w:val="000000"/>
                <w:sz w:val="20"/>
                <w:u w:val="single"/>
                <w:lang w:val="en-GB"/>
              </w:rPr>
              <w:t>Approval of the Minutes of the APCM held on 23</w:t>
            </w:r>
            <w:r w:rsidRPr="00C16B08">
              <w:rPr>
                <w:rFonts w:ascii="Arial" w:hAnsi="Arial" w:cs="Arial"/>
                <w:b/>
                <w:color w:val="000000"/>
                <w:sz w:val="20"/>
                <w:u w:val="single"/>
                <w:vertAlign w:val="superscript"/>
                <w:lang w:val="en-GB"/>
              </w:rPr>
              <w:t>rd</w:t>
            </w:r>
            <w:r w:rsidRPr="00C16B08">
              <w:rPr>
                <w:rFonts w:ascii="Arial" w:hAnsi="Arial" w:cs="Arial"/>
                <w:b/>
                <w:color w:val="000000"/>
                <w:sz w:val="20"/>
                <w:u w:val="single"/>
                <w:lang w:val="en-GB"/>
              </w:rPr>
              <w:t xml:space="preserve"> November 2020</w:t>
            </w:r>
            <w:r w:rsidRPr="00C16B08">
              <w:rPr>
                <w:rFonts w:ascii="Arial" w:hAnsi="Arial" w:cs="Arial"/>
                <w:b/>
                <w:color w:val="000000"/>
                <w:sz w:val="20"/>
                <w:lang w:val="en-GB"/>
              </w:rPr>
              <w:t xml:space="preserve">: </w:t>
            </w:r>
            <w:r w:rsidRPr="00C16B08">
              <w:rPr>
                <w:rFonts w:ascii="Arial" w:hAnsi="Arial" w:cs="Arial"/>
                <w:color w:val="000000"/>
                <w:sz w:val="20"/>
                <w:lang w:val="en-GB"/>
              </w:rPr>
              <w:t>These had been circulated prior to the meeting (copy on file). No amendments tabled therefore the minutes were proposed accepted as an accurate record of the 2019 APCM. Proposed Roy Bicknell. Seconded Ivor Shilvock. Agreed unanimously.</w:t>
            </w:r>
          </w:p>
          <w:p w14:paraId="0D8F6198"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 xml:space="preserve">                                                                                                                                                                                                                                                                                                                                                                                                                                                                                                                                                                                                                                                                                                                                                                                                                                                                                                                                                                                      </w:t>
            </w:r>
          </w:p>
        </w:tc>
      </w:tr>
    </w:tbl>
    <w:p w14:paraId="22D91DC5" w14:textId="77777777" w:rsidR="00F07DCC" w:rsidRPr="00C16B08" w:rsidRDefault="00F07DCC">
      <w:pPr>
        <w:rPr>
          <w:rFonts w:ascii="Arial" w:hAnsi="Arial" w:cs="Arial"/>
        </w:rPr>
      </w:pPr>
      <w:r w:rsidRPr="00C16B08">
        <w:rPr>
          <w:rFonts w:ascii="Arial" w:hAnsi="Arial" w:cs="Arial"/>
        </w:rPr>
        <w:br w:type="page"/>
      </w:r>
    </w:p>
    <w:p w14:paraId="7E57C15D" w14:textId="77777777" w:rsidR="00F07DCC" w:rsidRPr="00C16B08" w:rsidRDefault="00F07DCC">
      <w:pPr>
        <w:rPr>
          <w:rFonts w:ascii="Arial" w:hAnsi="Arial" w:cs="Arial"/>
        </w:rPr>
      </w:pPr>
    </w:p>
    <w:tbl>
      <w:tblPr>
        <w:tblW w:w="10524" w:type="dxa"/>
        <w:tblInd w:w="-34" w:type="dxa"/>
        <w:tblLayout w:type="fixed"/>
        <w:tblLook w:val="0000" w:firstRow="0" w:lastRow="0" w:firstColumn="0" w:lastColumn="0" w:noHBand="0" w:noVBand="0"/>
      </w:tblPr>
      <w:tblGrid>
        <w:gridCol w:w="743"/>
        <w:gridCol w:w="2835"/>
        <w:gridCol w:w="2268"/>
        <w:gridCol w:w="2268"/>
        <w:gridCol w:w="2410"/>
      </w:tblGrid>
      <w:tr w:rsidR="00471C23" w:rsidRPr="00C16B08" w14:paraId="7E2B2221" w14:textId="77777777" w:rsidTr="00EF1308">
        <w:tc>
          <w:tcPr>
            <w:tcW w:w="743" w:type="dxa"/>
          </w:tcPr>
          <w:p w14:paraId="1D003AB0" w14:textId="13CFB82C" w:rsidR="00471C23" w:rsidRPr="00C16B08" w:rsidRDefault="00471C23" w:rsidP="00EF1308">
            <w:pPr>
              <w:rPr>
                <w:rFonts w:ascii="Arial" w:hAnsi="Arial" w:cs="Arial"/>
                <w:b/>
                <w:sz w:val="20"/>
              </w:rPr>
            </w:pPr>
            <w:r w:rsidRPr="00C16B08">
              <w:rPr>
                <w:rFonts w:ascii="Arial" w:hAnsi="Arial" w:cs="Arial"/>
                <w:b/>
                <w:sz w:val="20"/>
              </w:rPr>
              <w:t>3</w:t>
            </w:r>
          </w:p>
        </w:tc>
        <w:tc>
          <w:tcPr>
            <w:tcW w:w="9781" w:type="dxa"/>
            <w:gridSpan w:val="4"/>
          </w:tcPr>
          <w:p w14:paraId="2CD839B8" w14:textId="77777777" w:rsidR="00471C23" w:rsidRPr="00C16B08" w:rsidRDefault="00471C23" w:rsidP="00EF1308">
            <w:pPr>
              <w:widowControl w:val="0"/>
              <w:ind w:left="34" w:right="-20"/>
              <w:rPr>
                <w:rFonts w:ascii="Arial" w:eastAsia="Arial Unicode MS" w:hAnsi="Arial" w:cs="Arial"/>
                <w:color w:val="000000"/>
                <w:sz w:val="20"/>
                <w:u w:color="000000"/>
              </w:rPr>
            </w:pPr>
            <w:r w:rsidRPr="00C16B08">
              <w:rPr>
                <w:rFonts w:ascii="Arial" w:hAnsi="Arial" w:cs="Arial"/>
                <w:b/>
                <w:color w:val="000000"/>
                <w:sz w:val="20"/>
                <w:u w:val="single"/>
                <w:lang w:val="en-GB"/>
              </w:rPr>
              <w:t>Reception of the Halas Parish Annual Report:</w:t>
            </w:r>
            <w:r w:rsidRPr="00C16B08">
              <w:rPr>
                <w:rFonts w:ascii="Arial" w:hAnsi="Arial" w:cs="Arial"/>
                <w:b/>
                <w:color w:val="000000"/>
                <w:sz w:val="20"/>
                <w:lang w:val="en-GB"/>
              </w:rPr>
              <w:t xml:space="preserve"> </w:t>
            </w:r>
            <w:r w:rsidRPr="00C16B08">
              <w:rPr>
                <w:rFonts w:ascii="Arial" w:hAnsi="Arial" w:cs="Arial"/>
                <w:color w:val="000000"/>
                <w:sz w:val="20"/>
                <w:lang w:val="en-GB"/>
              </w:rPr>
              <w:t xml:space="preserve"> </w:t>
            </w:r>
            <w:r w:rsidRPr="00C16B08">
              <w:rPr>
                <w:rFonts w:ascii="Arial" w:eastAsia="Arial" w:hAnsi="Arial" w:cs="Arial"/>
                <w:color w:val="000000"/>
                <w:sz w:val="20"/>
              </w:rPr>
              <w:t xml:space="preserve">The Annual Report (A5 copy on file) had been circulated prior to the meeting outlining Parish activities during the year reflecting the challenges of providing a service of Mission and Ministry during a challenging year. The report included reports from the 5 District Churches. No amendments were tabled. The Annual report was proposed accepted by Rev’d Dominic Melville. Seconded by Selina Tromans and agreed unanimously. </w:t>
            </w:r>
          </w:p>
        </w:tc>
      </w:tr>
      <w:tr w:rsidR="00471C23" w:rsidRPr="00C16B08" w14:paraId="249AFE46" w14:textId="77777777" w:rsidTr="00EF1308">
        <w:tc>
          <w:tcPr>
            <w:tcW w:w="743" w:type="dxa"/>
          </w:tcPr>
          <w:p w14:paraId="57C94778" w14:textId="77777777" w:rsidR="00471C23" w:rsidRPr="00C16B08" w:rsidRDefault="00471C23" w:rsidP="00EF1308">
            <w:pPr>
              <w:rPr>
                <w:rFonts w:ascii="Arial" w:hAnsi="Arial" w:cs="Arial"/>
                <w:b/>
                <w:sz w:val="20"/>
              </w:rPr>
            </w:pPr>
            <w:r w:rsidRPr="00C16B08">
              <w:rPr>
                <w:rFonts w:ascii="Arial" w:hAnsi="Arial" w:cs="Arial"/>
                <w:b/>
                <w:sz w:val="20"/>
              </w:rPr>
              <w:t>4</w:t>
            </w:r>
          </w:p>
        </w:tc>
        <w:tc>
          <w:tcPr>
            <w:tcW w:w="9781" w:type="dxa"/>
            <w:gridSpan w:val="4"/>
          </w:tcPr>
          <w:p w14:paraId="5FC7AD9E"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b/>
                <w:color w:val="000000"/>
                <w:sz w:val="20"/>
                <w:u w:val="single"/>
                <w:lang w:val="en-GB"/>
              </w:rPr>
              <w:t>Approval of Halas Parish Accounts and Financial update:</w:t>
            </w:r>
            <w:r w:rsidRPr="00C16B08">
              <w:rPr>
                <w:rFonts w:ascii="Arial" w:hAnsi="Arial" w:cs="Arial"/>
                <w:b/>
                <w:color w:val="000000"/>
                <w:sz w:val="20"/>
                <w:lang w:val="en-GB"/>
              </w:rPr>
              <w:t xml:space="preserve">  </w:t>
            </w:r>
            <w:r w:rsidRPr="00C16B08">
              <w:rPr>
                <w:rFonts w:ascii="Arial" w:hAnsi="Arial" w:cs="Arial"/>
                <w:color w:val="000000"/>
                <w:sz w:val="20"/>
                <w:lang w:val="en-GB"/>
              </w:rPr>
              <w:t>The Halas Parish Accounts for the year ending 31</w:t>
            </w:r>
            <w:r w:rsidRPr="00C16B08">
              <w:rPr>
                <w:rFonts w:ascii="Arial" w:hAnsi="Arial" w:cs="Arial"/>
                <w:color w:val="000000"/>
                <w:sz w:val="20"/>
                <w:vertAlign w:val="superscript"/>
                <w:lang w:val="en-GB"/>
              </w:rPr>
              <w:t>st</w:t>
            </w:r>
            <w:r w:rsidRPr="00C16B08">
              <w:rPr>
                <w:rFonts w:ascii="Arial" w:hAnsi="Arial" w:cs="Arial"/>
                <w:color w:val="000000"/>
                <w:sz w:val="20"/>
                <w:lang w:val="en-GB"/>
              </w:rPr>
              <w:t xml:space="preserve"> December 2020 had been circulated which included accounts for each District Church.</w:t>
            </w:r>
          </w:p>
          <w:p w14:paraId="0A5C7D3D"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color w:val="000000"/>
                <w:sz w:val="20"/>
                <w:lang w:val="en-GB"/>
              </w:rPr>
              <w:t xml:space="preserve">Acceptance of the accounts. Proposed by John Hall. Seconded by Alan Hughes. Agreed unanimously. </w:t>
            </w:r>
          </w:p>
          <w:p w14:paraId="193D43C9"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color w:val="000000"/>
                <w:sz w:val="20"/>
                <w:lang w:val="en-GB"/>
              </w:rPr>
              <w:t xml:space="preserve">It was also proposed continuing with the maximum expenditure amount a DCC could make without reference to the PCC to remain at £5,000. Proposed by David Scotton and agreed unanimously. </w:t>
            </w:r>
          </w:p>
          <w:p w14:paraId="5E5E3974" w14:textId="77777777" w:rsidR="00471C23" w:rsidRPr="00C16B08" w:rsidRDefault="00471C23" w:rsidP="00EF1308">
            <w:pPr>
              <w:tabs>
                <w:tab w:val="left" w:pos="709"/>
              </w:tabs>
              <w:ind w:left="34"/>
              <w:rPr>
                <w:rFonts w:ascii="Arial" w:hAnsi="Arial" w:cs="Arial"/>
                <w:color w:val="000000"/>
                <w:sz w:val="20"/>
                <w:lang w:val="en-GB"/>
              </w:rPr>
            </w:pPr>
          </w:p>
          <w:p w14:paraId="5FCF0343" w14:textId="77777777" w:rsidR="00471C23" w:rsidRPr="00C16B08" w:rsidRDefault="00471C23" w:rsidP="00EF1308">
            <w:pPr>
              <w:tabs>
                <w:tab w:val="left" w:pos="709"/>
              </w:tabs>
              <w:ind w:left="34"/>
              <w:rPr>
                <w:rFonts w:ascii="Arial" w:eastAsia="Arial Unicode MS" w:hAnsi="Arial" w:cs="Arial"/>
                <w:color w:val="000000"/>
                <w:sz w:val="20"/>
                <w:u w:color="000000"/>
              </w:rPr>
            </w:pPr>
            <w:r w:rsidRPr="00C16B08">
              <w:rPr>
                <w:rFonts w:ascii="Arial" w:hAnsi="Arial" w:cs="Arial"/>
                <w:color w:val="000000"/>
                <w:sz w:val="20"/>
                <w:lang w:val="en-GB"/>
              </w:rPr>
              <w:t xml:space="preserve">Fr. Rob thanked the Parish Finance Committee for its work over the year. Retiring PCC Treasurer Charlie Shepherd and Church Treasurers Peter Gilbert SPC and Fiona Williams were thanked and acknowledged for their expertise and service over an extended period of time. </w:t>
            </w:r>
          </w:p>
          <w:p w14:paraId="23BCFF4D" w14:textId="77777777" w:rsidR="00471C23" w:rsidRPr="00C16B08" w:rsidRDefault="00471C23" w:rsidP="00EF1308">
            <w:pPr>
              <w:tabs>
                <w:tab w:val="left" w:pos="709"/>
              </w:tabs>
              <w:ind w:left="34"/>
              <w:rPr>
                <w:rFonts w:ascii="Arial" w:eastAsia="Arial Unicode MS" w:hAnsi="Arial" w:cs="Arial"/>
                <w:color w:val="000000"/>
                <w:sz w:val="20"/>
                <w:u w:color="000000"/>
              </w:rPr>
            </w:pPr>
          </w:p>
        </w:tc>
      </w:tr>
      <w:tr w:rsidR="00471C23" w:rsidRPr="00C16B08" w14:paraId="4DB8383B" w14:textId="77777777" w:rsidTr="00EF1308">
        <w:tc>
          <w:tcPr>
            <w:tcW w:w="743" w:type="dxa"/>
          </w:tcPr>
          <w:p w14:paraId="691979FA" w14:textId="77777777" w:rsidR="00471C23" w:rsidRPr="00C16B08" w:rsidRDefault="00471C23" w:rsidP="00EF1308">
            <w:pPr>
              <w:rPr>
                <w:rFonts w:ascii="Arial" w:hAnsi="Arial" w:cs="Arial"/>
                <w:b/>
                <w:sz w:val="20"/>
              </w:rPr>
            </w:pPr>
            <w:r w:rsidRPr="00C16B08">
              <w:rPr>
                <w:rFonts w:ascii="Arial" w:hAnsi="Arial" w:cs="Arial"/>
                <w:b/>
                <w:sz w:val="20"/>
              </w:rPr>
              <w:t>5</w:t>
            </w:r>
          </w:p>
        </w:tc>
        <w:tc>
          <w:tcPr>
            <w:tcW w:w="9781" w:type="dxa"/>
            <w:gridSpan w:val="4"/>
          </w:tcPr>
          <w:p w14:paraId="11694EA7" w14:textId="77777777" w:rsidR="00471C23" w:rsidRPr="00C16B08" w:rsidRDefault="00471C23" w:rsidP="00EF1308">
            <w:pPr>
              <w:ind w:left="34"/>
              <w:rPr>
                <w:rFonts w:ascii="Arial" w:hAnsi="Arial" w:cs="Arial"/>
                <w:color w:val="000000"/>
                <w:sz w:val="20"/>
                <w:lang w:val="en-GB"/>
              </w:rPr>
            </w:pPr>
            <w:r w:rsidRPr="00C16B08">
              <w:rPr>
                <w:rFonts w:ascii="Arial" w:hAnsi="Arial" w:cs="Arial"/>
                <w:b/>
                <w:color w:val="000000"/>
                <w:sz w:val="20"/>
                <w:u w:val="single"/>
                <w:lang w:val="en-GB"/>
              </w:rPr>
              <w:t>Approval of the Halas Parish Electoral Roll Officers report</w:t>
            </w:r>
            <w:r w:rsidRPr="00C16B08">
              <w:rPr>
                <w:rFonts w:ascii="Arial" w:hAnsi="Arial" w:cs="Arial"/>
                <w:b/>
                <w:color w:val="000000"/>
                <w:sz w:val="20"/>
                <w:lang w:val="en-GB"/>
              </w:rPr>
              <w:t xml:space="preserve">: </w:t>
            </w:r>
            <w:r w:rsidRPr="00C16B08">
              <w:rPr>
                <w:rFonts w:ascii="Arial" w:hAnsi="Arial" w:cs="Arial"/>
                <w:color w:val="000000"/>
                <w:sz w:val="20"/>
                <w:lang w:val="en-GB"/>
              </w:rPr>
              <w:t xml:space="preserve">The total number of people on the Halas Parish Electoral Roll (copy on file) for 2020 is 366 compared with 364 for 2019. </w:t>
            </w:r>
          </w:p>
          <w:p w14:paraId="0FFB268D"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Proposed accepted: Proposed Jonathan Spencer. Seconded Roy Bicknell. Agreed unanimously.</w:t>
            </w:r>
          </w:p>
          <w:p w14:paraId="3102A672" w14:textId="77777777" w:rsidR="00471C23" w:rsidRPr="00C16B08" w:rsidRDefault="00471C23" w:rsidP="00EF1308">
            <w:pPr>
              <w:tabs>
                <w:tab w:val="left" w:pos="0"/>
              </w:tabs>
              <w:ind w:left="34"/>
              <w:rPr>
                <w:rFonts w:ascii="Arial" w:eastAsia="Arial Unicode MS" w:hAnsi="Arial" w:cs="Arial"/>
                <w:color w:val="000000"/>
                <w:sz w:val="20"/>
                <w:u w:color="000000"/>
              </w:rPr>
            </w:pPr>
          </w:p>
        </w:tc>
      </w:tr>
      <w:tr w:rsidR="00471C23" w:rsidRPr="00C16B08" w14:paraId="58EB1A1E" w14:textId="77777777" w:rsidTr="00EF1308">
        <w:tc>
          <w:tcPr>
            <w:tcW w:w="743" w:type="dxa"/>
          </w:tcPr>
          <w:p w14:paraId="2F5220F4" w14:textId="77777777" w:rsidR="00471C23" w:rsidRPr="00C16B08" w:rsidRDefault="00471C23" w:rsidP="00EF1308">
            <w:pPr>
              <w:rPr>
                <w:rFonts w:ascii="Arial" w:hAnsi="Arial" w:cs="Arial"/>
                <w:b/>
                <w:sz w:val="20"/>
              </w:rPr>
            </w:pPr>
            <w:r w:rsidRPr="00C16B08">
              <w:rPr>
                <w:rFonts w:ascii="Arial" w:hAnsi="Arial" w:cs="Arial"/>
                <w:b/>
                <w:sz w:val="20"/>
              </w:rPr>
              <w:t>6</w:t>
            </w:r>
          </w:p>
        </w:tc>
        <w:tc>
          <w:tcPr>
            <w:tcW w:w="9781" w:type="dxa"/>
            <w:gridSpan w:val="4"/>
          </w:tcPr>
          <w:p w14:paraId="7CC6EB3B" w14:textId="77777777" w:rsidR="00471C23" w:rsidRPr="00C16B08" w:rsidRDefault="00471C23" w:rsidP="00EF1308">
            <w:pPr>
              <w:tabs>
                <w:tab w:val="left" w:pos="0"/>
              </w:tabs>
              <w:ind w:left="34"/>
              <w:rPr>
                <w:rFonts w:ascii="Arial" w:hAnsi="Arial" w:cs="Arial"/>
                <w:color w:val="000000"/>
                <w:sz w:val="20"/>
                <w:lang w:val="en-GB"/>
              </w:rPr>
            </w:pPr>
            <w:r w:rsidRPr="00C16B08">
              <w:rPr>
                <w:rFonts w:ascii="Arial" w:hAnsi="Arial" w:cs="Arial"/>
                <w:b/>
                <w:color w:val="000000"/>
                <w:sz w:val="20"/>
                <w:u w:val="single"/>
                <w:lang w:val="en-GB"/>
              </w:rPr>
              <w:t>Approval of amendments to Standing Orders</w:t>
            </w:r>
            <w:r w:rsidRPr="00C16B08">
              <w:rPr>
                <w:rFonts w:ascii="Arial" w:hAnsi="Arial" w:cs="Arial"/>
                <w:b/>
                <w:color w:val="000000"/>
                <w:sz w:val="20"/>
                <w:lang w:val="en-GB"/>
              </w:rPr>
              <w:t xml:space="preserve">: </w:t>
            </w:r>
            <w:r w:rsidRPr="00C16B08">
              <w:rPr>
                <w:rFonts w:ascii="Arial" w:hAnsi="Arial" w:cs="Arial"/>
                <w:color w:val="000000"/>
                <w:sz w:val="20"/>
                <w:lang w:val="en-GB"/>
              </w:rPr>
              <w:t xml:space="preserve">No amendments proposed for this year.  </w:t>
            </w:r>
          </w:p>
          <w:p w14:paraId="763B3848" w14:textId="77777777" w:rsidR="00471C23" w:rsidRPr="00C16B08" w:rsidRDefault="00471C23" w:rsidP="00EF1308">
            <w:pPr>
              <w:ind w:left="34"/>
              <w:rPr>
                <w:rFonts w:ascii="Arial" w:eastAsia="Arial Unicode MS" w:hAnsi="Arial" w:cs="Arial"/>
                <w:color w:val="000000"/>
                <w:sz w:val="20"/>
                <w:u w:color="000000"/>
              </w:rPr>
            </w:pPr>
          </w:p>
        </w:tc>
      </w:tr>
      <w:tr w:rsidR="00471C23" w:rsidRPr="00C16B08" w14:paraId="02C8D47C" w14:textId="77777777" w:rsidTr="00EF1308">
        <w:tc>
          <w:tcPr>
            <w:tcW w:w="743" w:type="dxa"/>
          </w:tcPr>
          <w:p w14:paraId="4E55C365" w14:textId="77777777" w:rsidR="00471C23" w:rsidRPr="00C16B08" w:rsidRDefault="00471C23" w:rsidP="00EF1308">
            <w:pPr>
              <w:rPr>
                <w:rFonts w:ascii="Arial" w:hAnsi="Arial" w:cs="Arial"/>
                <w:b/>
                <w:sz w:val="20"/>
              </w:rPr>
            </w:pPr>
            <w:r w:rsidRPr="00C16B08">
              <w:rPr>
                <w:rFonts w:ascii="Arial" w:hAnsi="Arial" w:cs="Arial"/>
                <w:b/>
                <w:sz w:val="20"/>
              </w:rPr>
              <w:t>7</w:t>
            </w:r>
          </w:p>
        </w:tc>
        <w:tc>
          <w:tcPr>
            <w:tcW w:w="9781" w:type="dxa"/>
            <w:gridSpan w:val="4"/>
          </w:tcPr>
          <w:p w14:paraId="4B35D301" w14:textId="77777777" w:rsidR="00471C23" w:rsidRPr="00C16B08" w:rsidRDefault="00471C23" w:rsidP="00EF1308">
            <w:pPr>
              <w:tabs>
                <w:tab w:val="left" w:pos="709"/>
              </w:tabs>
              <w:ind w:left="34"/>
              <w:rPr>
                <w:rFonts w:ascii="Arial" w:eastAsia="Arial" w:hAnsi="Arial" w:cs="Arial"/>
                <w:color w:val="000000"/>
                <w:sz w:val="20"/>
              </w:rPr>
            </w:pPr>
            <w:r w:rsidRPr="00C16B08">
              <w:rPr>
                <w:rFonts w:ascii="Arial" w:hAnsi="Arial" w:cs="Arial"/>
                <w:b/>
                <w:color w:val="000000"/>
                <w:sz w:val="20"/>
                <w:u w:val="single"/>
                <w:lang w:val="en-GB"/>
              </w:rPr>
              <w:t xml:space="preserve">Update on Clergy, Lay Ministers, </w:t>
            </w:r>
            <w:r w:rsidRPr="00C16B08">
              <w:rPr>
                <w:rFonts w:ascii="Arial" w:hAnsi="Arial" w:cs="Arial"/>
                <w:b/>
                <w:sz w:val="20"/>
                <w:u w:val="single"/>
                <w:lang w:val="en-GB"/>
              </w:rPr>
              <w:t>and Patterns of Meetings &amp; Services</w:t>
            </w:r>
            <w:r w:rsidRPr="00C16B08">
              <w:rPr>
                <w:rFonts w:ascii="Arial" w:hAnsi="Arial" w:cs="Arial"/>
                <w:color w:val="000000"/>
                <w:sz w:val="20"/>
                <w:lang w:val="en-GB"/>
              </w:rPr>
              <w:t xml:space="preserve">: In addition to the Annual Report. </w:t>
            </w:r>
            <w:r w:rsidRPr="00C16B08">
              <w:rPr>
                <w:rFonts w:ascii="Arial" w:eastAsia="Arial" w:hAnsi="Arial" w:cs="Arial"/>
                <w:color w:val="000000"/>
                <w:sz w:val="20"/>
              </w:rPr>
              <w:t xml:space="preserve">Fr. Rob advised that the Rev’d Katryn Leclézio will leave the Team at the end of June taking up a post in Bredon Hill and that the post in Halas would not be refilled. Fr. Rob thanked Katryn for her dedication and contribution to the Team over an extended period of service. </w:t>
            </w:r>
          </w:p>
          <w:p w14:paraId="6AECBAFB" w14:textId="77777777" w:rsidR="00471C23" w:rsidRPr="00C16B08" w:rsidRDefault="00471C23" w:rsidP="00EF1308">
            <w:pPr>
              <w:tabs>
                <w:tab w:val="left" w:pos="709"/>
              </w:tabs>
              <w:ind w:left="34"/>
              <w:rPr>
                <w:rFonts w:ascii="Arial" w:hAnsi="Arial" w:cs="Arial"/>
                <w:sz w:val="20"/>
              </w:rPr>
            </w:pPr>
            <w:r w:rsidRPr="00C16B08">
              <w:rPr>
                <w:rFonts w:ascii="Arial" w:eastAsia="Arial" w:hAnsi="Arial" w:cs="Arial"/>
                <w:color w:val="000000"/>
                <w:sz w:val="20"/>
              </w:rPr>
              <w:t>Provisional arrangements f</w:t>
            </w:r>
            <w:r w:rsidRPr="00C16B08">
              <w:rPr>
                <w:rFonts w:ascii="Arial" w:hAnsi="Arial" w:cs="Arial"/>
                <w:sz w:val="20"/>
              </w:rPr>
              <w:t xml:space="preserve">rom July will be: </w:t>
            </w:r>
          </w:p>
          <w:p w14:paraId="16CE256C" w14:textId="77777777" w:rsidR="00471C23" w:rsidRPr="00C16B08" w:rsidRDefault="00471C23" w:rsidP="00EF1308">
            <w:pPr>
              <w:tabs>
                <w:tab w:val="left" w:pos="709"/>
              </w:tabs>
              <w:ind w:left="34"/>
              <w:rPr>
                <w:rFonts w:ascii="Arial" w:hAnsi="Arial" w:cs="Arial"/>
                <w:sz w:val="20"/>
              </w:rPr>
            </w:pPr>
            <w:r w:rsidRPr="00C16B08">
              <w:rPr>
                <w:rFonts w:ascii="Arial" w:hAnsi="Arial" w:cs="Arial"/>
                <w:sz w:val="20"/>
              </w:rPr>
              <w:t xml:space="preserve">Fr. Rob, as well as being Team Rector and Vicar for St Margaret’s, will be Vicar for St Peter’s Cradley. </w:t>
            </w:r>
          </w:p>
          <w:p w14:paraId="7D7E6BFC" w14:textId="77777777" w:rsidR="00471C23" w:rsidRPr="00C16B08" w:rsidRDefault="00471C23" w:rsidP="00EF1308">
            <w:pPr>
              <w:tabs>
                <w:tab w:val="left" w:pos="709"/>
              </w:tabs>
              <w:ind w:left="34"/>
              <w:rPr>
                <w:rFonts w:ascii="Arial" w:eastAsia="Gill Sans MT" w:hAnsi="Arial" w:cs="Arial"/>
                <w:sz w:val="20"/>
              </w:rPr>
            </w:pPr>
            <w:r w:rsidRPr="00C16B08">
              <w:rPr>
                <w:rFonts w:ascii="Arial" w:hAnsi="Arial" w:cs="Arial"/>
                <w:sz w:val="20"/>
              </w:rPr>
              <w:t>Rev’d Hazel will remain Vicar for St Peter’s Lapal but will also take on responsibility for St Kenelm’s with a particular calling to build up church-community links and Christian life in the communities of Romsley and Hunnington.</w:t>
            </w:r>
          </w:p>
          <w:p w14:paraId="760194E2" w14:textId="77777777" w:rsidR="00471C23" w:rsidRPr="00C16B08" w:rsidRDefault="00471C23" w:rsidP="00EF1308">
            <w:pPr>
              <w:pStyle w:val="Body"/>
              <w:ind w:left="34"/>
              <w:rPr>
                <w:rFonts w:ascii="Arial" w:eastAsia="Gill Sans MT" w:hAnsi="Arial" w:cs="Arial"/>
                <w:sz w:val="20"/>
                <w:szCs w:val="20"/>
              </w:rPr>
            </w:pPr>
            <w:r w:rsidRPr="00C16B08">
              <w:rPr>
                <w:rFonts w:ascii="Arial" w:hAnsi="Arial" w:cs="Arial"/>
                <w:sz w:val="20"/>
                <w:szCs w:val="20"/>
                <w:lang w:val="en-US"/>
              </w:rPr>
              <w:t>Rev’d Dom will continue as Vicar for St John’s, building its town centre ministry and seeking to make best use of a fine but large mediaeval church and its adjacent buildings.</w:t>
            </w:r>
          </w:p>
          <w:p w14:paraId="35B9A97F" w14:textId="77777777" w:rsidR="00471C23" w:rsidRPr="00C16B08" w:rsidRDefault="00471C23" w:rsidP="00EF1308">
            <w:pPr>
              <w:pStyle w:val="Body"/>
              <w:ind w:left="34"/>
              <w:rPr>
                <w:rFonts w:ascii="Arial" w:eastAsia="Gill Sans MT" w:hAnsi="Arial" w:cs="Arial"/>
                <w:sz w:val="20"/>
                <w:szCs w:val="20"/>
              </w:rPr>
            </w:pPr>
            <w:r w:rsidRPr="00C16B08">
              <w:rPr>
                <w:rFonts w:ascii="Arial" w:hAnsi="Arial" w:cs="Arial"/>
                <w:sz w:val="20"/>
                <w:szCs w:val="20"/>
                <w:lang w:val="en-US"/>
              </w:rPr>
              <w:t>We will also be welcoming Mel Beynon as Curate in the Parish, with Hazel as her training incumbent.</w:t>
            </w:r>
          </w:p>
          <w:p w14:paraId="2EA84FAB" w14:textId="77777777" w:rsidR="00471C23" w:rsidRPr="00C16B08" w:rsidRDefault="00471C23" w:rsidP="00EF1308">
            <w:pPr>
              <w:pStyle w:val="Body"/>
              <w:ind w:left="34"/>
              <w:rPr>
                <w:rFonts w:ascii="Arial" w:eastAsia="Gill Sans MT" w:hAnsi="Arial" w:cs="Arial"/>
                <w:sz w:val="20"/>
                <w:szCs w:val="20"/>
              </w:rPr>
            </w:pPr>
            <w:r w:rsidRPr="00C16B08">
              <w:rPr>
                <w:rFonts w:ascii="Arial" w:hAnsi="Arial" w:cs="Arial"/>
                <w:sz w:val="20"/>
                <w:szCs w:val="20"/>
                <w:lang w:val="en-US"/>
              </w:rPr>
              <w:t>This a plan for the short to middle term, allowing us time and space to think and pray through Clergy deployment across the Parish in the longer term.  At the same time we will be asking the whole Parish and each church to think and pray through what our particular calling is at this time: our part in God’s mission of love for the world and what God might be calling us to be or to do.</w:t>
            </w:r>
          </w:p>
          <w:p w14:paraId="0A05277E" w14:textId="77777777" w:rsidR="00471C23" w:rsidRPr="00C16B08" w:rsidRDefault="00471C23" w:rsidP="00EF1308">
            <w:pPr>
              <w:tabs>
                <w:tab w:val="left" w:pos="709"/>
              </w:tabs>
              <w:ind w:left="34"/>
              <w:rPr>
                <w:rFonts w:ascii="Arial" w:eastAsia="Arial Unicode MS" w:hAnsi="Arial" w:cs="Arial"/>
                <w:color w:val="000000"/>
                <w:sz w:val="20"/>
                <w:u w:color="000000"/>
              </w:rPr>
            </w:pPr>
          </w:p>
        </w:tc>
      </w:tr>
      <w:tr w:rsidR="00471C23" w:rsidRPr="00C16B08" w14:paraId="54A8A0DF" w14:textId="77777777" w:rsidTr="00EF1308">
        <w:tc>
          <w:tcPr>
            <w:tcW w:w="743" w:type="dxa"/>
          </w:tcPr>
          <w:p w14:paraId="6D8C4600" w14:textId="77777777" w:rsidR="00471C23" w:rsidRPr="00C16B08" w:rsidRDefault="00471C23" w:rsidP="00EF1308">
            <w:pPr>
              <w:rPr>
                <w:rFonts w:ascii="Arial" w:hAnsi="Arial" w:cs="Arial"/>
                <w:b/>
                <w:sz w:val="20"/>
              </w:rPr>
            </w:pPr>
            <w:r w:rsidRPr="00C16B08">
              <w:rPr>
                <w:rFonts w:ascii="Arial" w:hAnsi="Arial" w:cs="Arial"/>
                <w:b/>
                <w:sz w:val="20"/>
              </w:rPr>
              <w:t>8</w:t>
            </w:r>
          </w:p>
        </w:tc>
        <w:tc>
          <w:tcPr>
            <w:tcW w:w="9781" w:type="dxa"/>
            <w:gridSpan w:val="4"/>
          </w:tcPr>
          <w:p w14:paraId="39666D9B" w14:textId="77777777" w:rsidR="00471C23" w:rsidRPr="00C16B08" w:rsidRDefault="00471C23" w:rsidP="00EF1308">
            <w:pPr>
              <w:widowControl w:val="0"/>
              <w:ind w:left="34" w:right="-20"/>
              <w:rPr>
                <w:rFonts w:ascii="Arial" w:hAnsi="Arial" w:cs="Arial"/>
                <w:color w:val="000000"/>
                <w:sz w:val="20"/>
                <w:lang w:val="en-GB"/>
              </w:rPr>
            </w:pPr>
            <w:r w:rsidRPr="00C16B08">
              <w:rPr>
                <w:rFonts w:ascii="Arial" w:hAnsi="Arial" w:cs="Arial"/>
                <w:b/>
                <w:color w:val="000000"/>
                <w:sz w:val="20"/>
                <w:u w:val="single"/>
                <w:lang w:val="en-GB"/>
              </w:rPr>
              <w:t>Update on Church Schools</w:t>
            </w:r>
            <w:r w:rsidRPr="00C16B08">
              <w:rPr>
                <w:rFonts w:ascii="Arial" w:hAnsi="Arial" w:cs="Arial"/>
                <w:b/>
                <w:color w:val="000000"/>
                <w:sz w:val="20"/>
                <w:lang w:val="en-GB"/>
              </w:rPr>
              <w:t xml:space="preserve">: </w:t>
            </w:r>
            <w:r w:rsidRPr="00C16B08">
              <w:rPr>
                <w:rFonts w:ascii="Arial" w:eastAsia="Arial" w:hAnsi="Arial" w:cs="Arial"/>
                <w:color w:val="000000"/>
                <w:sz w:val="20"/>
              </w:rPr>
              <w:t xml:space="preserve">The Annual Report provided updated information of the Team’s work with Church Schools. No further contributions were received at the meeting. </w:t>
            </w:r>
          </w:p>
          <w:p w14:paraId="2987AA9A" w14:textId="77777777" w:rsidR="00471C23" w:rsidRPr="00C16B08" w:rsidRDefault="00471C23" w:rsidP="00EF1308">
            <w:pPr>
              <w:tabs>
                <w:tab w:val="left" w:pos="709"/>
              </w:tabs>
              <w:ind w:left="34"/>
              <w:rPr>
                <w:rFonts w:ascii="Arial" w:eastAsia="Arial Unicode MS" w:hAnsi="Arial" w:cs="Arial"/>
                <w:color w:val="000000"/>
                <w:sz w:val="20"/>
                <w:u w:color="000000"/>
              </w:rPr>
            </w:pPr>
          </w:p>
        </w:tc>
      </w:tr>
      <w:tr w:rsidR="00471C23" w:rsidRPr="00C16B08" w14:paraId="2B5E465E" w14:textId="77777777" w:rsidTr="00EF1308">
        <w:tc>
          <w:tcPr>
            <w:tcW w:w="743" w:type="dxa"/>
          </w:tcPr>
          <w:p w14:paraId="64307D6D" w14:textId="77777777" w:rsidR="00471C23" w:rsidRPr="00C16B08" w:rsidRDefault="00471C23" w:rsidP="00EF1308">
            <w:pPr>
              <w:rPr>
                <w:rFonts w:ascii="Arial" w:hAnsi="Arial" w:cs="Arial"/>
                <w:b/>
                <w:sz w:val="20"/>
              </w:rPr>
            </w:pPr>
            <w:r w:rsidRPr="00C16B08">
              <w:rPr>
                <w:rFonts w:ascii="Arial" w:hAnsi="Arial" w:cs="Arial"/>
                <w:b/>
                <w:sz w:val="20"/>
              </w:rPr>
              <w:t>9</w:t>
            </w:r>
          </w:p>
        </w:tc>
        <w:tc>
          <w:tcPr>
            <w:tcW w:w="9781" w:type="dxa"/>
            <w:gridSpan w:val="4"/>
          </w:tcPr>
          <w:p w14:paraId="3348A673"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b/>
                <w:color w:val="000000"/>
                <w:sz w:val="20"/>
                <w:u w:val="single"/>
                <w:lang w:val="en-GB"/>
              </w:rPr>
              <w:t>Election of Nominated Officers</w:t>
            </w:r>
            <w:r w:rsidRPr="00C16B08">
              <w:rPr>
                <w:rFonts w:ascii="Arial" w:hAnsi="Arial" w:cs="Arial"/>
                <w:b/>
                <w:color w:val="000000"/>
                <w:sz w:val="20"/>
                <w:lang w:val="en-GB"/>
              </w:rPr>
              <w:t>:</w:t>
            </w:r>
          </w:p>
          <w:p w14:paraId="05265A2E" w14:textId="77777777" w:rsidR="00471C23" w:rsidRPr="00C16B08" w:rsidRDefault="00471C23" w:rsidP="00EF1308">
            <w:pPr>
              <w:ind w:left="34"/>
              <w:rPr>
                <w:rFonts w:ascii="Arial" w:eastAsia="Arial Unicode MS" w:hAnsi="Arial" w:cs="Arial"/>
                <w:color w:val="000000"/>
                <w:sz w:val="20"/>
                <w:u w:color="000000"/>
              </w:rPr>
            </w:pPr>
          </w:p>
        </w:tc>
      </w:tr>
      <w:tr w:rsidR="00471C23" w:rsidRPr="00C16B08" w14:paraId="041D4812" w14:textId="77777777" w:rsidTr="00EF1308">
        <w:tc>
          <w:tcPr>
            <w:tcW w:w="743" w:type="dxa"/>
          </w:tcPr>
          <w:p w14:paraId="5ABE4BB4" w14:textId="77777777" w:rsidR="00471C23" w:rsidRPr="00C16B08" w:rsidRDefault="00471C23" w:rsidP="00EF1308">
            <w:pPr>
              <w:rPr>
                <w:rFonts w:ascii="Arial" w:hAnsi="Arial" w:cs="Arial"/>
                <w:sz w:val="20"/>
              </w:rPr>
            </w:pPr>
            <w:r w:rsidRPr="00C16B08">
              <w:rPr>
                <w:rFonts w:ascii="Arial" w:hAnsi="Arial" w:cs="Arial"/>
                <w:sz w:val="20"/>
              </w:rPr>
              <w:t>9.1</w:t>
            </w:r>
          </w:p>
        </w:tc>
        <w:tc>
          <w:tcPr>
            <w:tcW w:w="9781" w:type="dxa"/>
            <w:gridSpan w:val="4"/>
          </w:tcPr>
          <w:p w14:paraId="516B2423" w14:textId="77777777" w:rsidR="00471C23" w:rsidRPr="00C16B08" w:rsidRDefault="00471C23" w:rsidP="00EF1308">
            <w:pPr>
              <w:tabs>
                <w:tab w:val="left" w:pos="34"/>
              </w:tabs>
              <w:ind w:left="34"/>
              <w:rPr>
                <w:rFonts w:ascii="Arial" w:hAnsi="Arial" w:cs="Arial"/>
                <w:color w:val="000000"/>
                <w:sz w:val="20"/>
                <w:lang w:val="en-GB"/>
              </w:rPr>
            </w:pPr>
            <w:r w:rsidRPr="00C16B08">
              <w:rPr>
                <w:rFonts w:ascii="Arial" w:hAnsi="Arial" w:cs="Arial"/>
                <w:b/>
                <w:color w:val="000000"/>
                <w:sz w:val="20"/>
                <w:u w:val="single"/>
                <w:lang w:val="en-GB"/>
              </w:rPr>
              <w:t>Halas Parish Safeguarding Officer (nominated by the Rector)</w:t>
            </w:r>
            <w:r w:rsidRPr="00C16B08">
              <w:rPr>
                <w:rFonts w:ascii="Arial" w:hAnsi="Arial" w:cs="Arial"/>
                <w:b/>
                <w:color w:val="000000"/>
                <w:sz w:val="20"/>
                <w:lang w:val="en-GB"/>
              </w:rPr>
              <w:t xml:space="preserve">: </w:t>
            </w:r>
            <w:r w:rsidRPr="00C16B08">
              <w:rPr>
                <w:rFonts w:ascii="Arial" w:hAnsi="Arial" w:cs="Arial"/>
                <w:color w:val="000000"/>
                <w:sz w:val="20"/>
                <w:lang w:val="en-GB"/>
              </w:rPr>
              <w:t xml:space="preserve">Melanie Case was proposed by Fr. Rob. Agreed unanimously.  David Scotton thanked Melanie and the Church representatives for their hard work over the past year. </w:t>
            </w:r>
          </w:p>
          <w:p w14:paraId="16563433" w14:textId="77777777" w:rsidR="00471C23" w:rsidRPr="00C16B08" w:rsidRDefault="00471C23" w:rsidP="00EF1308">
            <w:pPr>
              <w:ind w:left="34"/>
              <w:rPr>
                <w:rFonts w:ascii="Arial" w:eastAsia="Arial Unicode MS" w:hAnsi="Arial" w:cs="Arial"/>
                <w:color w:val="000000"/>
                <w:sz w:val="20"/>
                <w:u w:color="000000"/>
              </w:rPr>
            </w:pPr>
          </w:p>
        </w:tc>
      </w:tr>
      <w:tr w:rsidR="00471C23" w:rsidRPr="00C16B08" w14:paraId="0323E4AB" w14:textId="77777777" w:rsidTr="00EF1308">
        <w:tc>
          <w:tcPr>
            <w:tcW w:w="743" w:type="dxa"/>
          </w:tcPr>
          <w:p w14:paraId="72628F36" w14:textId="77777777" w:rsidR="00471C23" w:rsidRPr="00C16B08" w:rsidRDefault="00471C23" w:rsidP="00EF1308">
            <w:pPr>
              <w:rPr>
                <w:rFonts w:ascii="Arial" w:hAnsi="Arial" w:cs="Arial"/>
                <w:sz w:val="20"/>
              </w:rPr>
            </w:pPr>
            <w:r w:rsidRPr="00C16B08">
              <w:rPr>
                <w:rFonts w:ascii="Arial" w:hAnsi="Arial" w:cs="Arial"/>
                <w:sz w:val="20"/>
              </w:rPr>
              <w:t>9.2</w:t>
            </w:r>
          </w:p>
        </w:tc>
        <w:tc>
          <w:tcPr>
            <w:tcW w:w="9781" w:type="dxa"/>
            <w:gridSpan w:val="4"/>
          </w:tcPr>
          <w:p w14:paraId="4A1CFF0E" w14:textId="77777777" w:rsidR="00471C23" w:rsidRPr="00C16B08" w:rsidRDefault="00471C23" w:rsidP="00EF1308">
            <w:pPr>
              <w:tabs>
                <w:tab w:val="left" w:pos="709"/>
              </w:tabs>
              <w:ind w:left="34"/>
              <w:rPr>
                <w:rFonts w:ascii="Arial" w:hAnsi="Arial" w:cs="Arial"/>
                <w:b/>
                <w:color w:val="000000"/>
                <w:sz w:val="20"/>
                <w:u w:val="single"/>
                <w:lang w:val="en-GB"/>
              </w:rPr>
            </w:pPr>
            <w:r w:rsidRPr="00C16B08">
              <w:rPr>
                <w:rFonts w:ascii="Arial" w:hAnsi="Arial" w:cs="Arial"/>
                <w:b/>
                <w:color w:val="000000"/>
                <w:sz w:val="20"/>
                <w:u w:val="single"/>
                <w:lang w:val="en-GB"/>
              </w:rPr>
              <w:t>District Safeguarding Officers (nominated by their Church Vicar)</w:t>
            </w:r>
          </w:p>
          <w:p w14:paraId="5571A06A" w14:textId="77777777" w:rsidR="00471C23" w:rsidRPr="00C16B08" w:rsidRDefault="00471C23" w:rsidP="00EF1308">
            <w:pPr>
              <w:tabs>
                <w:tab w:val="left" w:pos="709"/>
              </w:tabs>
              <w:ind w:left="34"/>
              <w:rPr>
                <w:rFonts w:ascii="Arial" w:eastAsia="Arial Unicode MS" w:hAnsi="Arial" w:cs="Arial"/>
                <w:color w:val="000000"/>
                <w:sz w:val="20"/>
                <w:u w:color="000000"/>
              </w:rPr>
            </w:pPr>
            <w:r w:rsidRPr="00C16B08">
              <w:rPr>
                <w:rFonts w:ascii="Arial" w:hAnsi="Arial" w:cs="Arial"/>
                <w:color w:val="000000"/>
                <w:sz w:val="20"/>
                <w:lang w:val="en-GB"/>
              </w:rPr>
              <w:tab/>
            </w:r>
            <w:r w:rsidRPr="00C16B08">
              <w:rPr>
                <w:rFonts w:ascii="Arial" w:hAnsi="Arial" w:cs="Arial"/>
                <w:color w:val="000000"/>
                <w:sz w:val="20"/>
                <w:lang w:val="en-GB"/>
              </w:rPr>
              <w:tab/>
            </w:r>
            <w:r w:rsidRPr="00C16B08">
              <w:rPr>
                <w:rFonts w:ascii="Arial" w:hAnsi="Arial" w:cs="Arial"/>
                <w:color w:val="000000"/>
                <w:sz w:val="20"/>
                <w:lang w:val="en-GB"/>
              </w:rPr>
              <w:tab/>
            </w:r>
            <w:r w:rsidRPr="00C16B08">
              <w:rPr>
                <w:rFonts w:ascii="Arial" w:hAnsi="Arial" w:cs="Arial"/>
                <w:color w:val="000000"/>
                <w:sz w:val="20"/>
                <w:lang w:val="en-GB"/>
              </w:rPr>
              <w:tab/>
            </w:r>
          </w:p>
        </w:tc>
      </w:tr>
      <w:tr w:rsidR="00471C23" w:rsidRPr="00C16B08" w14:paraId="1112DC9E" w14:textId="77777777" w:rsidTr="00EF1308">
        <w:tc>
          <w:tcPr>
            <w:tcW w:w="743" w:type="dxa"/>
          </w:tcPr>
          <w:p w14:paraId="130825A7" w14:textId="77777777" w:rsidR="00471C23" w:rsidRPr="00C16B08" w:rsidRDefault="00471C23" w:rsidP="00EF1308">
            <w:pPr>
              <w:rPr>
                <w:rFonts w:ascii="Arial" w:hAnsi="Arial" w:cs="Arial"/>
                <w:sz w:val="20"/>
              </w:rPr>
            </w:pPr>
          </w:p>
        </w:tc>
        <w:tc>
          <w:tcPr>
            <w:tcW w:w="5103" w:type="dxa"/>
            <w:gridSpan w:val="2"/>
          </w:tcPr>
          <w:p w14:paraId="3A992D9F" w14:textId="77777777" w:rsidR="00471C23" w:rsidRPr="00C16B08" w:rsidRDefault="00471C23" w:rsidP="00EF1308">
            <w:pPr>
              <w:tabs>
                <w:tab w:val="left" w:pos="709"/>
              </w:tabs>
              <w:ind w:left="34"/>
              <w:rPr>
                <w:rFonts w:ascii="Arial" w:hAnsi="Arial" w:cs="Arial"/>
                <w:b/>
                <w:color w:val="000000"/>
                <w:sz w:val="20"/>
                <w:u w:val="single"/>
                <w:lang w:val="en-GB"/>
              </w:rPr>
            </w:pPr>
            <w:r w:rsidRPr="00C16B08">
              <w:rPr>
                <w:rFonts w:ascii="Arial" w:hAnsi="Arial" w:cs="Arial"/>
                <w:color w:val="000000"/>
                <w:sz w:val="20"/>
                <w:lang w:val="en-GB"/>
              </w:rPr>
              <w:t>St Peter Cradley</w:t>
            </w:r>
          </w:p>
        </w:tc>
        <w:tc>
          <w:tcPr>
            <w:tcW w:w="4678" w:type="dxa"/>
            <w:gridSpan w:val="2"/>
          </w:tcPr>
          <w:p w14:paraId="2177EEDA" w14:textId="77777777" w:rsidR="00471C23" w:rsidRPr="00C16B08" w:rsidRDefault="00471C23" w:rsidP="00EF1308">
            <w:pPr>
              <w:tabs>
                <w:tab w:val="left" w:pos="709"/>
              </w:tabs>
              <w:ind w:left="34"/>
              <w:rPr>
                <w:rFonts w:ascii="Arial" w:hAnsi="Arial" w:cs="Arial"/>
                <w:b/>
                <w:color w:val="000000"/>
                <w:sz w:val="20"/>
                <w:u w:val="single"/>
                <w:lang w:val="en-GB"/>
              </w:rPr>
            </w:pPr>
            <w:r w:rsidRPr="00C16B08">
              <w:rPr>
                <w:rFonts w:ascii="Arial" w:hAnsi="Arial" w:cs="Arial"/>
                <w:color w:val="000000"/>
                <w:sz w:val="20"/>
                <w:lang w:val="en-GB"/>
              </w:rPr>
              <w:t>Sharon Turner</w:t>
            </w:r>
          </w:p>
        </w:tc>
      </w:tr>
      <w:tr w:rsidR="00471C23" w:rsidRPr="00C16B08" w14:paraId="6E5E503B" w14:textId="77777777" w:rsidTr="00EF1308">
        <w:tc>
          <w:tcPr>
            <w:tcW w:w="743" w:type="dxa"/>
          </w:tcPr>
          <w:p w14:paraId="1BA64E73" w14:textId="77777777" w:rsidR="00471C23" w:rsidRPr="00C16B08" w:rsidRDefault="00471C23" w:rsidP="00EF1308">
            <w:pPr>
              <w:rPr>
                <w:rFonts w:ascii="Arial" w:hAnsi="Arial" w:cs="Arial"/>
                <w:sz w:val="20"/>
              </w:rPr>
            </w:pPr>
          </w:p>
        </w:tc>
        <w:tc>
          <w:tcPr>
            <w:tcW w:w="5103" w:type="dxa"/>
            <w:gridSpan w:val="2"/>
          </w:tcPr>
          <w:p w14:paraId="561C5C54"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color w:val="000000"/>
                <w:sz w:val="20"/>
                <w:lang w:val="en-GB"/>
              </w:rPr>
              <w:t>St John Halesowen</w:t>
            </w:r>
          </w:p>
        </w:tc>
        <w:tc>
          <w:tcPr>
            <w:tcW w:w="4678" w:type="dxa"/>
            <w:gridSpan w:val="2"/>
          </w:tcPr>
          <w:p w14:paraId="190EF875"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color w:val="000000"/>
                <w:sz w:val="20"/>
                <w:lang w:val="en-GB"/>
              </w:rPr>
              <w:t>Margaret Hannaford</w:t>
            </w:r>
          </w:p>
        </w:tc>
      </w:tr>
      <w:tr w:rsidR="00471C23" w:rsidRPr="00C16B08" w14:paraId="6896CB2A" w14:textId="77777777" w:rsidTr="00EF1308">
        <w:tc>
          <w:tcPr>
            <w:tcW w:w="743" w:type="dxa"/>
          </w:tcPr>
          <w:p w14:paraId="3338DC53" w14:textId="77777777" w:rsidR="00471C23" w:rsidRPr="00C16B08" w:rsidRDefault="00471C23" w:rsidP="00EF1308">
            <w:pPr>
              <w:rPr>
                <w:rFonts w:ascii="Arial" w:hAnsi="Arial" w:cs="Arial"/>
                <w:sz w:val="20"/>
              </w:rPr>
            </w:pPr>
          </w:p>
        </w:tc>
        <w:tc>
          <w:tcPr>
            <w:tcW w:w="5103" w:type="dxa"/>
            <w:gridSpan w:val="2"/>
          </w:tcPr>
          <w:p w14:paraId="27691D6B"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color w:val="000000"/>
                <w:sz w:val="20"/>
                <w:lang w:val="en-GB"/>
              </w:rPr>
              <w:t>St Margaret Hasbury</w:t>
            </w:r>
          </w:p>
        </w:tc>
        <w:tc>
          <w:tcPr>
            <w:tcW w:w="4678" w:type="dxa"/>
            <w:gridSpan w:val="2"/>
          </w:tcPr>
          <w:p w14:paraId="069A4D5E"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color w:val="000000"/>
                <w:sz w:val="20"/>
                <w:lang w:val="en-GB"/>
              </w:rPr>
              <w:t>Alan Hughes</w:t>
            </w:r>
          </w:p>
        </w:tc>
      </w:tr>
      <w:tr w:rsidR="00471C23" w:rsidRPr="00C16B08" w14:paraId="435A5B42" w14:textId="77777777" w:rsidTr="00EF1308">
        <w:tc>
          <w:tcPr>
            <w:tcW w:w="743" w:type="dxa"/>
          </w:tcPr>
          <w:p w14:paraId="7BFCF70D" w14:textId="77777777" w:rsidR="00471C23" w:rsidRPr="00C16B08" w:rsidRDefault="00471C23" w:rsidP="00EF1308">
            <w:pPr>
              <w:rPr>
                <w:rFonts w:ascii="Arial" w:hAnsi="Arial" w:cs="Arial"/>
                <w:sz w:val="20"/>
              </w:rPr>
            </w:pPr>
          </w:p>
        </w:tc>
        <w:tc>
          <w:tcPr>
            <w:tcW w:w="5103" w:type="dxa"/>
            <w:gridSpan w:val="2"/>
          </w:tcPr>
          <w:p w14:paraId="329EA409"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color w:val="000000"/>
                <w:sz w:val="20"/>
                <w:lang w:val="en-GB"/>
              </w:rPr>
              <w:t>St Peter Lapal</w:t>
            </w:r>
            <w:r w:rsidRPr="00C16B08">
              <w:rPr>
                <w:rFonts w:ascii="Arial" w:hAnsi="Arial" w:cs="Arial"/>
                <w:color w:val="000000"/>
                <w:sz w:val="20"/>
                <w:lang w:val="en-GB"/>
              </w:rPr>
              <w:tab/>
            </w:r>
          </w:p>
        </w:tc>
        <w:tc>
          <w:tcPr>
            <w:tcW w:w="4678" w:type="dxa"/>
            <w:gridSpan w:val="2"/>
          </w:tcPr>
          <w:p w14:paraId="0B07BFEB"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color w:val="000000"/>
                <w:sz w:val="20"/>
                <w:lang w:val="en-GB"/>
              </w:rPr>
              <w:t>Sue Bicknell</w:t>
            </w:r>
          </w:p>
        </w:tc>
      </w:tr>
      <w:tr w:rsidR="00471C23" w:rsidRPr="00C16B08" w14:paraId="2B202B27" w14:textId="77777777" w:rsidTr="00EF1308">
        <w:tc>
          <w:tcPr>
            <w:tcW w:w="743" w:type="dxa"/>
          </w:tcPr>
          <w:p w14:paraId="7C6BD85A" w14:textId="77777777" w:rsidR="00471C23" w:rsidRPr="00C16B08" w:rsidRDefault="00471C23" w:rsidP="00EF1308">
            <w:pPr>
              <w:rPr>
                <w:rFonts w:ascii="Arial" w:hAnsi="Arial" w:cs="Arial"/>
                <w:sz w:val="20"/>
              </w:rPr>
            </w:pPr>
          </w:p>
        </w:tc>
        <w:tc>
          <w:tcPr>
            <w:tcW w:w="5103" w:type="dxa"/>
            <w:gridSpan w:val="2"/>
          </w:tcPr>
          <w:p w14:paraId="5057EBAE"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color w:val="000000"/>
                <w:sz w:val="20"/>
                <w:lang w:val="en-GB"/>
              </w:rPr>
              <w:t>St Kenelm Romsley</w:t>
            </w:r>
          </w:p>
        </w:tc>
        <w:tc>
          <w:tcPr>
            <w:tcW w:w="4678" w:type="dxa"/>
            <w:gridSpan w:val="2"/>
          </w:tcPr>
          <w:p w14:paraId="57F95D22"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color w:val="000000"/>
                <w:sz w:val="20"/>
                <w:lang w:val="en-GB"/>
              </w:rPr>
              <w:t>Pat Hall</w:t>
            </w:r>
          </w:p>
          <w:p w14:paraId="1476C2E9" w14:textId="77777777" w:rsidR="00471C23" w:rsidRPr="00C16B08" w:rsidRDefault="00471C23" w:rsidP="00EF1308">
            <w:pPr>
              <w:tabs>
                <w:tab w:val="left" w:pos="709"/>
              </w:tabs>
              <w:ind w:left="34"/>
              <w:rPr>
                <w:rFonts w:ascii="Arial" w:hAnsi="Arial" w:cs="Arial"/>
                <w:color w:val="000000"/>
                <w:sz w:val="20"/>
                <w:lang w:val="en-GB"/>
              </w:rPr>
            </w:pPr>
          </w:p>
        </w:tc>
      </w:tr>
      <w:tr w:rsidR="00471C23" w:rsidRPr="00C16B08" w14:paraId="4E3228BB" w14:textId="77777777" w:rsidTr="00EF1308">
        <w:tc>
          <w:tcPr>
            <w:tcW w:w="743" w:type="dxa"/>
          </w:tcPr>
          <w:p w14:paraId="0C244E17" w14:textId="77777777" w:rsidR="00471C23" w:rsidRPr="00C16B08" w:rsidRDefault="00471C23" w:rsidP="00EF1308">
            <w:pPr>
              <w:rPr>
                <w:rFonts w:ascii="Arial" w:hAnsi="Arial" w:cs="Arial"/>
                <w:sz w:val="20"/>
              </w:rPr>
            </w:pPr>
            <w:r w:rsidRPr="00C16B08">
              <w:rPr>
                <w:rFonts w:ascii="Arial" w:hAnsi="Arial" w:cs="Arial"/>
                <w:sz w:val="20"/>
              </w:rPr>
              <w:t>9.3</w:t>
            </w:r>
          </w:p>
        </w:tc>
        <w:tc>
          <w:tcPr>
            <w:tcW w:w="9781" w:type="dxa"/>
            <w:gridSpan w:val="4"/>
          </w:tcPr>
          <w:p w14:paraId="67D47071" w14:textId="77777777" w:rsidR="00471C23" w:rsidRPr="00C16B08" w:rsidRDefault="00471C23" w:rsidP="00EF1308">
            <w:pPr>
              <w:tabs>
                <w:tab w:val="left" w:pos="709"/>
              </w:tabs>
              <w:ind w:left="34"/>
              <w:rPr>
                <w:rFonts w:ascii="Arial" w:hAnsi="Arial" w:cs="Arial"/>
                <w:b/>
                <w:color w:val="000000"/>
                <w:sz w:val="20"/>
                <w:u w:val="single"/>
                <w:lang w:val="en-GB"/>
              </w:rPr>
            </w:pPr>
            <w:r w:rsidRPr="00C16B08">
              <w:rPr>
                <w:rFonts w:ascii="Arial" w:hAnsi="Arial" w:cs="Arial"/>
                <w:b/>
                <w:color w:val="000000"/>
                <w:sz w:val="20"/>
                <w:u w:val="single"/>
                <w:lang w:val="en-GB"/>
              </w:rPr>
              <w:t>Employment Group (nominated by their Church Vicar)</w:t>
            </w:r>
          </w:p>
          <w:p w14:paraId="5BEA7FB5" w14:textId="77777777" w:rsidR="00471C23" w:rsidRPr="00C16B08" w:rsidRDefault="00471C23" w:rsidP="00EF1308">
            <w:pPr>
              <w:tabs>
                <w:tab w:val="left" w:pos="709"/>
              </w:tabs>
              <w:ind w:left="34"/>
              <w:rPr>
                <w:rFonts w:ascii="Arial" w:hAnsi="Arial" w:cs="Arial"/>
                <w:b/>
                <w:color w:val="000000"/>
                <w:sz w:val="20"/>
                <w:u w:val="single"/>
                <w:lang w:val="en-GB"/>
              </w:rPr>
            </w:pPr>
          </w:p>
        </w:tc>
      </w:tr>
      <w:tr w:rsidR="00471C23" w:rsidRPr="00C16B08" w14:paraId="7189F870" w14:textId="77777777" w:rsidTr="00EF1308">
        <w:tc>
          <w:tcPr>
            <w:tcW w:w="743" w:type="dxa"/>
          </w:tcPr>
          <w:p w14:paraId="75516FF0" w14:textId="77777777" w:rsidR="00471C23" w:rsidRPr="00C16B08" w:rsidRDefault="00471C23" w:rsidP="00EF1308">
            <w:pPr>
              <w:rPr>
                <w:rFonts w:ascii="Arial" w:hAnsi="Arial" w:cs="Arial"/>
                <w:sz w:val="20"/>
              </w:rPr>
            </w:pPr>
          </w:p>
        </w:tc>
        <w:tc>
          <w:tcPr>
            <w:tcW w:w="5103" w:type="dxa"/>
            <w:gridSpan w:val="2"/>
          </w:tcPr>
          <w:p w14:paraId="50403A81" w14:textId="77777777" w:rsidR="00471C23" w:rsidRPr="00C16B08" w:rsidRDefault="00471C23" w:rsidP="00EF1308">
            <w:pPr>
              <w:tabs>
                <w:tab w:val="left" w:pos="709"/>
              </w:tabs>
              <w:ind w:left="34"/>
              <w:rPr>
                <w:rFonts w:ascii="Arial" w:hAnsi="Arial" w:cs="Arial"/>
                <w:b/>
                <w:color w:val="000000"/>
                <w:sz w:val="20"/>
                <w:u w:val="single"/>
                <w:lang w:val="en-GB"/>
              </w:rPr>
            </w:pPr>
            <w:r w:rsidRPr="00C16B08">
              <w:rPr>
                <w:rFonts w:ascii="Arial" w:hAnsi="Arial" w:cs="Arial"/>
                <w:color w:val="000000"/>
                <w:sz w:val="20"/>
                <w:lang w:val="en-GB"/>
              </w:rPr>
              <w:t>St Peter Cradley</w:t>
            </w:r>
          </w:p>
        </w:tc>
        <w:tc>
          <w:tcPr>
            <w:tcW w:w="4678" w:type="dxa"/>
            <w:gridSpan w:val="2"/>
          </w:tcPr>
          <w:p w14:paraId="4B114B7E" w14:textId="77777777" w:rsidR="00471C23" w:rsidRPr="00C16B08" w:rsidRDefault="00471C23" w:rsidP="00EF1308">
            <w:pPr>
              <w:tabs>
                <w:tab w:val="left" w:pos="709"/>
              </w:tabs>
              <w:ind w:left="34"/>
              <w:rPr>
                <w:rFonts w:ascii="Arial" w:hAnsi="Arial" w:cs="Arial"/>
                <w:b/>
                <w:color w:val="000000"/>
                <w:sz w:val="20"/>
                <w:u w:val="single"/>
                <w:lang w:val="en-GB"/>
              </w:rPr>
            </w:pPr>
            <w:r w:rsidRPr="00C16B08">
              <w:rPr>
                <w:rFonts w:ascii="Arial" w:hAnsi="Arial" w:cs="Arial"/>
                <w:color w:val="000000"/>
                <w:sz w:val="20"/>
                <w:lang w:val="en-GB"/>
              </w:rPr>
              <w:t>Paul Millward</w:t>
            </w:r>
          </w:p>
        </w:tc>
      </w:tr>
      <w:tr w:rsidR="00471C23" w:rsidRPr="00C16B08" w14:paraId="5DFD1810" w14:textId="77777777" w:rsidTr="00EF1308">
        <w:tc>
          <w:tcPr>
            <w:tcW w:w="743" w:type="dxa"/>
          </w:tcPr>
          <w:p w14:paraId="550CCE75" w14:textId="77777777" w:rsidR="00471C23" w:rsidRPr="00C16B08" w:rsidRDefault="00471C23" w:rsidP="00EF1308">
            <w:pPr>
              <w:rPr>
                <w:rFonts w:ascii="Arial" w:hAnsi="Arial" w:cs="Arial"/>
                <w:sz w:val="20"/>
              </w:rPr>
            </w:pPr>
          </w:p>
        </w:tc>
        <w:tc>
          <w:tcPr>
            <w:tcW w:w="5103" w:type="dxa"/>
            <w:gridSpan w:val="2"/>
          </w:tcPr>
          <w:p w14:paraId="67593C63"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color w:val="000000"/>
                <w:sz w:val="20"/>
                <w:lang w:val="en-GB"/>
              </w:rPr>
              <w:t>St John Halesowen</w:t>
            </w:r>
          </w:p>
        </w:tc>
        <w:tc>
          <w:tcPr>
            <w:tcW w:w="4678" w:type="dxa"/>
            <w:gridSpan w:val="2"/>
          </w:tcPr>
          <w:p w14:paraId="656E92A8" w14:textId="77777777" w:rsidR="00471C23" w:rsidRPr="00C16B08" w:rsidRDefault="00471C23" w:rsidP="00EF1308">
            <w:pPr>
              <w:tabs>
                <w:tab w:val="left" w:pos="709"/>
              </w:tabs>
              <w:ind w:left="34"/>
              <w:rPr>
                <w:rFonts w:ascii="Arial" w:hAnsi="Arial" w:cs="Arial"/>
                <w:b/>
                <w:color w:val="000000"/>
                <w:sz w:val="20"/>
                <w:u w:val="single"/>
                <w:lang w:val="en-GB"/>
              </w:rPr>
            </w:pPr>
            <w:r w:rsidRPr="00C16B08">
              <w:rPr>
                <w:rFonts w:ascii="Arial" w:hAnsi="Arial" w:cs="Arial"/>
                <w:color w:val="000000"/>
                <w:sz w:val="20"/>
                <w:lang w:val="en-GB"/>
              </w:rPr>
              <w:t>Melanie Case</w:t>
            </w:r>
          </w:p>
        </w:tc>
      </w:tr>
      <w:tr w:rsidR="00471C23" w:rsidRPr="00C16B08" w14:paraId="1D69912F" w14:textId="77777777" w:rsidTr="00EF1308">
        <w:tc>
          <w:tcPr>
            <w:tcW w:w="743" w:type="dxa"/>
          </w:tcPr>
          <w:p w14:paraId="51910044" w14:textId="77777777" w:rsidR="00471C23" w:rsidRPr="00C16B08" w:rsidRDefault="00471C23" w:rsidP="00EF1308">
            <w:pPr>
              <w:rPr>
                <w:rFonts w:ascii="Arial" w:hAnsi="Arial" w:cs="Arial"/>
                <w:sz w:val="20"/>
              </w:rPr>
            </w:pPr>
          </w:p>
        </w:tc>
        <w:tc>
          <w:tcPr>
            <w:tcW w:w="5103" w:type="dxa"/>
            <w:gridSpan w:val="2"/>
          </w:tcPr>
          <w:p w14:paraId="42C42478"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color w:val="000000"/>
                <w:sz w:val="20"/>
                <w:lang w:val="en-GB"/>
              </w:rPr>
              <w:t>St Margaret Hasbury</w:t>
            </w:r>
          </w:p>
        </w:tc>
        <w:tc>
          <w:tcPr>
            <w:tcW w:w="4678" w:type="dxa"/>
            <w:gridSpan w:val="2"/>
          </w:tcPr>
          <w:p w14:paraId="79B7DB6B" w14:textId="77777777" w:rsidR="00471C23" w:rsidRPr="00C16B08" w:rsidRDefault="00471C23" w:rsidP="00EF1308">
            <w:pPr>
              <w:tabs>
                <w:tab w:val="left" w:pos="709"/>
              </w:tabs>
              <w:ind w:left="34"/>
              <w:rPr>
                <w:rFonts w:ascii="Arial" w:hAnsi="Arial" w:cs="Arial"/>
                <w:b/>
                <w:color w:val="000000"/>
                <w:sz w:val="20"/>
                <w:u w:val="single"/>
                <w:lang w:val="en-GB"/>
              </w:rPr>
            </w:pPr>
            <w:r w:rsidRPr="00C16B08">
              <w:rPr>
                <w:rFonts w:ascii="Arial" w:hAnsi="Arial" w:cs="Arial"/>
                <w:color w:val="000000"/>
                <w:sz w:val="20"/>
                <w:lang w:val="en-GB"/>
              </w:rPr>
              <w:t>VACANCY</w:t>
            </w:r>
          </w:p>
        </w:tc>
      </w:tr>
      <w:tr w:rsidR="00471C23" w:rsidRPr="00C16B08" w14:paraId="151DC536" w14:textId="77777777" w:rsidTr="00EF1308">
        <w:tc>
          <w:tcPr>
            <w:tcW w:w="743" w:type="dxa"/>
          </w:tcPr>
          <w:p w14:paraId="75F36E8B" w14:textId="77777777" w:rsidR="00471C23" w:rsidRPr="00C16B08" w:rsidRDefault="00471C23" w:rsidP="00EF1308">
            <w:pPr>
              <w:rPr>
                <w:rFonts w:ascii="Arial" w:hAnsi="Arial" w:cs="Arial"/>
                <w:sz w:val="20"/>
              </w:rPr>
            </w:pPr>
          </w:p>
        </w:tc>
        <w:tc>
          <w:tcPr>
            <w:tcW w:w="5103" w:type="dxa"/>
            <w:gridSpan w:val="2"/>
          </w:tcPr>
          <w:p w14:paraId="16E4CCB9"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color w:val="000000"/>
                <w:sz w:val="20"/>
                <w:lang w:val="en-GB"/>
              </w:rPr>
              <w:t>St Peter Lapal</w:t>
            </w:r>
            <w:r w:rsidRPr="00C16B08">
              <w:rPr>
                <w:rFonts w:ascii="Arial" w:hAnsi="Arial" w:cs="Arial"/>
                <w:color w:val="000000"/>
                <w:sz w:val="20"/>
                <w:lang w:val="en-GB"/>
              </w:rPr>
              <w:tab/>
            </w:r>
          </w:p>
        </w:tc>
        <w:tc>
          <w:tcPr>
            <w:tcW w:w="4678" w:type="dxa"/>
            <w:gridSpan w:val="2"/>
          </w:tcPr>
          <w:p w14:paraId="628EA35B" w14:textId="77777777" w:rsidR="00471C23" w:rsidRPr="00C16B08" w:rsidRDefault="00471C23" w:rsidP="00EF1308">
            <w:pPr>
              <w:tabs>
                <w:tab w:val="left" w:pos="709"/>
              </w:tabs>
              <w:ind w:left="34"/>
              <w:rPr>
                <w:rFonts w:ascii="Arial" w:hAnsi="Arial" w:cs="Arial"/>
                <w:b/>
                <w:color w:val="000000"/>
                <w:sz w:val="20"/>
                <w:u w:val="single"/>
                <w:lang w:val="en-GB"/>
              </w:rPr>
            </w:pPr>
            <w:r w:rsidRPr="00C16B08">
              <w:rPr>
                <w:rFonts w:ascii="Arial" w:hAnsi="Arial" w:cs="Arial"/>
                <w:color w:val="000000"/>
                <w:sz w:val="20"/>
                <w:lang w:val="en-GB"/>
              </w:rPr>
              <w:t>Roy Bicknell</w:t>
            </w:r>
          </w:p>
        </w:tc>
      </w:tr>
      <w:tr w:rsidR="00471C23" w:rsidRPr="00C16B08" w14:paraId="3A92C879" w14:textId="77777777" w:rsidTr="00EF1308">
        <w:tc>
          <w:tcPr>
            <w:tcW w:w="743" w:type="dxa"/>
          </w:tcPr>
          <w:p w14:paraId="3223525A" w14:textId="77777777" w:rsidR="00471C23" w:rsidRPr="00C16B08" w:rsidRDefault="00471C23" w:rsidP="00EF1308">
            <w:pPr>
              <w:rPr>
                <w:rFonts w:ascii="Arial" w:hAnsi="Arial" w:cs="Arial"/>
                <w:sz w:val="20"/>
              </w:rPr>
            </w:pPr>
          </w:p>
        </w:tc>
        <w:tc>
          <w:tcPr>
            <w:tcW w:w="5103" w:type="dxa"/>
            <w:gridSpan w:val="2"/>
          </w:tcPr>
          <w:p w14:paraId="101B2735"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color w:val="000000"/>
                <w:sz w:val="20"/>
                <w:lang w:val="en-GB"/>
              </w:rPr>
              <w:t>St Kenelm Romsley</w:t>
            </w:r>
          </w:p>
        </w:tc>
        <w:tc>
          <w:tcPr>
            <w:tcW w:w="4678" w:type="dxa"/>
            <w:gridSpan w:val="2"/>
          </w:tcPr>
          <w:p w14:paraId="7CBBCDEE"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color w:val="000000"/>
                <w:sz w:val="20"/>
                <w:lang w:val="en-GB"/>
              </w:rPr>
              <w:t>Lyn Barrows</w:t>
            </w:r>
          </w:p>
          <w:p w14:paraId="4BD80DB5" w14:textId="77777777" w:rsidR="00471C23" w:rsidRPr="00C16B08" w:rsidRDefault="00471C23" w:rsidP="00EF1308">
            <w:pPr>
              <w:tabs>
                <w:tab w:val="left" w:pos="709"/>
              </w:tabs>
              <w:ind w:left="34"/>
              <w:rPr>
                <w:rFonts w:ascii="Arial" w:hAnsi="Arial" w:cs="Arial"/>
                <w:b/>
                <w:color w:val="000000"/>
                <w:sz w:val="20"/>
                <w:u w:val="single"/>
                <w:lang w:val="en-GB"/>
              </w:rPr>
            </w:pPr>
          </w:p>
        </w:tc>
      </w:tr>
      <w:tr w:rsidR="00471C23" w:rsidRPr="00C16B08" w14:paraId="6668EC89" w14:textId="77777777" w:rsidTr="00EF1308">
        <w:tc>
          <w:tcPr>
            <w:tcW w:w="743" w:type="dxa"/>
          </w:tcPr>
          <w:p w14:paraId="2C219D21" w14:textId="77777777" w:rsidR="00471C23" w:rsidRPr="00C16B08" w:rsidRDefault="00471C23" w:rsidP="00EF1308">
            <w:pPr>
              <w:rPr>
                <w:rFonts w:ascii="Arial" w:hAnsi="Arial" w:cs="Arial"/>
                <w:sz w:val="20"/>
              </w:rPr>
            </w:pPr>
            <w:r w:rsidRPr="00C16B08">
              <w:rPr>
                <w:rFonts w:ascii="Arial" w:hAnsi="Arial" w:cs="Arial"/>
                <w:sz w:val="20"/>
              </w:rPr>
              <w:t>9.4</w:t>
            </w:r>
          </w:p>
        </w:tc>
        <w:tc>
          <w:tcPr>
            <w:tcW w:w="9781" w:type="dxa"/>
            <w:gridSpan w:val="4"/>
          </w:tcPr>
          <w:p w14:paraId="2095C64B" w14:textId="77777777" w:rsidR="00471C23" w:rsidRPr="00C16B08" w:rsidRDefault="00471C23" w:rsidP="00EF1308">
            <w:pPr>
              <w:pStyle w:val="ListParagraph"/>
              <w:tabs>
                <w:tab w:val="left" w:pos="709"/>
              </w:tabs>
              <w:ind w:left="34"/>
              <w:rPr>
                <w:rFonts w:ascii="Arial" w:hAnsi="Arial" w:cs="Arial"/>
                <w:sz w:val="20"/>
                <w:u w:val="single"/>
                <w:lang w:val="en-GB"/>
              </w:rPr>
            </w:pPr>
            <w:r w:rsidRPr="00C16B08">
              <w:rPr>
                <w:rFonts w:ascii="Arial" w:hAnsi="Arial" w:cs="Arial"/>
                <w:b/>
                <w:color w:val="000000"/>
                <w:sz w:val="20"/>
                <w:u w:val="single"/>
                <w:lang w:val="en-GB"/>
              </w:rPr>
              <w:t>Electoral Roll Officer for the Halas Parish</w:t>
            </w:r>
            <w:r w:rsidRPr="00C16B08">
              <w:rPr>
                <w:rFonts w:ascii="Arial" w:hAnsi="Arial" w:cs="Arial"/>
                <w:b/>
                <w:color w:val="000000"/>
                <w:sz w:val="20"/>
                <w:lang w:val="en-GB"/>
              </w:rPr>
              <w:t>:</w:t>
            </w:r>
            <w:r w:rsidRPr="00C16B08">
              <w:rPr>
                <w:rFonts w:ascii="Arial" w:hAnsi="Arial" w:cs="Arial"/>
                <w:color w:val="000000"/>
                <w:sz w:val="20"/>
                <w:lang w:val="en-GB"/>
              </w:rPr>
              <w:t xml:space="preserve"> Eva Field was Proposed by David Scotton. Seconded Alan Hughes. Agreed unanimously.</w:t>
            </w:r>
          </w:p>
          <w:p w14:paraId="2CE4F3C7" w14:textId="77777777" w:rsidR="00471C23" w:rsidRPr="00C16B08" w:rsidRDefault="00471C23" w:rsidP="00EF1308">
            <w:pPr>
              <w:pStyle w:val="ListParagraph"/>
              <w:tabs>
                <w:tab w:val="left" w:pos="709"/>
              </w:tabs>
              <w:ind w:left="34"/>
              <w:rPr>
                <w:rFonts w:ascii="Arial" w:hAnsi="Arial" w:cs="Arial"/>
                <w:color w:val="000000"/>
                <w:sz w:val="20"/>
                <w:lang w:val="en-GB"/>
              </w:rPr>
            </w:pPr>
          </w:p>
        </w:tc>
      </w:tr>
      <w:tr w:rsidR="00471C23" w:rsidRPr="00C16B08" w14:paraId="59302BF6" w14:textId="77777777" w:rsidTr="00EF1308">
        <w:tc>
          <w:tcPr>
            <w:tcW w:w="743" w:type="dxa"/>
          </w:tcPr>
          <w:p w14:paraId="62473C67" w14:textId="77777777" w:rsidR="00471C23" w:rsidRPr="00C16B08" w:rsidRDefault="00471C23" w:rsidP="00EF1308">
            <w:pPr>
              <w:rPr>
                <w:rFonts w:ascii="Arial" w:hAnsi="Arial" w:cs="Arial"/>
                <w:sz w:val="20"/>
              </w:rPr>
            </w:pPr>
            <w:r w:rsidRPr="00C16B08">
              <w:rPr>
                <w:rFonts w:ascii="Arial" w:hAnsi="Arial" w:cs="Arial"/>
                <w:sz w:val="20"/>
              </w:rPr>
              <w:t>9.5</w:t>
            </w:r>
          </w:p>
        </w:tc>
        <w:tc>
          <w:tcPr>
            <w:tcW w:w="9781" w:type="dxa"/>
            <w:gridSpan w:val="4"/>
          </w:tcPr>
          <w:p w14:paraId="61E52630" w14:textId="77777777" w:rsidR="00471C23" w:rsidRPr="00C16B08" w:rsidRDefault="00471C23" w:rsidP="00EF1308">
            <w:pPr>
              <w:pStyle w:val="ListParagraph"/>
              <w:tabs>
                <w:tab w:val="left" w:pos="709"/>
              </w:tabs>
              <w:ind w:left="34"/>
              <w:rPr>
                <w:rFonts w:ascii="Arial" w:hAnsi="Arial" w:cs="Arial"/>
                <w:color w:val="000000"/>
                <w:sz w:val="20"/>
                <w:lang w:val="en-GB"/>
              </w:rPr>
            </w:pPr>
            <w:r w:rsidRPr="00C16B08">
              <w:rPr>
                <w:rFonts w:ascii="Arial" w:hAnsi="Arial" w:cs="Arial"/>
                <w:b/>
                <w:color w:val="000000"/>
                <w:sz w:val="20"/>
                <w:u w:val="single"/>
                <w:lang w:val="en-GB"/>
              </w:rPr>
              <w:t>Lay (Vice) Chair of the PCC</w:t>
            </w:r>
            <w:r w:rsidRPr="00C16B08">
              <w:rPr>
                <w:rFonts w:ascii="Arial" w:hAnsi="Arial" w:cs="Arial"/>
                <w:color w:val="000000"/>
                <w:sz w:val="20"/>
                <w:u w:val="single"/>
                <w:lang w:val="en-GB"/>
              </w:rPr>
              <w:t>:</w:t>
            </w:r>
            <w:r w:rsidRPr="00C16B08">
              <w:rPr>
                <w:rFonts w:ascii="Arial" w:hAnsi="Arial" w:cs="Arial"/>
                <w:color w:val="000000"/>
                <w:sz w:val="20"/>
                <w:lang w:val="en-GB"/>
              </w:rPr>
              <w:t xml:space="preserve">  David Scotton was proposed by Fr. Rob. Agreed unanimously.</w:t>
            </w:r>
          </w:p>
          <w:p w14:paraId="0B2658FA" w14:textId="77777777" w:rsidR="00471C23" w:rsidRPr="00C16B08" w:rsidRDefault="00471C23" w:rsidP="00EF1308">
            <w:pPr>
              <w:tabs>
                <w:tab w:val="left" w:pos="709"/>
              </w:tabs>
              <w:ind w:left="34"/>
              <w:rPr>
                <w:rFonts w:ascii="Arial" w:hAnsi="Arial" w:cs="Arial"/>
                <w:color w:val="000000"/>
                <w:sz w:val="20"/>
                <w:lang w:val="en-GB"/>
              </w:rPr>
            </w:pPr>
          </w:p>
        </w:tc>
      </w:tr>
      <w:tr w:rsidR="00471C23" w:rsidRPr="00C16B08" w14:paraId="34F96959" w14:textId="77777777" w:rsidTr="00EF1308">
        <w:tc>
          <w:tcPr>
            <w:tcW w:w="743" w:type="dxa"/>
          </w:tcPr>
          <w:p w14:paraId="28135E9A" w14:textId="77777777" w:rsidR="00471C23" w:rsidRPr="00C16B08" w:rsidRDefault="00471C23" w:rsidP="00EF1308">
            <w:pPr>
              <w:rPr>
                <w:rFonts w:ascii="Arial" w:hAnsi="Arial" w:cs="Arial"/>
                <w:b/>
                <w:sz w:val="20"/>
              </w:rPr>
            </w:pPr>
            <w:r w:rsidRPr="00C16B08">
              <w:rPr>
                <w:rFonts w:ascii="Arial" w:hAnsi="Arial" w:cs="Arial"/>
                <w:b/>
                <w:sz w:val="20"/>
              </w:rPr>
              <w:lastRenderedPageBreak/>
              <w:t>10</w:t>
            </w:r>
          </w:p>
        </w:tc>
        <w:tc>
          <w:tcPr>
            <w:tcW w:w="9781" w:type="dxa"/>
            <w:gridSpan w:val="4"/>
          </w:tcPr>
          <w:p w14:paraId="0A20F272"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b/>
                <w:color w:val="000000"/>
                <w:sz w:val="20"/>
                <w:u w:val="single"/>
                <w:lang w:val="en-GB"/>
              </w:rPr>
              <w:t>Election of representatives</w:t>
            </w:r>
            <w:r w:rsidRPr="00C16B08">
              <w:rPr>
                <w:rFonts w:ascii="Arial" w:hAnsi="Arial" w:cs="Arial"/>
                <w:color w:val="000000"/>
                <w:sz w:val="20"/>
                <w:lang w:val="en-GB"/>
              </w:rPr>
              <w:t xml:space="preserve">:  </w:t>
            </w:r>
          </w:p>
          <w:p w14:paraId="2D01B13E" w14:textId="77777777" w:rsidR="00471C23" w:rsidRPr="00C16B08" w:rsidRDefault="00471C23" w:rsidP="00EF1308">
            <w:pPr>
              <w:ind w:left="34"/>
              <w:rPr>
                <w:rFonts w:ascii="Arial" w:eastAsia="Arial Unicode MS" w:hAnsi="Arial" w:cs="Arial"/>
                <w:color w:val="000000"/>
                <w:sz w:val="20"/>
                <w:u w:color="000000"/>
              </w:rPr>
            </w:pPr>
          </w:p>
        </w:tc>
      </w:tr>
      <w:tr w:rsidR="00471C23" w:rsidRPr="00C16B08" w14:paraId="097C4225" w14:textId="77777777" w:rsidTr="00EF1308">
        <w:tc>
          <w:tcPr>
            <w:tcW w:w="743" w:type="dxa"/>
          </w:tcPr>
          <w:p w14:paraId="5F4B3C4B" w14:textId="77777777" w:rsidR="00471C23" w:rsidRPr="00C16B08" w:rsidRDefault="00471C23" w:rsidP="00EF1308">
            <w:pPr>
              <w:rPr>
                <w:rFonts w:ascii="Arial" w:hAnsi="Arial" w:cs="Arial"/>
                <w:sz w:val="20"/>
              </w:rPr>
            </w:pPr>
            <w:r w:rsidRPr="00C16B08">
              <w:rPr>
                <w:rFonts w:ascii="Arial" w:hAnsi="Arial" w:cs="Arial"/>
                <w:sz w:val="20"/>
              </w:rPr>
              <w:t>10.1</w:t>
            </w:r>
          </w:p>
        </w:tc>
        <w:tc>
          <w:tcPr>
            <w:tcW w:w="9781" w:type="dxa"/>
            <w:gridSpan w:val="4"/>
          </w:tcPr>
          <w:p w14:paraId="6454F597" w14:textId="77777777" w:rsidR="00471C23" w:rsidRPr="00C16B08" w:rsidRDefault="00471C23" w:rsidP="00EF1308">
            <w:pPr>
              <w:pStyle w:val="ListParagraph"/>
              <w:tabs>
                <w:tab w:val="left" w:pos="709"/>
              </w:tabs>
              <w:ind w:left="34"/>
              <w:rPr>
                <w:rFonts w:ascii="Arial" w:eastAsia="Arial Unicode MS" w:hAnsi="Arial" w:cs="Arial"/>
                <w:color w:val="000000"/>
                <w:sz w:val="20"/>
                <w:u w:color="000000"/>
              </w:rPr>
            </w:pPr>
            <w:r w:rsidRPr="00C16B08">
              <w:rPr>
                <w:rFonts w:ascii="Arial" w:eastAsia="Arial Unicode MS" w:hAnsi="Arial" w:cs="Arial"/>
                <w:b/>
                <w:color w:val="000000"/>
                <w:sz w:val="20"/>
                <w:u w:val="single" w:color="000000"/>
              </w:rPr>
              <w:t>Greater Dudley Deanery Synod not required until 2023 unless a change:</w:t>
            </w:r>
            <w:r w:rsidRPr="00C16B08">
              <w:rPr>
                <w:rFonts w:ascii="Arial" w:eastAsia="Arial Unicode MS" w:hAnsi="Arial" w:cs="Arial"/>
                <w:color w:val="000000"/>
                <w:sz w:val="20"/>
                <w:u w:color="000000"/>
              </w:rPr>
              <w:t xml:space="preserve"> 1 Per Church plus 4 from the PCC. Listed below are current representatives. </w:t>
            </w:r>
          </w:p>
          <w:p w14:paraId="2A5E94B9" w14:textId="77777777" w:rsidR="00471C23" w:rsidRPr="00C16B08" w:rsidRDefault="00471C23" w:rsidP="00EF1308">
            <w:pPr>
              <w:pStyle w:val="ListParagraph"/>
              <w:tabs>
                <w:tab w:val="left" w:pos="709"/>
              </w:tabs>
              <w:ind w:left="34"/>
              <w:rPr>
                <w:rFonts w:ascii="Arial" w:eastAsia="Arial Unicode MS" w:hAnsi="Arial" w:cs="Arial"/>
                <w:color w:val="000000"/>
                <w:sz w:val="20"/>
                <w:u w:color="000000"/>
              </w:rPr>
            </w:pPr>
          </w:p>
        </w:tc>
      </w:tr>
      <w:tr w:rsidR="00471C23" w:rsidRPr="00C16B08" w14:paraId="4BE87DBB" w14:textId="77777777" w:rsidTr="00EF1308">
        <w:tc>
          <w:tcPr>
            <w:tcW w:w="743" w:type="dxa"/>
          </w:tcPr>
          <w:p w14:paraId="7F023D1C" w14:textId="77777777" w:rsidR="00471C23" w:rsidRPr="00C16B08" w:rsidRDefault="00471C23" w:rsidP="00EF1308">
            <w:pPr>
              <w:rPr>
                <w:rFonts w:ascii="Arial" w:hAnsi="Arial" w:cs="Arial"/>
                <w:sz w:val="20"/>
                <w:u w:val="single"/>
              </w:rPr>
            </w:pPr>
          </w:p>
        </w:tc>
        <w:tc>
          <w:tcPr>
            <w:tcW w:w="2835" w:type="dxa"/>
          </w:tcPr>
          <w:p w14:paraId="13EF59CE"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Church:</w:t>
            </w:r>
          </w:p>
        </w:tc>
        <w:tc>
          <w:tcPr>
            <w:tcW w:w="2268" w:type="dxa"/>
          </w:tcPr>
          <w:p w14:paraId="6054E669"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Nominee:</w:t>
            </w:r>
          </w:p>
        </w:tc>
        <w:tc>
          <w:tcPr>
            <w:tcW w:w="2268" w:type="dxa"/>
          </w:tcPr>
          <w:p w14:paraId="34183B4A"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Proposed:</w:t>
            </w:r>
          </w:p>
        </w:tc>
        <w:tc>
          <w:tcPr>
            <w:tcW w:w="2410" w:type="dxa"/>
          </w:tcPr>
          <w:p w14:paraId="20A74400"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 xml:space="preserve">Seconded: </w:t>
            </w:r>
          </w:p>
        </w:tc>
      </w:tr>
      <w:tr w:rsidR="00471C23" w:rsidRPr="00C16B08" w14:paraId="2F0D3109" w14:textId="77777777" w:rsidTr="00EF1308">
        <w:tc>
          <w:tcPr>
            <w:tcW w:w="743" w:type="dxa"/>
          </w:tcPr>
          <w:p w14:paraId="312C3E95" w14:textId="77777777" w:rsidR="00471C23" w:rsidRPr="00C16B08" w:rsidRDefault="00471C23" w:rsidP="00EF1308">
            <w:pPr>
              <w:rPr>
                <w:rFonts w:ascii="Arial" w:hAnsi="Arial" w:cs="Arial"/>
                <w:sz w:val="20"/>
              </w:rPr>
            </w:pPr>
          </w:p>
        </w:tc>
        <w:tc>
          <w:tcPr>
            <w:tcW w:w="2835" w:type="dxa"/>
          </w:tcPr>
          <w:p w14:paraId="0969B732"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St Peter Cradley</w:t>
            </w:r>
          </w:p>
        </w:tc>
        <w:tc>
          <w:tcPr>
            <w:tcW w:w="2268" w:type="dxa"/>
          </w:tcPr>
          <w:p w14:paraId="37A59D35"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Christine Adshead</w:t>
            </w:r>
          </w:p>
        </w:tc>
        <w:tc>
          <w:tcPr>
            <w:tcW w:w="2268" w:type="dxa"/>
          </w:tcPr>
          <w:p w14:paraId="678CBBE4"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Sharon Turner</w:t>
            </w:r>
          </w:p>
        </w:tc>
        <w:tc>
          <w:tcPr>
            <w:tcW w:w="2410" w:type="dxa"/>
          </w:tcPr>
          <w:p w14:paraId="1D10F82A"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Lynn Steward</w:t>
            </w:r>
          </w:p>
        </w:tc>
      </w:tr>
      <w:tr w:rsidR="00471C23" w:rsidRPr="00C16B08" w14:paraId="47B276D2" w14:textId="77777777" w:rsidTr="00EF1308">
        <w:tc>
          <w:tcPr>
            <w:tcW w:w="743" w:type="dxa"/>
          </w:tcPr>
          <w:p w14:paraId="281EEE94" w14:textId="77777777" w:rsidR="00471C23" w:rsidRPr="00C16B08" w:rsidRDefault="00471C23" w:rsidP="00EF1308">
            <w:pPr>
              <w:rPr>
                <w:rFonts w:ascii="Arial" w:hAnsi="Arial" w:cs="Arial"/>
                <w:sz w:val="20"/>
              </w:rPr>
            </w:pPr>
          </w:p>
        </w:tc>
        <w:tc>
          <w:tcPr>
            <w:tcW w:w="2835" w:type="dxa"/>
          </w:tcPr>
          <w:p w14:paraId="45B3621B"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color w:val="000000"/>
                <w:sz w:val="20"/>
                <w:lang w:val="en-GB"/>
              </w:rPr>
              <w:t>St John Halesowen</w:t>
            </w:r>
          </w:p>
        </w:tc>
        <w:tc>
          <w:tcPr>
            <w:tcW w:w="2268" w:type="dxa"/>
          </w:tcPr>
          <w:p w14:paraId="0DC78472"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1 VACANCY</w:t>
            </w:r>
          </w:p>
        </w:tc>
        <w:tc>
          <w:tcPr>
            <w:tcW w:w="2268" w:type="dxa"/>
          </w:tcPr>
          <w:p w14:paraId="3A30CCB3" w14:textId="77777777" w:rsidR="00471C23" w:rsidRPr="00C16B08" w:rsidRDefault="00471C23" w:rsidP="00EF1308">
            <w:pPr>
              <w:ind w:left="34"/>
              <w:rPr>
                <w:rFonts w:ascii="Arial" w:eastAsia="Arial Unicode MS" w:hAnsi="Arial" w:cs="Arial"/>
                <w:color w:val="000000"/>
                <w:sz w:val="20"/>
                <w:u w:color="000000"/>
              </w:rPr>
            </w:pPr>
          </w:p>
        </w:tc>
        <w:tc>
          <w:tcPr>
            <w:tcW w:w="2410" w:type="dxa"/>
          </w:tcPr>
          <w:p w14:paraId="7D29CD35" w14:textId="77777777" w:rsidR="00471C23" w:rsidRPr="00C16B08" w:rsidRDefault="00471C23" w:rsidP="00EF1308">
            <w:pPr>
              <w:ind w:left="34"/>
              <w:rPr>
                <w:rFonts w:ascii="Arial" w:eastAsia="Arial Unicode MS" w:hAnsi="Arial" w:cs="Arial"/>
                <w:color w:val="000000"/>
                <w:sz w:val="20"/>
                <w:u w:color="000000"/>
              </w:rPr>
            </w:pPr>
          </w:p>
        </w:tc>
      </w:tr>
      <w:tr w:rsidR="00471C23" w:rsidRPr="00C16B08" w14:paraId="01E75729" w14:textId="77777777" w:rsidTr="00EF1308">
        <w:tc>
          <w:tcPr>
            <w:tcW w:w="743" w:type="dxa"/>
          </w:tcPr>
          <w:p w14:paraId="248526D7" w14:textId="77777777" w:rsidR="00471C23" w:rsidRPr="00C16B08" w:rsidRDefault="00471C23" w:rsidP="00EF1308">
            <w:pPr>
              <w:rPr>
                <w:rFonts w:ascii="Arial" w:hAnsi="Arial" w:cs="Arial"/>
                <w:sz w:val="20"/>
              </w:rPr>
            </w:pPr>
          </w:p>
        </w:tc>
        <w:tc>
          <w:tcPr>
            <w:tcW w:w="2835" w:type="dxa"/>
          </w:tcPr>
          <w:p w14:paraId="232FC3B3"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color w:val="000000"/>
                <w:sz w:val="20"/>
                <w:lang w:val="en-GB"/>
              </w:rPr>
              <w:t>St Margaret Hasbury</w:t>
            </w:r>
          </w:p>
        </w:tc>
        <w:tc>
          <w:tcPr>
            <w:tcW w:w="2268" w:type="dxa"/>
          </w:tcPr>
          <w:p w14:paraId="7A736957"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David Hobbis</w:t>
            </w:r>
          </w:p>
        </w:tc>
        <w:tc>
          <w:tcPr>
            <w:tcW w:w="2268" w:type="dxa"/>
          </w:tcPr>
          <w:p w14:paraId="389D1B1A"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Margaret James </w:t>
            </w:r>
          </w:p>
        </w:tc>
        <w:tc>
          <w:tcPr>
            <w:tcW w:w="2410" w:type="dxa"/>
          </w:tcPr>
          <w:p w14:paraId="7E258EE1"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Jane Sinclair </w:t>
            </w:r>
          </w:p>
        </w:tc>
      </w:tr>
      <w:tr w:rsidR="00471C23" w:rsidRPr="00C16B08" w14:paraId="7D3B7BD6" w14:textId="77777777" w:rsidTr="00EF1308">
        <w:tc>
          <w:tcPr>
            <w:tcW w:w="743" w:type="dxa"/>
          </w:tcPr>
          <w:p w14:paraId="23077878" w14:textId="77777777" w:rsidR="00471C23" w:rsidRPr="00C16B08" w:rsidRDefault="00471C23" w:rsidP="00EF1308">
            <w:pPr>
              <w:rPr>
                <w:rFonts w:ascii="Arial" w:hAnsi="Arial" w:cs="Arial"/>
                <w:sz w:val="20"/>
              </w:rPr>
            </w:pPr>
          </w:p>
        </w:tc>
        <w:tc>
          <w:tcPr>
            <w:tcW w:w="2835" w:type="dxa"/>
          </w:tcPr>
          <w:p w14:paraId="70A54C64"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color w:val="000000"/>
                <w:sz w:val="20"/>
                <w:lang w:val="en-GB"/>
              </w:rPr>
              <w:t>St Peter Lapal</w:t>
            </w:r>
            <w:r w:rsidRPr="00C16B08">
              <w:rPr>
                <w:rFonts w:ascii="Arial" w:hAnsi="Arial" w:cs="Arial"/>
                <w:color w:val="000000"/>
                <w:sz w:val="20"/>
                <w:lang w:val="en-GB"/>
              </w:rPr>
              <w:tab/>
            </w:r>
          </w:p>
        </w:tc>
        <w:tc>
          <w:tcPr>
            <w:tcW w:w="2268" w:type="dxa"/>
          </w:tcPr>
          <w:p w14:paraId="10707D09"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David Scotton</w:t>
            </w:r>
          </w:p>
        </w:tc>
        <w:tc>
          <w:tcPr>
            <w:tcW w:w="2268" w:type="dxa"/>
          </w:tcPr>
          <w:p w14:paraId="46797A8A"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Dave Bolton</w:t>
            </w:r>
          </w:p>
        </w:tc>
        <w:tc>
          <w:tcPr>
            <w:tcW w:w="2410" w:type="dxa"/>
          </w:tcPr>
          <w:p w14:paraId="3D5EE9C8"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Roy Bicknell</w:t>
            </w:r>
          </w:p>
        </w:tc>
      </w:tr>
      <w:tr w:rsidR="00471C23" w:rsidRPr="00C16B08" w14:paraId="66B97C8C" w14:textId="77777777" w:rsidTr="00EF1308">
        <w:tc>
          <w:tcPr>
            <w:tcW w:w="743" w:type="dxa"/>
          </w:tcPr>
          <w:p w14:paraId="6E0ACD4E" w14:textId="77777777" w:rsidR="00471C23" w:rsidRPr="00C16B08" w:rsidRDefault="00471C23" w:rsidP="00EF1308">
            <w:pPr>
              <w:rPr>
                <w:rFonts w:ascii="Arial" w:hAnsi="Arial" w:cs="Arial"/>
                <w:sz w:val="20"/>
              </w:rPr>
            </w:pPr>
          </w:p>
        </w:tc>
        <w:tc>
          <w:tcPr>
            <w:tcW w:w="2835" w:type="dxa"/>
          </w:tcPr>
          <w:p w14:paraId="2F732040" w14:textId="77777777" w:rsidR="00471C23" w:rsidRPr="00C16B08" w:rsidRDefault="00471C23" w:rsidP="00EF1308">
            <w:pPr>
              <w:tabs>
                <w:tab w:val="left" w:pos="709"/>
              </w:tabs>
              <w:ind w:left="34"/>
              <w:rPr>
                <w:rFonts w:ascii="Arial" w:hAnsi="Arial" w:cs="Arial"/>
                <w:color w:val="000000"/>
                <w:sz w:val="20"/>
                <w:lang w:val="en-GB"/>
              </w:rPr>
            </w:pPr>
            <w:r w:rsidRPr="00C16B08">
              <w:rPr>
                <w:rFonts w:ascii="Arial" w:hAnsi="Arial" w:cs="Arial"/>
                <w:color w:val="000000"/>
                <w:sz w:val="20"/>
                <w:lang w:val="en-GB"/>
              </w:rPr>
              <w:t>St Kenelm Romsley</w:t>
            </w:r>
          </w:p>
        </w:tc>
        <w:tc>
          <w:tcPr>
            <w:tcW w:w="2268" w:type="dxa"/>
          </w:tcPr>
          <w:p w14:paraId="6EA8F4EA"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Bernard Pridden</w:t>
            </w:r>
          </w:p>
        </w:tc>
        <w:tc>
          <w:tcPr>
            <w:tcW w:w="2268" w:type="dxa"/>
          </w:tcPr>
          <w:p w14:paraId="62C8A1A7"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Selina Tromans</w:t>
            </w:r>
          </w:p>
        </w:tc>
        <w:tc>
          <w:tcPr>
            <w:tcW w:w="2410" w:type="dxa"/>
          </w:tcPr>
          <w:p w14:paraId="45EE6C31"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Ruth Harper</w:t>
            </w:r>
          </w:p>
        </w:tc>
      </w:tr>
      <w:tr w:rsidR="00471C23" w:rsidRPr="00C16B08" w14:paraId="30595C00" w14:textId="77777777" w:rsidTr="00EF1308">
        <w:trPr>
          <w:trHeight w:val="135"/>
        </w:trPr>
        <w:tc>
          <w:tcPr>
            <w:tcW w:w="743" w:type="dxa"/>
          </w:tcPr>
          <w:p w14:paraId="74EC0483" w14:textId="77777777" w:rsidR="00471C23" w:rsidRPr="00C16B08" w:rsidRDefault="00471C23" w:rsidP="00EF1308">
            <w:pPr>
              <w:rPr>
                <w:rFonts w:ascii="Arial" w:hAnsi="Arial" w:cs="Arial"/>
                <w:sz w:val="20"/>
              </w:rPr>
            </w:pPr>
          </w:p>
        </w:tc>
        <w:tc>
          <w:tcPr>
            <w:tcW w:w="2835" w:type="dxa"/>
          </w:tcPr>
          <w:p w14:paraId="1D7606E2"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PCC rep to Deanery</w:t>
            </w:r>
          </w:p>
        </w:tc>
        <w:tc>
          <w:tcPr>
            <w:tcW w:w="2268" w:type="dxa"/>
          </w:tcPr>
          <w:p w14:paraId="53F2D827"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Roy Bicknell</w:t>
            </w:r>
          </w:p>
        </w:tc>
        <w:tc>
          <w:tcPr>
            <w:tcW w:w="2268" w:type="dxa"/>
          </w:tcPr>
          <w:p w14:paraId="265B3805"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David Scotton</w:t>
            </w:r>
          </w:p>
        </w:tc>
        <w:tc>
          <w:tcPr>
            <w:tcW w:w="2410" w:type="dxa"/>
          </w:tcPr>
          <w:p w14:paraId="1480E838" w14:textId="77777777" w:rsidR="00471C23" w:rsidRPr="00C16B08" w:rsidRDefault="00471C23" w:rsidP="00EF1308">
            <w:pPr>
              <w:ind w:left="34"/>
              <w:rPr>
                <w:rFonts w:ascii="Arial" w:hAnsi="Arial" w:cs="Arial"/>
                <w:color w:val="000000"/>
                <w:sz w:val="20"/>
                <w:lang w:val="en-GB"/>
              </w:rPr>
            </w:pPr>
          </w:p>
        </w:tc>
      </w:tr>
      <w:tr w:rsidR="00471C23" w:rsidRPr="00C16B08" w14:paraId="23F85C49" w14:textId="77777777" w:rsidTr="00EF1308">
        <w:tc>
          <w:tcPr>
            <w:tcW w:w="743" w:type="dxa"/>
          </w:tcPr>
          <w:p w14:paraId="6F2B338E" w14:textId="77777777" w:rsidR="00471C23" w:rsidRPr="00C16B08" w:rsidRDefault="00471C23" w:rsidP="00EF1308">
            <w:pPr>
              <w:rPr>
                <w:rFonts w:ascii="Arial" w:hAnsi="Arial" w:cs="Arial"/>
                <w:sz w:val="20"/>
              </w:rPr>
            </w:pPr>
          </w:p>
        </w:tc>
        <w:tc>
          <w:tcPr>
            <w:tcW w:w="2835" w:type="dxa"/>
          </w:tcPr>
          <w:p w14:paraId="6765BA55"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PCC rep to Deanery</w:t>
            </w:r>
          </w:p>
        </w:tc>
        <w:tc>
          <w:tcPr>
            <w:tcW w:w="2268" w:type="dxa"/>
          </w:tcPr>
          <w:p w14:paraId="44AA3083"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Eva Field</w:t>
            </w:r>
          </w:p>
        </w:tc>
        <w:tc>
          <w:tcPr>
            <w:tcW w:w="2268" w:type="dxa"/>
          </w:tcPr>
          <w:p w14:paraId="5013DF11"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David Scotton</w:t>
            </w:r>
          </w:p>
        </w:tc>
        <w:tc>
          <w:tcPr>
            <w:tcW w:w="2410" w:type="dxa"/>
          </w:tcPr>
          <w:p w14:paraId="256161F9" w14:textId="77777777" w:rsidR="00471C23" w:rsidRPr="00C16B08" w:rsidRDefault="00471C23" w:rsidP="00EF1308">
            <w:pPr>
              <w:ind w:left="34"/>
              <w:rPr>
                <w:rFonts w:ascii="Arial" w:hAnsi="Arial" w:cs="Arial"/>
                <w:color w:val="000000"/>
                <w:sz w:val="20"/>
                <w:lang w:val="en-GB"/>
              </w:rPr>
            </w:pPr>
          </w:p>
        </w:tc>
      </w:tr>
      <w:tr w:rsidR="00471C23" w:rsidRPr="00C16B08" w14:paraId="109487F7" w14:textId="77777777" w:rsidTr="00EF1308">
        <w:tc>
          <w:tcPr>
            <w:tcW w:w="743" w:type="dxa"/>
          </w:tcPr>
          <w:p w14:paraId="09F9134C" w14:textId="77777777" w:rsidR="00471C23" w:rsidRPr="00C16B08" w:rsidRDefault="00471C23" w:rsidP="00EF1308">
            <w:pPr>
              <w:rPr>
                <w:rFonts w:ascii="Arial" w:hAnsi="Arial" w:cs="Arial"/>
                <w:sz w:val="20"/>
              </w:rPr>
            </w:pPr>
          </w:p>
        </w:tc>
        <w:tc>
          <w:tcPr>
            <w:tcW w:w="2835" w:type="dxa"/>
          </w:tcPr>
          <w:p w14:paraId="3365F59F"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PCC rep to Deanery</w:t>
            </w:r>
          </w:p>
        </w:tc>
        <w:tc>
          <w:tcPr>
            <w:tcW w:w="2268" w:type="dxa"/>
          </w:tcPr>
          <w:p w14:paraId="698C9247"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Selina Tromans</w:t>
            </w:r>
          </w:p>
        </w:tc>
        <w:tc>
          <w:tcPr>
            <w:tcW w:w="2268" w:type="dxa"/>
          </w:tcPr>
          <w:p w14:paraId="50D48C80"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David Scotton</w:t>
            </w:r>
          </w:p>
        </w:tc>
        <w:tc>
          <w:tcPr>
            <w:tcW w:w="2410" w:type="dxa"/>
          </w:tcPr>
          <w:p w14:paraId="051EFB1F" w14:textId="77777777" w:rsidR="00471C23" w:rsidRPr="00C16B08" w:rsidRDefault="00471C23" w:rsidP="00EF1308">
            <w:pPr>
              <w:ind w:left="34"/>
              <w:rPr>
                <w:rFonts w:ascii="Arial" w:hAnsi="Arial" w:cs="Arial"/>
                <w:color w:val="000000"/>
                <w:sz w:val="20"/>
                <w:lang w:val="en-GB"/>
              </w:rPr>
            </w:pPr>
          </w:p>
        </w:tc>
      </w:tr>
      <w:tr w:rsidR="00471C23" w:rsidRPr="00C16B08" w14:paraId="6D3E7D75" w14:textId="77777777" w:rsidTr="00EF1308">
        <w:tc>
          <w:tcPr>
            <w:tcW w:w="743" w:type="dxa"/>
          </w:tcPr>
          <w:p w14:paraId="2D30CEF2" w14:textId="77777777" w:rsidR="00471C23" w:rsidRPr="00C16B08" w:rsidRDefault="00471C23" w:rsidP="00EF1308">
            <w:pPr>
              <w:rPr>
                <w:rFonts w:ascii="Arial" w:hAnsi="Arial" w:cs="Arial"/>
                <w:sz w:val="20"/>
              </w:rPr>
            </w:pPr>
          </w:p>
        </w:tc>
        <w:tc>
          <w:tcPr>
            <w:tcW w:w="2835" w:type="dxa"/>
          </w:tcPr>
          <w:p w14:paraId="447FE6F1"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PCC rep to Deanery</w:t>
            </w:r>
          </w:p>
        </w:tc>
        <w:tc>
          <w:tcPr>
            <w:tcW w:w="2268" w:type="dxa"/>
          </w:tcPr>
          <w:p w14:paraId="79CB7AE6"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Alan Hughes</w:t>
            </w:r>
          </w:p>
          <w:p w14:paraId="0E36B11C" w14:textId="77777777" w:rsidR="00471C23" w:rsidRPr="00C16B08" w:rsidRDefault="00471C23" w:rsidP="00EF1308">
            <w:pPr>
              <w:ind w:left="34"/>
              <w:rPr>
                <w:rFonts w:ascii="Arial" w:hAnsi="Arial" w:cs="Arial"/>
                <w:color w:val="000000"/>
                <w:sz w:val="20"/>
                <w:lang w:val="en-GB"/>
              </w:rPr>
            </w:pPr>
          </w:p>
        </w:tc>
        <w:tc>
          <w:tcPr>
            <w:tcW w:w="2268" w:type="dxa"/>
          </w:tcPr>
          <w:p w14:paraId="633533D8"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David Scotton</w:t>
            </w:r>
          </w:p>
        </w:tc>
        <w:tc>
          <w:tcPr>
            <w:tcW w:w="2410" w:type="dxa"/>
          </w:tcPr>
          <w:p w14:paraId="0B12D9E9" w14:textId="77777777" w:rsidR="00471C23" w:rsidRPr="00C16B08" w:rsidRDefault="00471C23" w:rsidP="00EF1308">
            <w:pPr>
              <w:ind w:left="34"/>
              <w:rPr>
                <w:rFonts w:ascii="Arial" w:hAnsi="Arial" w:cs="Arial"/>
                <w:color w:val="000000"/>
                <w:sz w:val="20"/>
                <w:lang w:val="en-GB"/>
              </w:rPr>
            </w:pPr>
          </w:p>
        </w:tc>
      </w:tr>
      <w:tr w:rsidR="00471C23" w:rsidRPr="00C16B08" w14:paraId="5EB5DCED" w14:textId="77777777" w:rsidTr="00EF1308">
        <w:tc>
          <w:tcPr>
            <w:tcW w:w="743" w:type="dxa"/>
          </w:tcPr>
          <w:p w14:paraId="115FEC17" w14:textId="77777777" w:rsidR="00471C23" w:rsidRPr="00C16B08" w:rsidRDefault="00471C23" w:rsidP="00EF1308">
            <w:pPr>
              <w:rPr>
                <w:rFonts w:ascii="Arial" w:hAnsi="Arial" w:cs="Arial"/>
                <w:sz w:val="20"/>
              </w:rPr>
            </w:pPr>
            <w:r w:rsidRPr="00C16B08">
              <w:rPr>
                <w:rFonts w:ascii="Arial" w:hAnsi="Arial" w:cs="Arial"/>
                <w:sz w:val="20"/>
              </w:rPr>
              <w:t>10.2</w:t>
            </w:r>
          </w:p>
        </w:tc>
        <w:tc>
          <w:tcPr>
            <w:tcW w:w="9781" w:type="dxa"/>
            <w:gridSpan w:val="4"/>
          </w:tcPr>
          <w:p w14:paraId="27F0E821" w14:textId="77777777" w:rsidR="00471C23" w:rsidRPr="00C16B08" w:rsidRDefault="00471C23" w:rsidP="00EF1308">
            <w:pPr>
              <w:pStyle w:val="ListParagraph"/>
              <w:tabs>
                <w:tab w:val="left" w:pos="709"/>
              </w:tabs>
              <w:ind w:left="34"/>
              <w:rPr>
                <w:rFonts w:ascii="Arial" w:eastAsia="Arial Unicode MS" w:hAnsi="Arial" w:cs="Arial"/>
                <w:color w:val="000000"/>
                <w:sz w:val="20"/>
                <w:u w:color="000000"/>
              </w:rPr>
            </w:pPr>
            <w:r w:rsidRPr="00C16B08">
              <w:rPr>
                <w:rFonts w:ascii="Arial" w:eastAsia="Arial Unicode MS" w:hAnsi="Arial" w:cs="Arial"/>
                <w:b/>
                <w:color w:val="000000"/>
                <w:sz w:val="20"/>
                <w:u w:val="single" w:color="000000"/>
              </w:rPr>
              <w:t>Deanery Pastoral:</w:t>
            </w:r>
            <w:r w:rsidRPr="00C16B08">
              <w:rPr>
                <w:rFonts w:ascii="Arial" w:eastAsia="Arial Unicode MS" w:hAnsi="Arial" w:cs="Arial"/>
                <w:color w:val="000000"/>
                <w:sz w:val="20"/>
                <w:u w:color="000000"/>
              </w:rPr>
              <w:t xml:space="preserve"> Not required any longer. </w:t>
            </w:r>
          </w:p>
          <w:p w14:paraId="6005EF30" w14:textId="77777777" w:rsidR="00471C23" w:rsidRPr="00C16B08" w:rsidRDefault="00471C23" w:rsidP="00EF1308">
            <w:pPr>
              <w:ind w:left="34"/>
              <w:rPr>
                <w:rFonts w:ascii="Arial" w:eastAsia="Arial Unicode MS" w:hAnsi="Arial" w:cs="Arial"/>
                <w:color w:val="000000"/>
                <w:sz w:val="20"/>
                <w:u w:color="000000"/>
              </w:rPr>
            </w:pPr>
          </w:p>
        </w:tc>
      </w:tr>
      <w:tr w:rsidR="00471C23" w:rsidRPr="00C16B08" w14:paraId="3C4E4A19" w14:textId="77777777" w:rsidTr="00EF1308">
        <w:tc>
          <w:tcPr>
            <w:tcW w:w="743" w:type="dxa"/>
          </w:tcPr>
          <w:p w14:paraId="01E95DCC" w14:textId="77777777" w:rsidR="00471C23" w:rsidRPr="00C16B08" w:rsidRDefault="00471C23" w:rsidP="00EF1308">
            <w:pPr>
              <w:rPr>
                <w:rFonts w:ascii="Arial" w:hAnsi="Arial" w:cs="Arial"/>
                <w:sz w:val="20"/>
              </w:rPr>
            </w:pPr>
            <w:r w:rsidRPr="00C16B08">
              <w:rPr>
                <w:rFonts w:ascii="Arial" w:hAnsi="Arial" w:cs="Arial"/>
                <w:sz w:val="20"/>
              </w:rPr>
              <w:t>10.3</w:t>
            </w:r>
          </w:p>
        </w:tc>
        <w:tc>
          <w:tcPr>
            <w:tcW w:w="9781" w:type="dxa"/>
            <w:gridSpan w:val="4"/>
          </w:tcPr>
          <w:p w14:paraId="70C00B96" w14:textId="77777777" w:rsidR="00471C23" w:rsidRPr="00C16B08" w:rsidRDefault="00471C23" w:rsidP="00EF1308">
            <w:pPr>
              <w:ind w:left="34"/>
              <w:rPr>
                <w:rFonts w:ascii="Arial" w:hAnsi="Arial" w:cs="Arial"/>
                <w:b/>
                <w:color w:val="000000"/>
                <w:sz w:val="20"/>
                <w:u w:val="single"/>
                <w:lang w:val="en-GB"/>
              </w:rPr>
            </w:pPr>
            <w:r w:rsidRPr="00C16B08">
              <w:rPr>
                <w:rFonts w:ascii="Arial" w:hAnsi="Arial" w:cs="Arial"/>
                <w:b/>
                <w:color w:val="000000"/>
                <w:sz w:val="20"/>
                <w:u w:val="single"/>
                <w:lang w:val="en-GB"/>
              </w:rPr>
              <w:t>Lay Representatives to PCC (2 per Church):</w:t>
            </w:r>
          </w:p>
          <w:p w14:paraId="12896758" w14:textId="77777777" w:rsidR="00471C23" w:rsidRPr="00C16B08" w:rsidRDefault="00471C23" w:rsidP="00EF1308">
            <w:pPr>
              <w:ind w:left="34"/>
              <w:rPr>
                <w:rFonts w:ascii="Arial" w:hAnsi="Arial" w:cs="Arial"/>
                <w:color w:val="000000"/>
                <w:sz w:val="20"/>
                <w:lang w:val="en-GB"/>
              </w:rPr>
            </w:pPr>
          </w:p>
        </w:tc>
      </w:tr>
      <w:tr w:rsidR="00471C23" w:rsidRPr="00C16B08" w14:paraId="65BEA84A" w14:textId="77777777" w:rsidTr="00EF1308">
        <w:tc>
          <w:tcPr>
            <w:tcW w:w="743" w:type="dxa"/>
          </w:tcPr>
          <w:p w14:paraId="227D8497" w14:textId="77777777" w:rsidR="00471C23" w:rsidRPr="00C16B08" w:rsidRDefault="00471C23" w:rsidP="00EF1308">
            <w:pPr>
              <w:rPr>
                <w:rFonts w:ascii="Arial" w:hAnsi="Arial" w:cs="Arial"/>
                <w:sz w:val="20"/>
                <w:u w:val="single"/>
              </w:rPr>
            </w:pPr>
          </w:p>
        </w:tc>
        <w:tc>
          <w:tcPr>
            <w:tcW w:w="2835" w:type="dxa"/>
          </w:tcPr>
          <w:p w14:paraId="445450B9"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Church:</w:t>
            </w:r>
          </w:p>
        </w:tc>
        <w:tc>
          <w:tcPr>
            <w:tcW w:w="2268" w:type="dxa"/>
          </w:tcPr>
          <w:p w14:paraId="71A9A810"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Nominee:</w:t>
            </w:r>
          </w:p>
        </w:tc>
        <w:tc>
          <w:tcPr>
            <w:tcW w:w="2268" w:type="dxa"/>
          </w:tcPr>
          <w:p w14:paraId="14A16C5F"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Proposed:</w:t>
            </w:r>
          </w:p>
        </w:tc>
        <w:tc>
          <w:tcPr>
            <w:tcW w:w="2410" w:type="dxa"/>
          </w:tcPr>
          <w:p w14:paraId="0FC7240C"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 xml:space="preserve">Seconded: </w:t>
            </w:r>
          </w:p>
        </w:tc>
      </w:tr>
      <w:tr w:rsidR="00471C23" w:rsidRPr="00C16B08" w14:paraId="4235102C" w14:textId="77777777" w:rsidTr="00EF1308">
        <w:tc>
          <w:tcPr>
            <w:tcW w:w="743" w:type="dxa"/>
          </w:tcPr>
          <w:p w14:paraId="5E4B071B" w14:textId="77777777" w:rsidR="00471C23" w:rsidRPr="00C16B08" w:rsidRDefault="00471C23" w:rsidP="00EF1308">
            <w:pPr>
              <w:rPr>
                <w:rFonts w:ascii="Arial" w:hAnsi="Arial" w:cs="Arial"/>
                <w:sz w:val="20"/>
              </w:rPr>
            </w:pPr>
          </w:p>
        </w:tc>
        <w:tc>
          <w:tcPr>
            <w:tcW w:w="2835" w:type="dxa"/>
            <w:vMerge w:val="restart"/>
          </w:tcPr>
          <w:p w14:paraId="7F5C8A0B"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St Peter Cradley</w:t>
            </w:r>
          </w:p>
          <w:p w14:paraId="1C28D623" w14:textId="77777777" w:rsidR="00471C23" w:rsidRPr="00C16B08" w:rsidRDefault="00471C23" w:rsidP="00EF1308">
            <w:pPr>
              <w:ind w:left="34"/>
              <w:rPr>
                <w:rFonts w:ascii="Arial" w:eastAsia="Arial Unicode MS" w:hAnsi="Arial" w:cs="Arial"/>
                <w:color w:val="000000"/>
                <w:sz w:val="20"/>
                <w:u w:color="000000"/>
              </w:rPr>
            </w:pPr>
          </w:p>
        </w:tc>
        <w:tc>
          <w:tcPr>
            <w:tcW w:w="2268" w:type="dxa"/>
          </w:tcPr>
          <w:p w14:paraId="65ABC638"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Sharon Turner</w:t>
            </w:r>
          </w:p>
        </w:tc>
        <w:tc>
          <w:tcPr>
            <w:tcW w:w="2268" w:type="dxa"/>
          </w:tcPr>
          <w:p w14:paraId="09E03374"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Christine Cooley</w:t>
            </w:r>
          </w:p>
        </w:tc>
        <w:tc>
          <w:tcPr>
            <w:tcW w:w="2410" w:type="dxa"/>
          </w:tcPr>
          <w:p w14:paraId="7922AC33"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Gavin Pearson</w:t>
            </w:r>
          </w:p>
        </w:tc>
      </w:tr>
      <w:tr w:rsidR="00471C23" w:rsidRPr="00C16B08" w14:paraId="22A4CE30" w14:textId="77777777" w:rsidTr="00EF1308">
        <w:tc>
          <w:tcPr>
            <w:tcW w:w="743" w:type="dxa"/>
          </w:tcPr>
          <w:p w14:paraId="08BA3457" w14:textId="77777777" w:rsidR="00471C23" w:rsidRPr="00C16B08" w:rsidRDefault="00471C23" w:rsidP="00EF1308">
            <w:pPr>
              <w:rPr>
                <w:rFonts w:ascii="Arial" w:hAnsi="Arial" w:cs="Arial"/>
                <w:sz w:val="20"/>
              </w:rPr>
            </w:pPr>
          </w:p>
        </w:tc>
        <w:tc>
          <w:tcPr>
            <w:tcW w:w="2835" w:type="dxa"/>
            <w:vMerge/>
          </w:tcPr>
          <w:p w14:paraId="6A76A49A" w14:textId="77777777" w:rsidR="00471C23" w:rsidRPr="00C16B08" w:rsidRDefault="00471C23" w:rsidP="00EF1308">
            <w:pPr>
              <w:ind w:left="34"/>
              <w:rPr>
                <w:rFonts w:ascii="Arial" w:eastAsia="Arial Unicode MS" w:hAnsi="Arial" w:cs="Arial"/>
                <w:color w:val="000000"/>
                <w:sz w:val="20"/>
                <w:u w:color="000000"/>
              </w:rPr>
            </w:pPr>
          </w:p>
        </w:tc>
        <w:tc>
          <w:tcPr>
            <w:tcW w:w="2268" w:type="dxa"/>
          </w:tcPr>
          <w:p w14:paraId="64958E38"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Christine Adshead</w:t>
            </w:r>
          </w:p>
        </w:tc>
        <w:tc>
          <w:tcPr>
            <w:tcW w:w="2268" w:type="dxa"/>
          </w:tcPr>
          <w:p w14:paraId="587DF839"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Sharon Turner</w:t>
            </w:r>
          </w:p>
        </w:tc>
        <w:tc>
          <w:tcPr>
            <w:tcW w:w="2410" w:type="dxa"/>
          </w:tcPr>
          <w:p w14:paraId="73A8828A"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Clair Panter</w:t>
            </w:r>
          </w:p>
        </w:tc>
      </w:tr>
      <w:tr w:rsidR="00471C23" w:rsidRPr="00C16B08" w14:paraId="2B40D8D0" w14:textId="77777777" w:rsidTr="00EF1308">
        <w:tc>
          <w:tcPr>
            <w:tcW w:w="743" w:type="dxa"/>
          </w:tcPr>
          <w:p w14:paraId="2786CA33" w14:textId="77777777" w:rsidR="00471C23" w:rsidRPr="00C16B08" w:rsidRDefault="00471C23" w:rsidP="00EF1308">
            <w:pPr>
              <w:rPr>
                <w:rFonts w:ascii="Arial" w:hAnsi="Arial" w:cs="Arial"/>
                <w:sz w:val="20"/>
              </w:rPr>
            </w:pPr>
          </w:p>
        </w:tc>
        <w:tc>
          <w:tcPr>
            <w:tcW w:w="2835" w:type="dxa"/>
            <w:vMerge w:val="restart"/>
          </w:tcPr>
          <w:p w14:paraId="7907DA4B"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 xml:space="preserve">St John </w:t>
            </w:r>
            <w:r w:rsidRPr="00C16B08">
              <w:rPr>
                <w:rFonts w:ascii="Arial" w:eastAsia="Arial Unicode MS" w:hAnsi="Arial" w:cs="Arial"/>
                <w:color w:val="000000"/>
                <w:sz w:val="20"/>
                <w:u w:color="000000"/>
              </w:rPr>
              <w:t>Halesowen</w:t>
            </w:r>
          </w:p>
          <w:p w14:paraId="3D4E724C" w14:textId="77777777" w:rsidR="00471C23" w:rsidRPr="00C16B08" w:rsidRDefault="00471C23" w:rsidP="00EF1308">
            <w:pPr>
              <w:ind w:left="34"/>
              <w:rPr>
                <w:rFonts w:ascii="Arial" w:eastAsia="Arial Unicode MS" w:hAnsi="Arial" w:cs="Arial"/>
                <w:color w:val="000000"/>
                <w:sz w:val="20"/>
                <w:u w:color="000000"/>
              </w:rPr>
            </w:pPr>
          </w:p>
        </w:tc>
        <w:tc>
          <w:tcPr>
            <w:tcW w:w="2268" w:type="dxa"/>
          </w:tcPr>
          <w:p w14:paraId="05839B9D"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Susan Harding</w:t>
            </w:r>
          </w:p>
        </w:tc>
        <w:tc>
          <w:tcPr>
            <w:tcW w:w="2268" w:type="dxa"/>
          </w:tcPr>
          <w:p w14:paraId="24F58CE2"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Ivor Shilvock</w:t>
            </w:r>
          </w:p>
        </w:tc>
        <w:tc>
          <w:tcPr>
            <w:tcW w:w="2410" w:type="dxa"/>
          </w:tcPr>
          <w:p w14:paraId="7B2A9270"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Karen Eason</w:t>
            </w:r>
          </w:p>
        </w:tc>
      </w:tr>
      <w:tr w:rsidR="00471C23" w:rsidRPr="00C16B08" w14:paraId="5207BCD2" w14:textId="77777777" w:rsidTr="00EF1308">
        <w:tc>
          <w:tcPr>
            <w:tcW w:w="743" w:type="dxa"/>
          </w:tcPr>
          <w:p w14:paraId="71CA5C6E" w14:textId="77777777" w:rsidR="00471C23" w:rsidRPr="00C16B08" w:rsidRDefault="00471C23" w:rsidP="00EF1308">
            <w:pPr>
              <w:rPr>
                <w:rFonts w:ascii="Arial" w:hAnsi="Arial" w:cs="Arial"/>
                <w:sz w:val="20"/>
              </w:rPr>
            </w:pPr>
          </w:p>
        </w:tc>
        <w:tc>
          <w:tcPr>
            <w:tcW w:w="2835" w:type="dxa"/>
            <w:vMerge/>
          </w:tcPr>
          <w:p w14:paraId="7B48E2FD" w14:textId="77777777" w:rsidR="00471C23" w:rsidRPr="00C16B08" w:rsidRDefault="00471C23" w:rsidP="00EF1308">
            <w:pPr>
              <w:ind w:left="34"/>
              <w:rPr>
                <w:rFonts w:ascii="Arial" w:eastAsia="Arial Unicode MS" w:hAnsi="Arial" w:cs="Arial"/>
                <w:color w:val="000000"/>
                <w:sz w:val="20"/>
                <w:u w:color="000000"/>
              </w:rPr>
            </w:pPr>
          </w:p>
        </w:tc>
        <w:tc>
          <w:tcPr>
            <w:tcW w:w="2268" w:type="dxa"/>
          </w:tcPr>
          <w:p w14:paraId="36390E01"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Jonathan Spencer</w:t>
            </w:r>
          </w:p>
        </w:tc>
        <w:tc>
          <w:tcPr>
            <w:tcW w:w="2268" w:type="dxa"/>
          </w:tcPr>
          <w:p w14:paraId="45DB0D36"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Karen Eason</w:t>
            </w:r>
          </w:p>
        </w:tc>
        <w:tc>
          <w:tcPr>
            <w:tcW w:w="2410" w:type="dxa"/>
          </w:tcPr>
          <w:p w14:paraId="7F96AA14"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Simon Eason</w:t>
            </w:r>
          </w:p>
        </w:tc>
      </w:tr>
      <w:tr w:rsidR="00471C23" w:rsidRPr="00C16B08" w14:paraId="06C49030" w14:textId="77777777" w:rsidTr="00EF1308">
        <w:tc>
          <w:tcPr>
            <w:tcW w:w="743" w:type="dxa"/>
          </w:tcPr>
          <w:p w14:paraId="0DE3B25D" w14:textId="77777777" w:rsidR="00471C23" w:rsidRPr="00C16B08" w:rsidRDefault="00471C23" w:rsidP="00EF1308">
            <w:pPr>
              <w:rPr>
                <w:rFonts w:ascii="Arial" w:hAnsi="Arial" w:cs="Arial"/>
                <w:sz w:val="20"/>
              </w:rPr>
            </w:pPr>
          </w:p>
        </w:tc>
        <w:tc>
          <w:tcPr>
            <w:tcW w:w="2835" w:type="dxa"/>
            <w:vMerge w:val="restart"/>
          </w:tcPr>
          <w:p w14:paraId="733E46BD"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 xml:space="preserve">St Margaret </w:t>
            </w:r>
            <w:r w:rsidRPr="00C16B08">
              <w:rPr>
                <w:rFonts w:ascii="Arial" w:eastAsia="Arial Unicode MS" w:hAnsi="Arial" w:cs="Arial"/>
                <w:color w:val="000000"/>
                <w:sz w:val="20"/>
                <w:u w:color="000000"/>
              </w:rPr>
              <w:t>Hasbury</w:t>
            </w:r>
          </w:p>
        </w:tc>
        <w:tc>
          <w:tcPr>
            <w:tcW w:w="2268" w:type="dxa"/>
          </w:tcPr>
          <w:p w14:paraId="372CC044"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John Hall</w:t>
            </w:r>
          </w:p>
        </w:tc>
        <w:tc>
          <w:tcPr>
            <w:tcW w:w="2268" w:type="dxa"/>
          </w:tcPr>
          <w:p w14:paraId="4AD8B111"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Marilyn Hobbis</w:t>
            </w:r>
          </w:p>
        </w:tc>
        <w:tc>
          <w:tcPr>
            <w:tcW w:w="2410" w:type="dxa"/>
          </w:tcPr>
          <w:p w14:paraId="760DB423"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Marilyn Hyland</w:t>
            </w:r>
          </w:p>
        </w:tc>
      </w:tr>
      <w:tr w:rsidR="00471C23" w:rsidRPr="00C16B08" w14:paraId="179F7D7D" w14:textId="77777777" w:rsidTr="00EF1308">
        <w:tc>
          <w:tcPr>
            <w:tcW w:w="743" w:type="dxa"/>
          </w:tcPr>
          <w:p w14:paraId="3DDC4373" w14:textId="77777777" w:rsidR="00471C23" w:rsidRPr="00C16B08" w:rsidRDefault="00471C23" w:rsidP="00EF1308">
            <w:pPr>
              <w:rPr>
                <w:rFonts w:ascii="Arial" w:hAnsi="Arial" w:cs="Arial"/>
                <w:sz w:val="20"/>
              </w:rPr>
            </w:pPr>
          </w:p>
        </w:tc>
        <w:tc>
          <w:tcPr>
            <w:tcW w:w="2835" w:type="dxa"/>
            <w:vMerge/>
          </w:tcPr>
          <w:p w14:paraId="46146D97" w14:textId="77777777" w:rsidR="00471C23" w:rsidRPr="00C16B08" w:rsidRDefault="00471C23" w:rsidP="00EF1308">
            <w:pPr>
              <w:ind w:left="34"/>
              <w:rPr>
                <w:rFonts w:ascii="Arial" w:eastAsia="Arial Unicode MS" w:hAnsi="Arial" w:cs="Arial"/>
                <w:color w:val="000000"/>
                <w:sz w:val="20"/>
                <w:u w:color="000000"/>
              </w:rPr>
            </w:pPr>
          </w:p>
        </w:tc>
        <w:tc>
          <w:tcPr>
            <w:tcW w:w="2268" w:type="dxa"/>
          </w:tcPr>
          <w:p w14:paraId="18BD1964"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Alan Hughes</w:t>
            </w:r>
          </w:p>
        </w:tc>
        <w:tc>
          <w:tcPr>
            <w:tcW w:w="2268" w:type="dxa"/>
          </w:tcPr>
          <w:p w14:paraId="2983DB82"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Margaret James</w:t>
            </w:r>
          </w:p>
        </w:tc>
        <w:tc>
          <w:tcPr>
            <w:tcW w:w="2410" w:type="dxa"/>
          </w:tcPr>
          <w:p w14:paraId="4288DD52"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Jane Sinclair </w:t>
            </w:r>
          </w:p>
        </w:tc>
      </w:tr>
      <w:tr w:rsidR="00471C23" w:rsidRPr="00C16B08" w14:paraId="6B8956B8" w14:textId="77777777" w:rsidTr="00EF1308">
        <w:tc>
          <w:tcPr>
            <w:tcW w:w="743" w:type="dxa"/>
          </w:tcPr>
          <w:p w14:paraId="5C9DF10F" w14:textId="77777777" w:rsidR="00471C23" w:rsidRPr="00C16B08" w:rsidRDefault="00471C23" w:rsidP="00EF1308">
            <w:pPr>
              <w:rPr>
                <w:rFonts w:ascii="Arial" w:hAnsi="Arial" w:cs="Arial"/>
                <w:sz w:val="20"/>
              </w:rPr>
            </w:pPr>
          </w:p>
        </w:tc>
        <w:tc>
          <w:tcPr>
            <w:tcW w:w="2835" w:type="dxa"/>
            <w:vMerge w:val="restart"/>
          </w:tcPr>
          <w:p w14:paraId="3235C5AF"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St Peter Lapal</w:t>
            </w:r>
          </w:p>
        </w:tc>
        <w:tc>
          <w:tcPr>
            <w:tcW w:w="2268" w:type="dxa"/>
          </w:tcPr>
          <w:p w14:paraId="53EDA05E"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Sue Bicknell</w:t>
            </w:r>
            <w:r w:rsidRPr="00C16B08">
              <w:rPr>
                <w:rFonts w:ascii="Arial" w:hAnsi="Arial" w:cs="Arial"/>
                <w:color w:val="000000"/>
                <w:sz w:val="20"/>
                <w:lang w:val="en-GB"/>
              </w:rPr>
              <w:tab/>
            </w:r>
          </w:p>
        </w:tc>
        <w:tc>
          <w:tcPr>
            <w:tcW w:w="2268" w:type="dxa"/>
          </w:tcPr>
          <w:p w14:paraId="5E2E0F29"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David Scotton</w:t>
            </w:r>
            <w:r w:rsidRPr="00C16B08">
              <w:rPr>
                <w:rFonts w:ascii="Arial" w:hAnsi="Arial" w:cs="Arial"/>
                <w:color w:val="000000"/>
                <w:sz w:val="20"/>
                <w:lang w:val="en-GB"/>
              </w:rPr>
              <w:tab/>
            </w:r>
          </w:p>
        </w:tc>
        <w:tc>
          <w:tcPr>
            <w:tcW w:w="2410" w:type="dxa"/>
          </w:tcPr>
          <w:p w14:paraId="28089002"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Anita Gadd</w:t>
            </w:r>
          </w:p>
        </w:tc>
      </w:tr>
      <w:tr w:rsidR="00471C23" w:rsidRPr="00C16B08" w14:paraId="33184222" w14:textId="77777777" w:rsidTr="00EF1308">
        <w:tc>
          <w:tcPr>
            <w:tcW w:w="743" w:type="dxa"/>
          </w:tcPr>
          <w:p w14:paraId="0ED0C150" w14:textId="77777777" w:rsidR="00471C23" w:rsidRPr="00C16B08" w:rsidRDefault="00471C23" w:rsidP="00EF1308">
            <w:pPr>
              <w:rPr>
                <w:rFonts w:ascii="Arial" w:hAnsi="Arial" w:cs="Arial"/>
                <w:sz w:val="20"/>
              </w:rPr>
            </w:pPr>
          </w:p>
        </w:tc>
        <w:tc>
          <w:tcPr>
            <w:tcW w:w="2835" w:type="dxa"/>
            <w:vMerge/>
          </w:tcPr>
          <w:p w14:paraId="7994E643" w14:textId="77777777" w:rsidR="00471C23" w:rsidRPr="00C16B08" w:rsidRDefault="00471C23" w:rsidP="00EF1308">
            <w:pPr>
              <w:ind w:left="34"/>
              <w:rPr>
                <w:rFonts w:ascii="Arial" w:eastAsia="Arial Unicode MS" w:hAnsi="Arial" w:cs="Arial"/>
                <w:color w:val="000000"/>
                <w:sz w:val="20"/>
                <w:u w:color="000000"/>
              </w:rPr>
            </w:pPr>
          </w:p>
        </w:tc>
        <w:tc>
          <w:tcPr>
            <w:tcW w:w="2268" w:type="dxa"/>
          </w:tcPr>
          <w:p w14:paraId="60528E20"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Andrew Nock</w:t>
            </w:r>
          </w:p>
        </w:tc>
        <w:tc>
          <w:tcPr>
            <w:tcW w:w="2268" w:type="dxa"/>
          </w:tcPr>
          <w:p w14:paraId="5A235025"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Sue Bicknell</w:t>
            </w:r>
            <w:r w:rsidRPr="00C16B08">
              <w:rPr>
                <w:rFonts w:ascii="Arial" w:hAnsi="Arial" w:cs="Arial"/>
                <w:color w:val="000000"/>
                <w:sz w:val="20"/>
                <w:lang w:val="en-GB"/>
              </w:rPr>
              <w:tab/>
            </w:r>
          </w:p>
        </w:tc>
        <w:tc>
          <w:tcPr>
            <w:tcW w:w="2410" w:type="dxa"/>
          </w:tcPr>
          <w:p w14:paraId="17C67236"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Anita Gadd</w:t>
            </w:r>
          </w:p>
        </w:tc>
      </w:tr>
      <w:tr w:rsidR="00471C23" w:rsidRPr="00C16B08" w14:paraId="31E65277" w14:textId="77777777" w:rsidTr="00EF1308">
        <w:tc>
          <w:tcPr>
            <w:tcW w:w="743" w:type="dxa"/>
          </w:tcPr>
          <w:p w14:paraId="44ADD4E3" w14:textId="77777777" w:rsidR="00471C23" w:rsidRPr="00C16B08" w:rsidRDefault="00471C23" w:rsidP="00EF1308">
            <w:pPr>
              <w:rPr>
                <w:rFonts w:ascii="Arial" w:hAnsi="Arial" w:cs="Arial"/>
                <w:sz w:val="20"/>
              </w:rPr>
            </w:pPr>
          </w:p>
        </w:tc>
        <w:tc>
          <w:tcPr>
            <w:tcW w:w="2835" w:type="dxa"/>
            <w:vMerge w:val="restart"/>
          </w:tcPr>
          <w:p w14:paraId="5BCCEDB1"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St Kenelm Romsley</w:t>
            </w:r>
          </w:p>
        </w:tc>
        <w:tc>
          <w:tcPr>
            <w:tcW w:w="2268" w:type="dxa"/>
          </w:tcPr>
          <w:p w14:paraId="5FC78859"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Lyn Barrows</w:t>
            </w:r>
          </w:p>
        </w:tc>
        <w:tc>
          <w:tcPr>
            <w:tcW w:w="2268" w:type="dxa"/>
          </w:tcPr>
          <w:p w14:paraId="04C6B180"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Selina Tromans</w:t>
            </w:r>
          </w:p>
        </w:tc>
        <w:tc>
          <w:tcPr>
            <w:tcW w:w="2410" w:type="dxa"/>
          </w:tcPr>
          <w:p w14:paraId="559435F1"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Bernard Pridden</w:t>
            </w:r>
          </w:p>
        </w:tc>
      </w:tr>
      <w:tr w:rsidR="00471C23" w:rsidRPr="00C16B08" w14:paraId="68954FF6" w14:textId="77777777" w:rsidTr="00EF1308">
        <w:tc>
          <w:tcPr>
            <w:tcW w:w="743" w:type="dxa"/>
          </w:tcPr>
          <w:p w14:paraId="6BF678FE" w14:textId="77777777" w:rsidR="00471C23" w:rsidRPr="00C16B08" w:rsidRDefault="00471C23" w:rsidP="00EF1308">
            <w:pPr>
              <w:rPr>
                <w:rFonts w:ascii="Arial" w:hAnsi="Arial" w:cs="Arial"/>
                <w:sz w:val="20"/>
              </w:rPr>
            </w:pPr>
          </w:p>
        </w:tc>
        <w:tc>
          <w:tcPr>
            <w:tcW w:w="2835" w:type="dxa"/>
            <w:vMerge/>
          </w:tcPr>
          <w:p w14:paraId="698C9957" w14:textId="77777777" w:rsidR="00471C23" w:rsidRPr="00C16B08" w:rsidRDefault="00471C23" w:rsidP="00EF1308">
            <w:pPr>
              <w:ind w:left="34"/>
              <w:rPr>
                <w:rFonts w:ascii="Arial" w:eastAsia="Arial Unicode MS" w:hAnsi="Arial" w:cs="Arial"/>
                <w:color w:val="000000"/>
                <w:sz w:val="20"/>
                <w:u w:color="000000"/>
              </w:rPr>
            </w:pPr>
          </w:p>
        </w:tc>
        <w:tc>
          <w:tcPr>
            <w:tcW w:w="2268" w:type="dxa"/>
          </w:tcPr>
          <w:p w14:paraId="51E37C31"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Stuart Harper</w:t>
            </w:r>
            <w:r w:rsidRPr="00C16B08">
              <w:rPr>
                <w:rFonts w:ascii="Arial" w:hAnsi="Arial" w:cs="Arial"/>
                <w:color w:val="000000"/>
                <w:sz w:val="20"/>
                <w:lang w:val="en-GB"/>
              </w:rPr>
              <w:tab/>
            </w:r>
          </w:p>
        </w:tc>
        <w:tc>
          <w:tcPr>
            <w:tcW w:w="2268" w:type="dxa"/>
          </w:tcPr>
          <w:p w14:paraId="1F20389F"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Tora Pridden</w:t>
            </w:r>
          </w:p>
        </w:tc>
        <w:tc>
          <w:tcPr>
            <w:tcW w:w="2410" w:type="dxa"/>
          </w:tcPr>
          <w:p w14:paraId="3228F6EA" w14:textId="77777777" w:rsidR="00471C23" w:rsidRPr="00C16B08" w:rsidRDefault="00471C23" w:rsidP="00EF1308">
            <w:pPr>
              <w:ind w:left="34"/>
              <w:rPr>
                <w:rFonts w:ascii="Arial" w:eastAsia="Arial Unicode MS" w:hAnsi="Arial" w:cs="Arial"/>
                <w:color w:val="000000"/>
                <w:sz w:val="20"/>
                <w:u w:color="000000"/>
              </w:rPr>
            </w:pPr>
            <w:r w:rsidRPr="00C16B08">
              <w:rPr>
                <w:rFonts w:ascii="Arial" w:hAnsi="Arial" w:cs="Arial"/>
                <w:color w:val="000000"/>
                <w:sz w:val="20"/>
                <w:lang w:val="en-GB"/>
              </w:rPr>
              <w:t>Bernard Pridden</w:t>
            </w:r>
          </w:p>
        </w:tc>
      </w:tr>
      <w:tr w:rsidR="00471C23" w:rsidRPr="00C16B08" w14:paraId="67D402E9" w14:textId="77777777" w:rsidTr="00EF1308">
        <w:tc>
          <w:tcPr>
            <w:tcW w:w="743" w:type="dxa"/>
          </w:tcPr>
          <w:p w14:paraId="43299238" w14:textId="77777777" w:rsidR="00471C23" w:rsidRPr="00C16B08" w:rsidRDefault="00471C23" w:rsidP="00EF1308">
            <w:pPr>
              <w:rPr>
                <w:rFonts w:ascii="Arial" w:hAnsi="Arial" w:cs="Arial"/>
                <w:sz w:val="20"/>
              </w:rPr>
            </w:pPr>
          </w:p>
        </w:tc>
        <w:tc>
          <w:tcPr>
            <w:tcW w:w="9781" w:type="dxa"/>
            <w:gridSpan w:val="4"/>
          </w:tcPr>
          <w:p w14:paraId="2CDB3FDE"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 xml:space="preserve">Proposed and seconded as above were voted on-bloc. Agreed unanimously.  </w:t>
            </w:r>
          </w:p>
          <w:p w14:paraId="722DF319" w14:textId="77777777" w:rsidR="00471C23" w:rsidRPr="00C16B08" w:rsidRDefault="00471C23" w:rsidP="00EF1308">
            <w:pPr>
              <w:ind w:left="34" w:hanging="360"/>
              <w:rPr>
                <w:rFonts w:ascii="Arial" w:eastAsia="Arial Unicode MS" w:hAnsi="Arial" w:cs="Arial"/>
                <w:color w:val="000000"/>
                <w:sz w:val="20"/>
                <w:u w:val="single" w:color="000000"/>
              </w:rPr>
            </w:pPr>
          </w:p>
        </w:tc>
      </w:tr>
      <w:tr w:rsidR="00471C23" w:rsidRPr="00C16B08" w14:paraId="54E79418" w14:textId="77777777" w:rsidTr="00EF1308">
        <w:tc>
          <w:tcPr>
            <w:tcW w:w="743" w:type="dxa"/>
          </w:tcPr>
          <w:p w14:paraId="4B809629" w14:textId="77777777" w:rsidR="00471C23" w:rsidRPr="00C16B08" w:rsidRDefault="00471C23" w:rsidP="00EF1308">
            <w:pPr>
              <w:rPr>
                <w:rFonts w:ascii="Arial" w:hAnsi="Arial" w:cs="Arial"/>
                <w:sz w:val="20"/>
              </w:rPr>
            </w:pPr>
            <w:r w:rsidRPr="00C16B08">
              <w:rPr>
                <w:rFonts w:ascii="Arial" w:hAnsi="Arial" w:cs="Arial"/>
                <w:sz w:val="20"/>
              </w:rPr>
              <w:t>10.4</w:t>
            </w:r>
          </w:p>
        </w:tc>
        <w:tc>
          <w:tcPr>
            <w:tcW w:w="9781" w:type="dxa"/>
            <w:gridSpan w:val="4"/>
          </w:tcPr>
          <w:p w14:paraId="1F0D83DB" w14:textId="77777777" w:rsidR="00471C23" w:rsidRPr="00C16B08" w:rsidRDefault="00471C23" w:rsidP="00EF1308">
            <w:pPr>
              <w:ind w:left="34"/>
              <w:rPr>
                <w:rFonts w:ascii="Arial" w:hAnsi="Arial" w:cs="Arial"/>
                <w:b/>
                <w:color w:val="000000"/>
                <w:sz w:val="20"/>
                <w:u w:val="single"/>
                <w:lang w:val="en-GB"/>
              </w:rPr>
            </w:pPr>
            <w:r w:rsidRPr="00C16B08">
              <w:rPr>
                <w:rFonts w:ascii="Arial" w:hAnsi="Arial" w:cs="Arial"/>
                <w:b/>
                <w:color w:val="000000"/>
                <w:sz w:val="20"/>
                <w:u w:val="single"/>
                <w:lang w:val="en-GB"/>
              </w:rPr>
              <w:t xml:space="preserve">Lay Representatives to each District Church Council (6 per Church): </w:t>
            </w:r>
          </w:p>
          <w:p w14:paraId="64881DAE" w14:textId="77777777" w:rsidR="00471C23" w:rsidRPr="00C16B08" w:rsidRDefault="00471C23" w:rsidP="00EF1308">
            <w:pPr>
              <w:ind w:left="34" w:hanging="360"/>
              <w:rPr>
                <w:rFonts w:ascii="Arial" w:eastAsia="Arial Unicode MS" w:hAnsi="Arial" w:cs="Arial"/>
                <w:color w:val="000000"/>
                <w:sz w:val="20"/>
                <w:u w:color="000000"/>
              </w:rPr>
            </w:pPr>
          </w:p>
        </w:tc>
      </w:tr>
      <w:tr w:rsidR="00471C23" w:rsidRPr="00C16B08" w14:paraId="70E08757" w14:textId="77777777" w:rsidTr="00EF1308">
        <w:tc>
          <w:tcPr>
            <w:tcW w:w="743" w:type="dxa"/>
          </w:tcPr>
          <w:p w14:paraId="53294E89" w14:textId="77777777" w:rsidR="00471C23" w:rsidRPr="00C16B08" w:rsidRDefault="00471C23" w:rsidP="00EF1308">
            <w:pPr>
              <w:rPr>
                <w:rFonts w:ascii="Arial" w:hAnsi="Arial" w:cs="Arial"/>
                <w:sz w:val="20"/>
                <w:u w:val="single"/>
              </w:rPr>
            </w:pPr>
          </w:p>
        </w:tc>
        <w:tc>
          <w:tcPr>
            <w:tcW w:w="2835" w:type="dxa"/>
          </w:tcPr>
          <w:p w14:paraId="72B6B43C"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Church:</w:t>
            </w:r>
          </w:p>
        </w:tc>
        <w:tc>
          <w:tcPr>
            <w:tcW w:w="2268" w:type="dxa"/>
          </w:tcPr>
          <w:p w14:paraId="662D5329"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Nominee:</w:t>
            </w:r>
          </w:p>
        </w:tc>
        <w:tc>
          <w:tcPr>
            <w:tcW w:w="2268" w:type="dxa"/>
          </w:tcPr>
          <w:p w14:paraId="73DC455A"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Proposed:</w:t>
            </w:r>
          </w:p>
        </w:tc>
        <w:tc>
          <w:tcPr>
            <w:tcW w:w="2410" w:type="dxa"/>
          </w:tcPr>
          <w:p w14:paraId="645D7864"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 xml:space="preserve">Seconded: </w:t>
            </w:r>
          </w:p>
        </w:tc>
      </w:tr>
      <w:tr w:rsidR="00471C23" w:rsidRPr="00C16B08" w14:paraId="15A8572D" w14:textId="77777777" w:rsidTr="00EF1308">
        <w:tc>
          <w:tcPr>
            <w:tcW w:w="743" w:type="dxa"/>
          </w:tcPr>
          <w:p w14:paraId="70B50DD6" w14:textId="77777777" w:rsidR="00471C23" w:rsidRPr="00C16B08" w:rsidRDefault="00471C23" w:rsidP="00EF1308">
            <w:pPr>
              <w:rPr>
                <w:rFonts w:ascii="Arial" w:hAnsi="Arial" w:cs="Arial"/>
                <w:sz w:val="20"/>
              </w:rPr>
            </w:pPr>
          </w:p>
        </w:tc>
        <w:tc>
          <w:tcPr>
            <w:tcW w:w="2835" w:type="dxa"/>
            <w:vMerge w:val="restart"/>
          </w:tcPr>
          <w:p w14:paraId="6CE0C70C"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hAnsi="Arial" w:cs="Arial"/>
                <w:color w:val="000000"/>
                <w:sz w:val="20"/>
                <w:lang w:val="en-GB"/>
              </w:rPr>
              <w:t xml:space="preserve">St Peter </w:t>
            </w:r>
            <w:r w:rsidRPr="00C16B08">
              <w:rPr>
                <w:rFonts w:ascii="Arial" w:eastAsia="Arial Unicode MS" w:hAnsi="Arial" w:cs="Arial"/>
                <w:color w:val="000000"/>
                <w:sz w:val="20"/>
                <w:u w:color="000000"/>
              </w:rPr>
              <w:t>Cradley</w:t>
            </w:r>
          </w:p>
        </w:tc>
        <w:tc>
          <w:tcPr>
            <w:tcW w:w="2268" w:type="dxa"/>
          </w:tcPr>
          <w:p w14:paraId="0640FE64" w14:textId="77777777" w:rsidR="00471C23" w:rsidRPr="00C16B08" w:rsidRDefault="00471C23" w:rsidP="00EF1308">
            <w:pPr>
              <w:ind w:left="34"/>
              <w:rPr>
                <w:rFonts w:ascii="Arial" w:hAnsi="Arial" w:cs="Arial"/>
                <w:sz w:val="20"/>
              </w:rPr>
            </w:pPr>
            <w:r w:rsidRPr="00C16B08">
              <w:rPr>
                <w:rFonts w:ascii="Arial" w:hAnsi="Arial" w:cs="Arial"/>
                <w:sz w:val="20"/>
              </w:rPr>
              <w:t>Gavin Pearson</w:t>
            </w:r>
          </w:p>
        </w:tc>
        <w:tc>
          <w:tcPr>
            <w:tcW w:w="2268" w:type="dxa"/>
          </w:tcPr>
          <w:p w14:paraId="066BEC84" w14:textId="77777777" w:rsidR="00471C23" w:rsidRPr="00C16B08" w:rsidRDefault="00471C23" w:rsidP="00EF1308">
            <w:pPr>
              <w:ind w:left="34"/>
              <w:rPr>
                <w:rFonts w:ascii="Arial" w:hAnsi="Arial" w:cs="Arial"/>
                <w:sz w:val="20"/>
              </w:rPr>
            </w:pPr>
            <w:r w:rsidRPr="00C16B08">
              <w:rPr>
                <w:rFonts w:ascii="Arial" w:hAnsi="Arial" w:cs="Arial"/>
                <w:sz w:val="20"/>
              </w:rPr>
              <w:t>Peter Gilbert</w:t>
            </w:r>
          </w:p>
        </w:tc>
        <w:tc>
          <w:tcPr>
            <w:tcW w:w="2410" w:type="dxa"/>
          </w:tcPr>
          <w:p w14:paraId="755D418B" w14:textId="77777777" w:rsidR="00471C23" w:rsidRPr="00C16B08" w:rsidRDefault="00471C23" w:rsidP="00EF1308">
            <w:pPr>
              <w:ind w:left="34"/>
              <w:rPr>
                <w:rFonts w:ascii="Arial" w:hAnsi="Arial" w:cs="Arial"/>
                <w:sz w:val="20"/>
              </w:rPr>
            </w:pPr>
            <w:r w:rsidRPr="00C16B08">
              <w:rPr>
                <w:rFonts w:ascii="Arial" w:hAnsi="Arial" w:cs="Arial"/>
                <w:sz w:val="20"/>
              </w:rPr>
              <w:t>Sharon Turner</w:t>
            </w:r>
          </w:p>
        </w:tc>
      </w:tr>
      <w:tr w:rsidR="00471C23" w:rsidRPr="00C16B08" w14:paraId="715B1EF4" w14:textId="77777777" w:rsidTr="00EF1308">
        <w:tc>
          <w:tcPr>
            <w:tcW w:w="743" w:type="dxa"/>
          </w:tcPr>
          <w:p w14:paraId="76251F8D" w14:textId="77777777" w:rsidR="00471C23" w:rsidRPr="00C16B08" w:rsidRDefault="00471C23" w:rsidP="00EF1308">
            <w:pPr>
              <w:rPr>
                <w:rFonts w:ascii="Arial" w:hAnsi="Arial" w:cs="Arial"/>
                <w:sz w:val="20"/>
              </w:rPr>
            </w:pPr>
          </w:p>
        </w:tc>
        <w:tc>
          <w:tcPr>
            <w:tcW w:w="2835" w:type="dxa"/>
            <w:vMerge/>
          </w:tcPr>
          <w:p w14:paraId="09386BFF" w14:textId="77777777" w:rsidR="00471C23" w:rsidRPr="00C16B08" w:rsidRDefault="00471C23" w:rsidP="00EF1308">
            <w:pPr>
              <w:ind w:left="34"/>
              <w:rPr>
                <w:rFonts w:ascii="Arial" w:eastAsia="Arial Unicode MS" w:hAnsi="Arial" w:cs="Arial"/>
                <w:color w:val="000000"/>
                <w:sz w:val="20"/>
                <w:u w:color="000000"/>
              </w:rPr>
            </w:pPr>
          </w:p>
        </w:tc>
        <w:tc>
          <w:tcPr>
            <w:tcW w:w="2268" w:type="dxa"/>
          </w:tcPr>
          <w:p w14:paraId="5493CE35" w14:textId="77777777" w:rsidR="00471C23" w:rsidRPr="00C16B08" w:rsidRDefault="00471C23" w:rsidP="00EF1308">
            <w:pPr>
              <w:ind w:left="34"/>
              <w:rPr>
                <w:rFonts w:ascii="Arial" w:hAnsi="Arial" w:cs="Arial"/>
                <w:sz w:val="20"/>
              </w:rPr>
            </w:pPr>
            <w:r w:rsidRPr="00C16B08">
              <w:rPr>
                <w:rFonts w:ascii="Arial" w:hAnsi="Arial" w:cs="Arial"/>
                <w:sz w:val="20"/>
              </w:rPr>
              <w:t>Christine Cooley</w:t>
            </w:r>
          </w:p>
        </w:tc>
        <w:tc>
          <w:tcPr>
            <w:tcW w:w="2268" w:type="dxa"/>
          </w:tcPr>
          <w:p w14:paraId="455AA66A" w14:textId="77777777" w:rsidR="00471C23" w:rsidRPr="00C16B08" w:rsidRDefault="00471C23" w:rsidP="00EF1308">
            <w:pPr>
              <w:ind w:left="34"/>
              <w:rPr>
                <w:rFonts w:ascii="Arial" w:hAnsi="Arial" w:cs="Arial"/>
                <w:sz w:val="20"/>
              </w:rPr>
            </w:pPr>
            <w:r w:rsidRPr="00C16B08">
              <w:rPr>
                <w:rFonts w:ascii="Arial" w:hAnsi="Arial" w:cs="Arial"/>
                <w:sz w:val="20"/>
              </w:rPr>
              <w:t>Julia Pearson</w:t>
            </w:r>
          </w:p>
        </w:tc>
        <w:tc>
          <w:tcPr>
            <w:tcW w:w="2410" w:type="dxa"/>
          </w:tcPr>
          <w:p w14:paraId="41AEFE35" w14:textId="77777777" w:rsidR="00471C23" w:rsidRPr="00C16B08" w:rsidRDefault="00471C23" w:rsidP="00EF1308">
            <w:pPr>
              <w:ind w:left="34"/>
              <w:rPr>
                <w:rFonts w:ascii="Arial" w:hAnsi="Arial" w:cs="Arial"/>
                <w:sz w:val="20"/>
              </w:rPr>
            </w:pPr>
            <w:r w:rsidRPr="00C16B08">
              <w:rPr>
                <w:rFonts w:ascii="Arial" w:hAnsi="Arial" w:cs="Arial"/>
                <w:sz w:val="20"/>
              </w:rPr>
              <w:t>Clair Panter</w:t>
            </w:r>
          </w:p>
        </w:tc>
      </w:tr>
      <w:tr w:rsidR="00471C23" w:rsidRPr="00C16B08" w14:paraId="123FBB78" w14:textId="77777777" w:rsidTr="00EF1308">
        <w:tc>
          <w:tcPr>
            <w:tcW w:w="743" w:type="dxa"/>
          </w:tcPr>
          <w:p w14:paraId="4FBF5F77" w14:textId="77777777" w:rsidR="00471C23" w:rsidRPr="00C16B08" w:rsidRDefault="00471C23" w:rsidP="00EF1308">
            <w:pPr>
              <w:rPr>
                <w:rFonts w:ascii="Arial" w:hAnsi="Arial" w:cs="Arial"/>
                <w:sz w:val="20"/>
              </w:rPr>
            </w:pPr>
          </w:p>
        </w:tc>
        <w:tc>
          <w:tcPr>
            <w:tcW w:w="2835" w:type="dxa"/>
          </w:tcPr>
          <w:p w14:paraId="7BBE3690" w14:textId="77777777" w:rsidR="00471C23" w:rsidRPr="00C16B08" w:rsidRDefault="00471C23" w:rsidP="00EF1308">
            <w:pPr>
              <w:ind w:left="34"/>
              <w:rPr>
                <w:rFonts w:ascii="Arial" w:eastAsia="Arial Unicode MS" w:hAnsi="Arial" w:cs="Arial"/>
                <w:color w:val="000000"/>
                <w:sz w:val="20"/>
                <w:u w:val="single" w:color="000000"/>
              </w:rPr>
            </w:pPr>
          </w:p>
        </w:tc>
        <w:tc>
          <w:tcPr>
            <w:tcW w:w="2268" w:type="dxa"/>
          </w:tcPr>
          <w:p w14:paraId="4B402673" w14:textId="77777777" w:rsidR="00471C23" w:rsidRPr="00C16B08" w:rsidRDefault="00471C23" w:rsidP="00EF1308">
            <w:pPr>
              <w:ind w:left="34"/>
              <w:rPr>
                <w:rFonts w:ascii="Arial" w:hAnsi="Arial" w:cs="Arial"/>
                <w:sz w:val="20"/>
              </w:rPr>
            </w:pPr>
            <w:r w:rsidRPr="00C16B08">
              <w:rPr>
                <w:rFonts w:ascii="Arial" w:hAnsi="Arial" w:cs="Arial"/>
                <w:sz w:val="20"/>
              </w:rPr>
              <w:t>Susan Coley</w:t>
            </w:r>
          </w:p>
        </w:tc>
        <w:tc>
          <w:tcPr>
            <w:tcW w:w="2268" w:type="dxa"/>
          </w:tcPr>
          <w:p w14:paraId="770FF898" w14:textId="77777777" w:rsidR="00471C23" w:rsidRPr="00C16B08" w:rsidRDefault="00471C23" w:rsidP="00EF1308">
            <w:pPr>
              <w:ind w:left="34"/>
              <w:rPr>
                <w:rFonts w:ascii="Arial" w:hAnsi="Arial" w:cs="Arial"/>
                <w:sz w:val="20"/>
              </w:rPr>
            </w:pPr>
            <w:r w:rsidRPr="00C16B08">
              <w:rPr>
                <w:rFonts w:ascii="Arial" w:hAnsi="Arial" w:cs="Arial"/>
                <w:sz w:val="20"/>
              </w:rPr>
              <w:t>Sharon Turner</w:t>
            </w:r>
          </w:p>
        </w:tc>
        <w:tc>
          <w:tcPr>
            <w:tcW w:w="2410" w:type="dxa"/>
          </w:tcPr>
          <w:p w14:paraId="3AC0D1DC" w14:textId="77777777" w:rsidR="00471C23" w:rsidRPr="00C16B08" w:rsidRDefault="00471C23" w:rsidP="00EF1308">
            <w:pPr>
              <w:ind w:left="34"/>
              <w:rPr>
                <w:rFonts w:ascii="Arial" w:hAnsi="Arial" w:cs="Arial"/>
                <w:sz w:val="20"/>
              </w:rPr>
            </w:pPr>
            <w:r w:rsidRPr="00C16B08">
              <w:rPr>
                <w:rFonts w:ascii="Arial" w:hAnsi="Arial" w:cs="Arial"/>
                <w:sz w:val="20"/>
              </w:rPr>
              <w:t>John Clifton</w:t>
            </w:r>
          </w:p>
        </w:tc>
      </w:tr>
      <w:tr w:rsidR="00471C23" w:rsidRPr="00C16B08" w14:paraId="16C9127F" w14:textId="77777777" w:rsidTr="00EF1308">
        <w:tc>
          <w:tcPr>
            <w:tcW w:w="743" w:type="dxa"/>
          </w:tcPr>
          <w:p w14:paraId="32079634" w14:textId="77777777" w:rsidR="00471C23" w:rsidRPr="00C16B08" w:rsidRDefault="00471C23" w:rsidP="00EF1308">
            <w:pPr>
              <w:rPr>
                <w:rFonts w:ascii="Arial" w:hAnsi="Arial" w:cs="Arial"/>
                <w:sz w:val="20"/>
              </w:rPr>
            </w:pPr>
          </w:p>
        </w:tc>
        <w:tc>
          <w:tcPr>
            <w:tcW w:w="2835" w:type="dxa"/>
          </w:tcPr>
          <w:p w14:paraId="681A17CA" w14:textId="77777777" w:rsidR="00471C23" w:rsidRPr="00C16B08" w:rsidRDefault="00471C23" w:rsidP="00EF1308">
            <w:pPr>
              <w:ind w:left="34"/>
              <w:rPr>
                <w:rFonts w:ascii="Arial" w:eastAsia="Arial Unicode MS" w:hAnsi="Arial" w:cs="Arial"/>
                <w:color w:val="000000"/>
                <w:sz w:val="20"/>
                <w:u w:val="single" w:color="000000"/>
              </w:rPr>
            </w:pPr>
          </w:p>
        </w:tc>
        <w:tc>
          <w:tcPr>
            <w:tcW w:w="2268" w:type="dxa"/>
          </w:tcPr>
          <w:p w14:paraId="4C0F847D" w14:textId="77777777" w:rsidR="00471C23" w:rsidRPr="00C16B08" w:rsidRDefault="00471C23" w:rsidP="00EF1308">
            <w:pPr>
              <w:ind w:left="34"/>
              <w:rPr>
                <w:rFonts w:ascii="Arial" w:hAnsi="Arial" w:cs="Arial"/>
                <w:sz w:val="20"/>
              </w:rPr>
            </w:pPr>
            <w:r w:rsidRPr="00C16B08">
              <w:rPr>
                <w:rFonts w:ascii="Arial" w:hAnsi="Arial" w:cs="Arial"/>
                <w:sz w:val="20"/>
              </w:rPr>
              <w:t>Clair Panter</w:t>
            </w:r>
          </w:p>
        </w:tc>
        <w:tc>
          <w:tcPr>
            <w:tcW w:w="2268" w:type="dxa"/>
          </w:tcPr>
          <w:p w14:paraId="0A5A7CAA" w14:textId="77777777" w:rsidR="00471C23" w:rsidRPr="00C16B08" w:rsidRDefault="00471C23" w:rsidP="00EF1308">
            <w:pPr>
              <w:ind w:left="34"/>
              <w:rPr>
                <w:rFonts w:ascii="Arial" w:hAnsi="Arial" w:cs="Arial"/>
                <w:sz w:val="20"/>
              </w:rPr>
            </w:pPr>
            <w:r w:rsidRPr="00C16B08">
              <w:rPr>
                <w:rFonts w:ascii="Arial" w:hAnsi="Arial" w:cs="Arial"/>
                <w:sz w:val="20"/>
              </w:rPr>
              <w:t>Sharon Turner</w:t>
            </w:r>
          </w:p>
        </w:tc>
        <w:tc>
          <w:tcPr>
            <w:tcW w:w="2410" w:type="dxa"/>
          </w:tcPr>
          <w:p w14:paraId="4C6D43A6" w14:textId="77777777" w:rsidR="00471C23" w:rsidRPr="00C16B08" w:rsidRDefault="00471C23" w:rsidP="00EF1308">
            <w:pPr>
              <w:ind w:left="34"/>
              <w:rPr>
                <w:rFonts w:ascii="Arial" w:hAnsi="Arial" w:cs="Arial"/>
                <w:sz w:val="20"/>
              </w:rPr>
            </w:pPr>
            <w:r w:rsidRPr="00C16B08">
              <w:rPr>
                <w:rFonts w:ascii="Arial" w:hAnsi="Arial" w:cs="Arial"/>
                <w:sz w:val="20"/>
              </w:rPr>
              <w:t>Gavin Pearson</w:t>
            </w:r>
          </w:p>
        </w:tc>
      </w:tr>
      <w:tr w:rsidR="00471C23" w:rsidRPr="00C16B08" w14:paraId="2BA1FB4B" w14:textId="77777777" w:rsidTr="00EF1308">
        <w:tc>
          <w:tcPr>
            <w:tcW w:w="743" w:type="dxa"/>
          </w:tcPr>
          <w:p w14:paraId="3AD747C9" w14:textId="77777777" w:rsidR="00471C23" w:rsidRPr="00C16B08" w:rsidRDefault="00471C23" w:rsidP="00EF1308">
            <w:pPr>
              <w:rPr>
                <w:rFonts w:ascii="Arial" w:hAnsi="Arial" w:cs="Arial"/>
                <w:sz w:val="20"/>
              </w:rPr>
            </w:pPr>
          </w:p>
        </w:tc>
        <w:tc>
          <w:tcPr>
            <w:tcW w:w="2835" w:type="dxa"/>
          </w:tcPr>
          <w:p w14:paraId="6FE9C5F4" w14:textId="77777777" w:rsidR="00471C23" w:rsidRPr="00C16B08" w:rsidRDefault="00471C23" w:rsidP="00EF1308">
            <w:pPr>
              <w:ind w:left="34"/>
              <w:rPr>
                <w:rFonts w:ascii="Arial" w:eastAsia="Arial Unicode MS" w:hAnsi="Arial" w:cs="Arial"/>
                <w:color w:val="000000"/>
                <w:sz w:val="20"/>
                <w:u w:val="single" w:color="000000"/>
              </w:rPr>
            </w:pPr>
          </w:p>
        </w:tc>
        <w:tc>
          <w:tcPr>
            <w:tcW w:w="2268" w:type="dxa"/>
          </w:tcPr>
          <w:p w14:paraId="765C1CF8" w14:textId="77777777" w:rsidR="00471C23" w:rsidRPr="00C16B08" w:rsidRDefault="00471C23" w:rsidP="00EF1308">
            <w:pPr>
              <w:ind w:left="34"/>
              <w:rPr>
                <w:rFonts w:ascii="Arial" w:hAnsi="Arial" w:cs="Arial"/>
                <w:sz w:val="20"/>
              </w:rPr>
            </w:pPr>
            <w:r w:rsidRPr="00C16B08">
              <w:rPr>
                <w:rFonts w:ascii="Arial" w:hAnsi="Arial" w:cs="Arial"/>
                <w:sz w:val="20"/>
              </w:rPr>
              <w:t>Lynn Steward</w:t>
            </w:r>
          </w:p>
        </w:tc>
        <w:tc>
          <w:tcPr>
            <w:tcW w:w="2268" w:type="dxa"/>
          </w:tcPr>
          <w:p w14:paraId="46D055B2" w14:textId="77777777" w:rsidR="00471C23" w:rsidRPr="00C16B08" w:rsidRDefault="00471C23" w:rsidP="00EF1308">
            <w:pPr>
              <w:ind w:left="34"/>
              <w:rPr>
                <w:rFonts w:ascii="Arial" w:hAnsi="Arial" w:cs="Arial"/>
                <w:sz w:val="20"/>
              </w:rPr>
            </w:pPr>
            <w:r w:rsidRPr="00C16B08">
              <w:rPr>
                <w:rFonts w:ascii="Arial" w:hAnsi="Arial" w:cs="Arial"/>
                <w:sz w:val="20"/>
              </w:rPr>
              <w:t>Pauline Panter</w:t>
            </w:r>
          </w:p>
        </w:tc>
        <w:tc>
          <w:tcPr>
            <w:tcW w:w="2410" w:type="dxa"/>
          </w:tcPr>
          <w:p w14:paraId="41747464" w14:textId="77777777" w:rsidR="00471C23" w:rsidRPr="00C16B08" w:rsidRDefault="00471C23" w:rsidP="00EF1308">
            <w:pPr>
              <w:ind w:left="34"/>
              <w:rPr>
                <w:rFonts w:ascii="Arial" w:hAnsi="Arial" w:cs="Arial"/>
                <w:sz w:val="20"/>
              </w:rPr>
            </w:pPr>
            <w:r w:rsidRPr="00C16B08">
              <w:rPr>
                <w:rFonts w:ascii="Arial" w:hAnsi="Arial" w:cs="Arial"/>
                <w:sz w:val="20"/>
              </w:rPr>
              <w:t>Sharon Turner</w:t>
            </w:r>
          </w:p>
        </w:tc>
      </w:tr>
      <w:tr w:rsidR="00471C23" w:rsidRPr="00C16B08" w14:paraId="314513C5" w14:textId="77777777" w:rsidTr="00EF1308">
        <w:tc>
          <w:tcPr>
            <w:tcW w:w="743" w:type="dxa"/>
          </w:tcPr>
          <w:p w14:paraId="0032335B" w14:textId="77777777" w:rsidR="00471C23" w:rsidRPr="00C16B08" w:rsidRDefault="00471C23" w:rsidP="00EF1308">
            <w:pPr>
              <w:rPr>
                <w:rFonts w:ascii="Arial" w:hAnsi="Arial" w:cs="Arial"/>
                <w:sz w:val="20"/>
              </w:rPr>
            </w:pPr>
          </w:p>
        </w:tc>
        <w:tc>
          <w:tcPr>
            <w:tcW w:w="2835" w:type="dxa"/>
          </w:tcPr>
          <w:p w14:paraId="20E8EBFF" w14:textId="77777777" w:rsidR="00471C23" w:rsidRPr="00C16B08" w:rsidRDefault="00471C23" w:rsidP="00EF1308">
            <w:pPr>
              <w:ind w:left="34"/>
              <w:rPr>
                <w:rFonts w:ascii="Arial" w:eastAsia="Arial Unicode MS" w:hAnsi="Arial" w:cs="Arial"/>
                <w:color w:val="000000"/>
                <w:sz w:val="20"/>
                <w:u w:val="single" w:color="000000"/>
              </w:rPr>
            </w:pPr>
          </w:p>
        </w:tc>
        <w:tc>
          <w:tcPr>
            <w:tcW w:w="2268" w:type="dxa"/>
          </w:tcPr>
          <w:p w14:paraId="22B2697C"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1 VACANCY</w:t>
            </w:r>
          </w:p>
        </w:tc>
        <w:tc>
          <w:tcPr>
            <w:tcW w:w="2268" w:type="dxa"/>
          </w:tcPr>
          <w:p w14:paraId="318585BA" w14:textId="77777777" w:rsidR="00471C23" w:rsidRPr="00C16B08" w:rsidRDefault="00471C23" w:rsidP="00EF1308">
            <w:pPr>
              <w:ind w:left="34"/>
              <w:rPr>
                <w:rFonts w:ascii="Arial" w:eastAsia="Arial Unicode MS" w:hAnsi="Arial" w:cs="Arial"/>
                <w:color w:val="000000"/>
                <w:sz w:val="20"/>
                <w:u w:val="single" w:color="000000"/>
              </w:rPr>
            </w:pPr>
          </w:p>
        </w:tc>
        <w:tc>
          <w:tcPr>
            <w:tcW w:w="2410" w:type="dxa"/>
          </w:tcPr>
          <w:p w14:paraId="6A67F594" w14:textId="77777777" w:rsidR="00471C23" w:rsidRPr="00C16B08" w:rsidRDefault="00471C23" w:rsidP="00EF1308">
            <w:pPr>
              <w:ind w:left="34"/>
              <w:rPr>
                <w:rFonts w:ascii="Arial" w:eastAsia="Arial Unicode MS" w:hAnsi="Arial" w:cs="Arial"/>
                <w:color w:val="000000"/>
                <w:sz w:val="20"/>
                <w:u w:val="single" w:color="000000"/>
              </w:rPr>
            </w:pPr>
          </w:p>
        </w:tc>
      </w:tr>
      <w:tr w:rsidR="00471C23" w:rsidRPr="00C16B08" w14:paraId="3229BD67" w14:textId="77777777" w:rsidTr="00EF1308">
        <w:tc>
          <w:tcPr>
            <w:tcW w:w="743" w:type="dxa"/>
          </w:tcPr>
          <w:p w14:paraId="421440B6" w14:textId="77777777" w:rsidR="00471C23" w:rsidRPr="00C16B08" w:rsidRDefault="00471C23" w:rsidP="00EF1308">
            <w:pPr>
              <w:rPr>
                <w:rFonts w:ascii="Arial" w:hAnsi="Arial" w:cs="Arial"/>
                <w:sz w:val="20"/>
              </w:rPr>
            </w:pPr>
          </w:p>
        </w:tc>
        <w:tc>
          <w:tcPr>
            <w:tcW w:w="2835" w:type="dxa"/>
            <w:vMerge w:val="restart"/>
          </w:tcPr>
          <w:p w14:paraId="1E035F49"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hAnsi="Arial" w:cs="Arial"/>
                <w:color w:val="000000"/>
                <w:sz w:val="20"/>
                <w:lang w:val="en-GB"/>
              </w:rPr>
              <w:t xml:space="preserve">St John </w:t>
            </w:r>
            <w:r w:rsidRPr="00C16B08">
              <w:rPr>
                <w:rFonts w:ascii="Arial" w:eastAsia="Arial Unicode MS" w:hAnsi="Arial" w:cs="Arial"/>
                <w:color w:val="000000"/>
                <w:sz w:val="20"/>
                <w:u w:color="000000"/>
              </w:rPr>
              <w:t>Halesowen</w:t>
            </w:r>
          </w:p>
        </w:tc>
        <w:tc>
          <w:tcPr>
            <w:tcW w:w="2268" w:type="dxa"/>
          </w:tcPr>
          <w:p w14:paraId="026B2CD8"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hAnsi="Arial" w:cs="Arial"/>
                <w:color w:val="000000"/>
                <w:sz w:val="20"/>
                <w:lang w:val="en-GB"/>
              </w:rPr>
              <w:t>Kenneth Rudge</w:t>
            </w:r>
          </w:p>
        </w:tc>
        <w:tc>
          <w:tcPr>
            <w:tcW w:w="2268" w:type="dxa"/>
          </w:tcPr>
          <w:p w14:paraId="64A40C38"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hAnsi="Arial" w:cs="Arial"/>
                <w:color w:val="000000"/>
                <w:sz w:val="20"/>
                <w:lang w:val="en-GB"/>
              </w:rPr>
              <w:t>Ivor Shilvock</w:t>
            </w:r>
          </w:p>
        </w:tc>
        <w:tc>
          <w:tcPr>
            <w:tcW w:w="2410" w:type="dxa"/>
          </w:tcPr>
          <w:p w14:paraId="0475B191"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Jonathan Spencer</w:t>
            </w:r>
          </w:p>
        </w:tc>
      </w:tr>
      <w:tr w:rsidR="00471C23" w:rsidRPr="00C16B08" w14:paraId="35A783B0" w14:textId="77777777" w:rsidTr="00EF1308">
        <w:tc>
          <w:tcPr>
            <w:tcW w:w="743" w:type="dxa"/>
          </w:tcPr>
          <w:p w14:paraId="0653D4F7" w14:textId="77777777" w:rsidR="00471C23" w:rsidRPr="00C16B08" w:rsidRDefault="00471C23" w:rsidP="00EF1308">
            <w:pPr>
              <w:rPr>
                <w:rFonts w:ascii="Arial" w:hAnsi="Arial" w:cs="Arial"/>
                <w:sz w:val="20"/>
              </w:rPr>
            </w:pPr>
          </w:p>
        </w:tc>
        <w:tc>
          <w:tcPr>
            <w:tcW w:w="2835" w:type="dxa"/>
            <w:vMerge/>
          </w:tcPr>
          <w:p w14:paraId="591DB237" w14:textId="77777777" w:rsidR="00471C23" w:rsidRPr="00C16B08" w:rsidRDefault="00471C23" w:rsidP="00EF1308">
            <w:pPr>
              <w:ind w:left="34"/>
              <w:rPr>
                <w:rFonts w:ascii="Arial" w:eastAsia="Arial Unicode MS" w:hAnsi="Arial" w:cs="Arial"/>
                <w:color w:val="000000"/>
                <w:sz w:val="20"/>
                <w:u w:color="000000"/>
              </w:rPr>
            </w:pPr>
          </w:p>
        </w:tc>
        <w:tc>
          <w:tcPr>
            <w:tcW w:w="2268" w:type="dxa"/>
          </w:tcPr>
          <w:p w14:paraId="634AC171"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hAnsi="Arial" w:cs="Arial"/>
                <w:color w:val="000000"/>
                <w:sz w:val="20"/>
                <w:lang w:val="en-GB"/>
              </w:rPr>
              <w:t>Catherine Morgan</w:t>
            </w:r>
          </w:p>
        </w:tc>
        <w:tc>
          <w:tcPr>
            <w:tcW w:w="2268" w:type="dxa"/>
          </w:tcPr>
          <w:p w14:paraId="45EC079C"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hAnsi="Arial" w:cs="Arial"/>
                <w:color w:val="000000"/>
                <w:sz w:val="20"/>
                <w:lang w:val="en-GB"/>
              </w:rPr>
              <w:t>Ivor Shilvock</w:t>
            </w:r>
          </w:p>
        </w:tc>
        <w:tc>
          <w:tcPr>
            <w:tcW w:w="2410" w:type="dxa"/>
          </w:tcPr>
          <w:p w14:paraId="0AECB34F" w14:textId="77777777" w:rsidR="00471C23" w:rsidRPr="00C16B08" w:rsidRDefault="00471C23" w:rsidP="00EF1308">
            <w:pPr>
              <w:ind w:left="34"/>
              <w:rPr>
                <w:rFonts w:ascii="Arial" w:hAnsi="Arial" w:cs="Arial"/>
                <w:sz w:val="20"/>
              </w:rPr>
            </w:pPr>
            <w:r w:rsidRPr="00C16B08">
              <w:rPr>
                <w:rFonts w:ascii="Arial" w:hAnsi="Arial" w:cs="Arial"/>
                <w:sz w:val="20"/>
              </w:rPr>
              <w:t>Simon Eason</w:t>
            </w:r>
          </w:p>
        </w:tc>
      </w:tr>
      <w:tr w:rsidR="00471C23" w:rsidRPr="00C16B08" w14:paraId="503AFA0A" w14:textId="77777777" w:rsidTr="00EF1308">
        <w:tc>
          <w:tcPr>
            <w:tcW w:w="743" w:type="dxa"/>
          </w:tcPr>
          <w:p w14:paraId="7673D44C" w14:textId="77777777" w:rsidR="00471C23" w:rsidRPr="00C16B08" w:rsidRDefault="00471C23" w:rsidP="00EF1308">
            <w:pPr>
              <w:rPr>
                <w:rFonts w:ascii="Arial" w:hAnsi="Arial" w:cs="Arial"/>
                <w:sz w:val="20"/>
              </w:rPr>
            </w:pPr>
          </w:p>
        </w:tc>
        <w:tc>
          <w:tcPr>
            <w:tcW w:w="2835" w:type="dxa"/>
          </w:tcPr>
          <w:p w14:paraId="54A44DE3" w14:textId="77777777" w:rsidR="00471C23" w:rsidRPr="00C16B08" w:rsidRDefault="00471C23" w:rsidP="00EF1308">
            <w:pPr>
              <w:ind w:left="34"/>
              <w:rPr>
                <w:rFonts w:ascii="Arial" w:eastAsia="Arial Unicode MS" w:hAnsi="Arial" w:cs="Arial"/>
                <w:color w:val="000000"/>
                <w:sz w:val="20"/>
                <w:u w:val="single" w:color="000000"/>
              </w:rPr>
            </w:pPr>
          </w:p>
        </w:tc>
        <w:tc>
          <w:tcPr>
            <w:tcW w:w="2268" w:type="dxa"/>
          </w:tcPr>
          <w:p w14:paraId="3E4CD50E"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hAnsi="Arial" w:cs="Arial"/>
                <w:color w:val="000000"/>
                <w:sz w:val="20"/>
                <w:lang w:val="en-GB"/>
              </w:rPr>
              <w:t>Margaret Harding</w:t>
            </w:r>
          </w:p>
        </w:tc>
        <w:tc>
          <w:tcPr>
            <w:tcW w:w="2268" w:type="dxa"/>
          </w:tcPr>
          <w:p w14:paraId="249660E4"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hAnsi="Arial" w:cs="Arial"/>
                <w:color w:val="000000"/>
                <w:sz w:val="20"/>
                <w:lang w:val="en-GB"/>
              </w:rPr>
              <w:t>Karen Eason</w:t>
            </w:r>
          </w:p>
        </w:tc>
        <w:tc>
          <w:tcPr>
            <w:tcW w:w="2410" w:type="dxa"/>
          </w:tcPr>
          <w:p w14:paraId="380FC666" w14:textId="77777777" w:rsidR="00471C23" w:rsidRPr="00C16B08" w:rsidRDefault="00471C23" w:rsidP="00EF1308">
            <w:pPr>
              <w:ind w:left="34"/>
              <w:rPr>
                <w:rFonts w:ascii="Arial" w:hAnsi="Arial" w:cs="Arial"/>
                <w:sz w:val="20"/>
              </w:rPr>
            </w:pPr>
            <w:r w:rsidRPr="00C16B08">
              <w:rPr>
                <w:rFonts w:ascii="Arial" w:hAnsi="Arial" w:cs="Arial"/>
                <w:sz w:val="20"/>
              </w:rPr>
              <w:t>Ivor Shilvock</w:t>
            </w:r>
          </w:p>
        </w:tc>
      </w:tr>
      <w:tr w:rsidR="00471C23" w:rsidRPr="00C16B08" w14:paraId="3DC8DDC8" w14:textId="77777777" w:rsidTr="00EF1308">
        <w:tc>
          <w:tcPr>
            <w:tcW w:w="743" w:type="dxa"/>
          </w:tcPr>
          <w:p w14:paraId="01973A50" w14:textId="77777777" w:rsidR="00471C23" w:rsidRPr="00C16B08" w:rsidRDefault="00471C23" w:rsidP="00EF1308">
            <w:pPr>
              <w:rPr>
                <w:rFonts w:ascii="Arial" w:hAnsi="Arial" w:cs="Arial"/>
                <w:sz w:val="20"/>
              </w:rPr>
            </w:pPr>
          </w:p>
        </w:tc>
        <w:tc>
          <w:tcPr>
            <w:tcW w:w="2835" w:type="dxa"/>
          </w:tcPr>
          <w:p w14:paraId="21A4B906" w14:textId="77777777" w:rsidR="00471C23" w:rsidRPr="00C16B08" w:rsidRDefault="00471C23" w:rsidP="00EF1308">
            <w:pPr>
              <w:ind w:left="34"/>
              <w:rPr>
                <w:rFonts w:ascii="Arial" w:eastAsia="Arial Unicode MS" w:hAnsi="Arial" w:cs="Arial"/>
                <w:color w:val="000000"/>
                <w:sz w:val="20"/>
                <w:u w:val="single" w:color="000000"/>
              </w:rPr>
            </w:pPr>
          </w:p>
        </w:tc>
        <w:tc>
          <w:tcPr>
            <w:tcW w:w="2268" w:type="dxa"/>
          </w:tcPr>
          <w:p w14:paraId="475AEA3B"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hAnsi="Arial" w:cs="Arial"/>
                <w:color w:val="000000"/>
                <w:sz w:val="20"/>
                <w:lang w:val="en-GB"/>
              </w:rPr>
              <w:t>Karen Eason</w:t>
            </w:r>
          </w:p>
        </w:tc>
        <w:tc>
          <w:tcPr>
            <w:tcW w:w="2268" w:type="dxa"/>
          </w:tcPr>
          <w:p w14:paraId="05D8B09E"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hAnsi="Arial" w:cs="Arial"/>
                <w:color w:val="000000"/>
                <w:sz w:val="20"/>
                <w:lang w:val="en-GB"/>
              </w:rPr>
              <w:t>Joan Marks</w:t>
            </w:r>
          </w:p>
        </w:tc>
        <w:tc>
          <w:tcPr>
            <w:tcW w:w="2410" w:type="dxa"/>
          </w:tcPr>
          <w:p w14:paraId="64FC4AA7" w14:textId="77777777" w:rsidR="00471C23" w:rsidRPr="00C16B08" w:rsidRDefault="00471C23" w:rsidP="00EF1308">
            <w:pPr>
              <w:ind w:left="34"/>
              <w:rPr>
                <w:rFonts w:ascii="Arial" w:hAnsi="Arial" w:cs="Arial"/>
                <w:sz w:val="20"/>
              </w:rPr>
            </w:pPr>
            <w:r w:rsidRPr="00C16B08">
              <w:rPr>
                <w:rFonts w:ascii="Arial" w:hAnsi="Arial" w:cs="Arial"/>
                <w:sz w:val="20"/>
              </w:rPr>
              <w:t>David Marks</w:t>
            </w:r>
          </w:p>
        </w:tc>
      </w:tr>
      <w:tr w:rsidR="00471C23" w:rsidRPr="00C16B08" w14:paraId="7985BF08" w14:textId="77777777" w:rsidTr="00EF1308">
        <w:tc>
          <w:tcPr>
            <w:tcW w:w="743" w:type="dxa"/>
          </w:tcPr>
          <w:p w14:paraId="5DF117D3" w14:textId="77777777" w:rsidR="00471C23" w:rsidRPr="00C16B08" w:rsidRDefault="00471C23" w:rsidP="00EF1308">
            <w:pPr>
              <w:rPr>
                <w:rFonts w:ascii="Arial" w:hAnsi="Arial" w:cs="Arial"/>
                <w:sz w:val="20"/>
              </w:rPr>
            </w:pPr>
          </w:p>
        </w:tc>
        <w:tc>
          <w:tcPr>
            <w:tcW w:w="2835" w:type="dxa"/>
          </w:tcPr>
          <w:p w14:paraId="052BCF26" w14:textId="77777777" w:rsidR="00471C23" w:rsidRPr="00C16B08" w:rsidRDefault="00471C23" w:rsidP="00EF1308">
            <w:pPr>
              <w:ind w:left="34"/>
              <w:rPr>
                <w:rFonts w:ascii="Arial" w:eastAsia="Arial Unicode MS" w:hAnsi="Arial" w:cs="Arial"/>
                <w:color w:val="000000"/>
                <w:sz w:val="20"/>
                <w:u w:val="single" w:color="000000"/>
              </w:rPr>
            </w:pPr>
          </w:p>
        </w:tc>
        <w:tc>
          <w:tcPr>
            <w:tcW w:w="2268" w:type="dxa"/>
          </w:tcPr>
          <w:p w14:paraId="7CB6A1F1"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Sarah Tranter</w:t>
            </w:r>
          </w:p>
        </w:tc>
        <w:tc>
          <w:tcPr>
            <w:tcW w:w="2268" w:type="dxa"/>
          </w:tcPr>
          <w:p w14:paraId="056FA326"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hAnsi="Arial" w:cs="Arial"/>
                <w:color w:val="000000"/>
                <w:sz w:val="20"/>
                <w:lang w:val="en-GB"/>
              </w:rPr>
              <w:t>Karen Eason</w:t>
            </w:r>
          </w:p>
        </w:tc>
        <w:tc>
          <w:tcPr>
            <w:tcW w:w="2410" w:type="dxa"/>
          </w:tcPr>
          <w:p w14:paraId="26D2A161" w14:textId="77777777" w:rsidR="00471C23" w:rsidRPr="00C16B08" w:rsidRDefault="00471C23" w:rsidP="00EF1308">
            <w:pPr>
              <w:ind w:left="34"/>
              <w:rPr>
                <w:rFonts w:ascii="Arial" w:hAnsi="Arial" w:cs="Arial"/>
                <w:sz w:val="20"/>
              </w:rPr>
            </w:pPr>
            <w:r w:rsidRPr="00C16B08">
              <w:rPr>
                <w:rFonts w:ascii="Arial" w:hAnsi="Arial" w:cs="Arial"/>
                <w:sz w:val="20"/>
              </w:rPr>
              <w:t>Simon Eason</w:t>
            </w:r>
          </w:p>
        </w:tc>
      </w:tr>
      <w:tr w:rsidR="00471C23" w:rsidRPr="00C16B08" w14:paraId="2A3BFD74" w14:textId="77777777" w:rsidTr="00EF1308">
        <w:tc>
          <w:tcPr>
            <w:tcW w:w="743" w:type="dxa"/>
          </w:tcPr>
          <w:p w14:paraId="1AFE89F9" w14:textId="77777777" w:rsidR="00471C23" w:rsidRPr="00C16B08" w:rsidRDefault="00471C23" w:rsidP="00EF1308">
            <w:pPr>
              <w:rPr>
                <w:rFonts w:ascii="Arial" w:hAnsi="Arial" w:cs="Arial"/>
                <w:sz w:val="20"/>
              </w:rPr>
            </w:pPr>
          </w:p>
        </w:tc>
        <w:tc>
          <w:tcPr>
            <w:tcW w:w="2835" w:type="dxa"/>
          </w:tcPr>
          <w:p w14:paraId="31FFD6DF" w14:textId="77777777" w:rsidR="00471C23" w:rsidRPr="00C16B08" w:rsidRDefault="00471C23" w:rsidP="00EF1308">
            <w:pPr>
              <w:ind w:left="34"/>
              <w:rPr>
                <w:rFonts w:ascii="Arial" w:eastAsia="Arial Unicode MS" w:hAnsi="Arial" w:cs="Arial"/>
                <w:color w:val="000000"/>
                <w:sz w:val="20"/>
                <w:u w:val="single" w:color="000000"/>
              </w:rPr>
            </w:pPr>
          </w:p>
        </w:tc>
        <w:tc>
          <w:tcPr>
            <w:tcW w:w="2268" w:type="dxa"/>
          </w:tcPr>
          <w:p w14:paraId="3EE2F271"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hAnsi="Arial" w:cs="Arial"/>
                <w:color w:val="000000"/>
                <w:sz w:val="20"/>
                <w:lang w:val="en-GB"/>
              </w:rPr>
              <w:t>Judith Cooke</w:t>
            </w:r>
          </w:p>
        </w:tc>
        <w:tc>
          <w:tcPr>
            <w:tcW w:w="2268" w:type="dxa"/>
          </w:tcPr>
          <w:p w14:paraId="237BB331"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hAnsi="Arial" w:cs="Arial"/>
                <w:color w:val="000000"/>
                <w:sz w:val="20"/>
                <w:lang w:val="en-GB"/>
              </w:rPr>
              <w:t>Jill Shilvock</w:t>
            </w:r>
          </w:p>
        </w:tc>
        <w:tc>
          <w:tcPr>
            <w:tcW w:w="2410" w:type="dxa"/>
          </w:tcPr>
          <w:p w14:paraId="5B9625FB" w14:textId="77777777" w:rsidR="00471C23" w:rsidRPr="00C16B08" w:rsidRDefault="00471C23" w:rsidP="00EF1308">
            <w:pPr>
              <w:ind w:left="34"/>
              <w:rPr>
                <w:rFonts w:ascii="Arial" w:hAnsi="Arial" w:cs="Arial"/>
                <w:sz w:val="20"/>
              </w:rPr>
            </w:pPr>
            <w:r w:rsidRPr="00C16B08">
              <w:rPr>
                <w:rFonts w:ascii="Arial" w:hAnsi="Arial" w:cs="Arial"/>
                <w:sz w:val="20"/>
              </w:rPr>
              <w:t>Ivor Shilvock</w:t>
            </w:r>
          </w:p>
        </w:tc>
      </w:tr>
      <w:tr w:rsidR="00471C23" w:rsidRPr="00C16B08" w14:paraId="4C7E3D01" w14:textId="77777777" w:rsidTr="00EF1308">
        <w:tc>
          <w:tcPr>
            <w:tcW w:w="743" w:type="dxa"/>
          </w:tcPr>
          <w:p w14:paraId="5A771ADD" w14:textId="77777777" w:rsidR="00471C23" w:rsidRPr="00C16B08" w:rsidRDefault="00471C23" w:rsidP="00EF1308">
            <w:pPr>
              <w:rPr>
                <w:rFonts w:ascii="Arial" w:hAnsi="Arial" w:cs="Arial"/>
                <w:sz w:val="20"/>
              </w:rPr>
            </w:pPr>
          </w:p>
        </w:tc>
        <w:tc>
          <w:tcPr>
            <w:tcW w:w="2835" w:type="dxa"/>
            <w:vMerge w:val="restart"/>
          </w:tcPr>
          <w:p w14:paraId="264E7451"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hAnsi="Arial" w:cs="Arial"/>
                <w:color w:val="000000"/>
                <w:sz w:val="20"/>
                <w:lang w:val="en-GB"/>
              </w:rPr>
              <w:t xml:space="preserve">St Margaret </w:t>
            </w:r>
            <w:r w:rsidRPr="00C16B08">
              <w:rPr>
                <w:rFonts w:ascii="Arial" w:eastAsia="Arial Unicode MS" w:hAnsi="Arial" w:cs="Arial"/>
                <w:color w:val="000000"/>
                <w:sz w:val="20"/>
              </w:rPr>
              <w:t>Hasbury</w:t>
            </w:r>
          </w:p>
        </w:tc>
        <w:tc>
          <w:tcPr>
            <w:tcW w:w="2268" w:type="dxa"/>
          </w:tcPr>
          <w:p w14:paraId="2AD10DB6"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Anne Palmer</w:t>
            </w:r>
          </w:p>
        </w:tc>
        <w:tc>
          <w:tcPr>
            <w:tcW w:w="2268" w:type="dxa"/>
          </w:tcPr>
          <w:p w14:paraId="3107C121"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John Hall</w:t>
            </w:r>
          </w:p>
        </w:tc>
        <w:tc>
          <w:tcPr>
            <w:tcW w:w="2410" w:type="dxa"/>
          </w:tcPr>
          <w:p w14:paraId="1188E9CE"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Marilyn Hyland</w:t>
            </w:r>
          </w:p>
        </w:tc>
      </w:tr>
      <w:tr w:rsidR="00471C23" w:rsidRPr="00C16B08" w14:paraId="37D07ACC" w14:textId="77777777" w:rsidTr="00EF1308">
        <w:tc>
          <w:tcPr>
            <w:tcW w:w="743" w:type="dxa"/>
          </w:tcPr>
          <w:p w14:paraId="21F73FE8" w14:textId="77777777" w:rsidR="00471C23" w:rsidRPr="00C16B08" w:rsidRDefault="00471C23" w:rsidP="00EF1308">
            <w:pPr>
              <w:rPr>
                <w:rFonts w:ascii="Arial" w:hAnsi="Arial" w:cs="Arial"/>
                <w:sz w:val="20"/>
              </w:rPr>
            </w:pPr>
          </w:p>
        </w:tc>
        <w:tc>
          <w:tcPr>
            <w:tcW w:w="2835" w:type="dxa"/>
            <w:vMerge/>
          </w:tcPr>
          <w:p w14:paraId="255B7A61" w14:textId="77777777" w:rsidR="00471C23" w:rsidRPr="00C16B08" w:rsidRDefault="00471C23" w:rsidP="00EF1308">
            <w:pPr>
              <w:ind w:left="34"/>
              <w:rPr>
                <w:rFonts w:ascii="Arial" w:eastAsia="Arial Unicode MS" w:hAnsi="Arial" w:cs="Arial"/>
                <w:color w:val="000000"/>
                <w:sz w:val="20"/>
              </w:rPr>
            </w:pPr>
          </w:p>
        </w:tc>
        <w:tc>
          <w:tcPr>
            <w:tcW w:w="2268" w:type="dxa"/>
          </w:tcPr>
          <w:p w14:paraId="41729F93"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Rachel Hall</w:t>
            </w:r>
          </w:p>
        </w:tc>
        <w:tc>
          <w:tcPr>
            <w:tcW w:w="2268" w:type="dxa"/>
          </w:tcPr>
          <w:p w14:paraId="6560970D"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Margaret James</w:t>
            </w:r>
          </w:p>
        </w:tc>
        <w:tc>
          <w:tcPr>
            <w:tcW w:w="2410" w:type="dxa"/>
          </w:tcPr>
          <w:p w14:paraId="458FC6F5"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Fran Hunter</w:t>
            </w:r>
          </w:p>
        </w:tc>
      </w:tr>
      <w:tr w:rsidR="00471C23" w:rsidRPr="00C16B08" w14:paraId="16166300" w14:textId="77777777" w:rsidTr="00EF1308">
        <w:tc>
          <w:tcPr>
            <w:tcW w:w="743" w:type="dxa"/>
          </w:tcPr>
          <w:p w14:paraId="5403BD20" w14:textId="77777777" w:rsidR="00471C23" w:rsidRPr="00C16B08" w:rsidRDefault="00471C23" w:rsidP="00EF1308">
            <w:pPr>
              <w:rPr>
                <w:rFonts w:ascii="Arial" w:hAnsi="Arial" w:cs="Arial"/>
                <w:sz w:val="20"/>
              </w:rPr>
            </w:pPr>
          </w:p>
        </w:tc>
        <w:tc>
          <w:tcPr>
            <w:tcW w:w="2835" w:type="dxa"/>
          </w:tcPr>
          <w:p w14:paraId="2E7B4660" w14:textId="77777777" w:rsidR="00471C23" w:rsidRPr="00C16B08" w:rsidRDefault="00471C23" w:rsidP="00EF1308">
            <w:pPr>
              <w:ind w:left="34"/>
              <w:rPr>
                <w:rFonts w:ascii="Arial" w:eastAsia="Arial Unicode MS" w:hAnsi="Arial" w:cs="Arial"/>
                <w:color w:val="000000"/>
                <w:sz w:val="20"/>
              </w:rPr>
            </w:pPr>
          </w:p>
        </w:tc>
        <w:tc>
          <w:tcPr>
            <w:tcW w:w="2268" w:type="dxa"/>
          </w:tcPr>
          <w:p w14:paraId="4A478ADF"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Marilyn Hyland</w:t>
            </w:r>
          </w:p>
        </w:tc>
        <w:tc>
          <w:tcPr>
            <w:tcW w:w="2268" w:type="dxa"/>
          </w:tcPr>
          <w:p w14:paraId="35A7571E"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Marilyn Hobbis</w:t>
            </w:r>
          </w:p>
        </w:tc>
        <w:tc>
          <w:tcPr>
            <w:tcW w:w="2410" w:type="dxa"/>
          </w:tcPr>
          <w:p w14:paraId="6FC5E606"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John Hall</w:t>
            </w:r>
          </w:p>
        </w:tc>
      </w:tr>
      <w:tr w:rsidR="00471C23" w:rsidRPr="00C16B08" w14:paraId="65AEC54B" w14:textId="77777777" w:rsidTr="00EF1308">
        <w:tc>
          <w:tcPr>
            <w:tcW w:w="743" w:type="dxa"/>
          </w:tcPr>
          <w:p w14:paraId="73E0C359" w14:textId="77777777" w:rsidR="00471C23" w:rsidRPr="00C16B08" w:rsidRDefault="00471C23" w:rsidP="00EF1308">
            <w:pPr>
              <w:rPr>
                <w:rFonts w:ascii="Arial" w:hAnsi="Arial" w:cs="Arial"/>
                <w:sz w:val="20"/>
              </w:rPr>
            </w:pPr>
          </w:p>
        </w:tc>
        <w:tc>
          <w:tcPr>
            <w:tcW w:w="2835" w:type="dxa"/>
          </w:tcPr>
          <w:p w14:paraId="10B3310F" w14:textId="77777777" w:rsidR="00471C23" w:rsidRPr="00C16B08" w:rsidRDefault="00471C23" w:rsidP="00EF1308">
            <w:pPr>
              <w:ind w:left="34"/>
              <w:rPr>
                <w:rFonts w:ascii="Arial" w:eastAsia="Arial Unicode MS" w:hAnsi="Arial" w:cs="Arial"/>
                <w:color w:val="000000"/>
                <w:sz w:val="20"/>
              </w:rPr>
            </w:pPr>
          </w:p>
        </w:tc>
        <w:tc>
          <w:tcPr>
            <w:tcW w:w="2268" w:type="dxa"/>
          </w:tcPr>
          <w:p w14:paraId="456DCC83"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Richard Cope</w:t>
            </w:r>
          </w:p>
        </w:tc>
        <w:tc>
          <w:tcPr>
            <w:tcW w:w="2268" w:type="dxa"/>
          </w:tcPr>
          <w:p w14:paraId="204BA30C"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 xml:space="preserve">Jane Sinclair </w:t>
            </w:r>
          </w:p>
        </w:tc>
        <w:tc>
          <w:tcPr>
            <w:tcW w:w="2410" w:type="dxa"/>
          </w:tcPr>
          <w:p w14:paraId="10BAB497"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Anne Palmer</w:t>
            </w:r>
          </w:p>
        </w:tc>
      </w:tr>
      <w:tr w:rsidR="00471C23" w:rsidRPr="00C16B08" w14:paraId="4375536A" w14:textId="77777777" w:rsidTr="00EF1308">
        <w:tc>
          <w:tcPr>
            <w:tcW w:w="743" w:type="dxa"/>
          </w:tcPr>
          <w:p w14:paraId="7CD3B02D" w14:textId="77777777" w:rsidR="00471C23" w:rsidRPr="00C16B08" w:rsidRDefault="00471C23" w:rsidP="00EF1308">
            <w:pPr>
              <w:rPr>
                <w:rFonts w:ascii="Arial" w:hAnsi="Arial" w:cs="Arial"/>
                <w:sz w:val="20"/>
              </w:rPr>
            </w:pPr>
          </w:p>
        </w:tc>
        <w:tc>
          <w:tcPr>
            <w:tcW w:w="2835" w:type="dxa"/>
          </w:tcPr>
          <w:p w14:paraId="601A97B2" w14:textId="77777777" w:rsidR="00471C23" w:rsidRPr="00C16B08" w:rsidRDefault="00471C23" w:rsidP="00EF1308">
            <w:pPr>
              <w:ind w:left="34"/>
              <w:rPr>
                <w:rFonts w:ascii="Arial" w:eastAsia="Arial Unicode MS" w:hAnsi="Arial" w:cs="Arial"/>
                <w:color w:val="000000"/>
                <w:sz w:val="20"/>
              </w:rPr>
            </w:pPr>
          </w:p>
        </w:tc>
        <w:tc>
          <w:tcPr>
            <w:tcW w:w="2268" w:type="dxa"/>
          </w:tcPr>
          <w:p w14:paraId="773A707C"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David Poulton</w:t>
            </w:r>
          </w:p>
        </w:tc>
        <w:tc>
          <w:tcPr>
            <w:tcW w:w="2268" w:type="dxa"/>
          </w:tcPr>
          <w:p w14:paraId="17FA49AC"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Margaret James</w:t>
            </w:r>
          </w:p>
        </w:tc>
        <w:tc>
          <w:tcPr>
            <w:tcW w:w="2410" w:type="dxa"/>
          </w:tcPr>
          <w:p w14:paraId="77E91270"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Jane Sinclair</w:t>
            </w:r>
          </w:p>
        </w:tc>
      </w:tr>
      <w:tr w:rsidR="00471C23" w:rsidRPr="00C16B08" w14:paraId="44732768" w14:textId="77777777" w:rsidTr="00EF1308">
        <w:tc>
          <w:tcPr>
            <w:tcW w:w="743" w:type="dxa"/>
          </w:tcPr>
          <w:p w14:paraId="070DE5C0" w14:textId="77777777" w:rsidR="00471C23" w:rsidRPr="00C16B08" w:rsidRDefault="00471C23" w:rsidP="00EF1308">
            <w:pPr>
              <w:rPr>
                <w:rFonts w:ascii="Arial" w:hAnsi="Arial" w:cs="Arial"/>
                <w:sz w:val="20"/>
              </w:rPr>
            </w:pPr>
          </w:p>
        </w:tc>
        <w:tc>
          <w:tcPr>
            <w:tcW w:w="2835" w:type="dxa"/>
          </w:tcPr>
          <w:p w14:paraId="3B339ADE" w14:textId="77777777" w:rsidR="00471C23" w:rsidRPr="00C16B08" w:rsidRDefault="00471C23" w:rsidP="00EF1308">
            <w:pPr>
              <w:ind w:left="34"/>
              <w:rPr>
                <w:rFonts w:ascii="Arial" w:eastAsia="Arial Unicode MS" w:hAnsi="Arial" w:cs="Arial"/>
                <w:color w:val="000000"/>
                <w:sz w:val="20"/>
              </w:rPr>
            </w:pPr>
          </w:p>
        </w:tc>
        <w:tc>
          <w:tcPr>
            <w:tcW w:w="2268" w:type="dxa"/>
          </w:tcPr>
          <w:p w14:paraId="45C8FF41" w14:textId="77777777" w:rsidR="00471C23" w:rsidRPr="00C16B08" w:rsidRDefault="00471C23" w:rsidP="00EF1308">
            <w:pPr>
              <w:ind w:left="34"/>
              <w:rPr>
                <w:rFonts w:ascii="Arial" w:hAnsi="Arial" w:cs="Arial"/>
                <w:color w:val="000000"/>
                <w:sz w:val="20"/>
                <w:lang w:val="en-GB"/>
              </w:rPr>
            </w:pPr>
            <w:r w:rsidRPr="00C16B08">
              <w:rPr>
                <w:rFonts w:ascii="Arial" w:eastAsia="Arial Unicode MS" w:hAnsi="Arial" w:cs="Arial"/>
                <w:color w:val="000000"/>
                <w:sz w:val="20"/>
                <w:u w:color="000000"/>
              </w:rPr>
              <w:t>Margaret James</w:t>
            </w:r>
          </w:p>
        </w:tc>
        <w:tc>
          <w:tcPr>
            <w:tcW w:w="2268" w:type="dxa"/>
          </w:tcPr>
          <w:p w14:paraId="4AF53AD4"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John Hall</w:t>
            </w:r>
          </w:p>
        </w:tc>
        <w:tc>
          <w:tcPr>
            <w:tcW w:w="2410" w:type="dxa"/>
          </w:tcPr>
          <w:p w14:paraId="3CDEA52B"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Jane Sinclair</w:t>
            </w:r>
          </w:p>
        </w:tc>
      </w:tr>
      <w:tr w:rsidR="00471C23" w:rsidRPr="00C16B08" w14:paraId="53C0A42F" w14:textId="77777777" w:rsidTr="00EF1308">
        <w:tc>
          <w:tcPr>
            <w:tcW w:w="743" w:type="dxa"/>
          </w:tcPr>
          <w:p w14:paraId="10BB90E2" w14:textId="77777777" w:rsidR="00471C23" w:rsidRPr="00C16B08" w:rsidRDefault="00471C23" w:rsidP="00EF1308">
            <w:pPr>
              <w:rPr>
                <w:rFonts w:ascii="Arial" w:hAnsi="Arial" w:cs="Arial"/>
                <w:sz w:val="20"/>
              </w:rPr>
            </w:pPr>
          </w:p>
        </w:tc>
        <w:tc>
          <w:tcPr>
            <w:tcW w:w="2835" w:type="dxa"/>
            <w:vMerge w:val="restart"/>
          </w:tcPr>
          <w:p w14:paraId="06B1E840"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St Peter Lapal</w:t>
            </w:r>
          </w:p>
        </w:tc>
        <w:tc>
          <w:tcPr>
            <w:tcW w:w="2268" w:type="dxa"/>
          </w:tcPr>
          <w:p w14:paraId="722790ED"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Sarah Long</w:t>
            </w:r>
          </w:p>
        </w:tc>
        <w:tc>
          <w:tcPr>
            <w:tcW w:w="2268" w:type="dxa"/>
          </w:tcPr>
          <w:p w14:paraId="72EFBE58"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David Scotton</w:t>
            </w:r>
          </w:p>
        </w:tc>
        <w:tc>
          <w:tcPr>
            <w:tcW w:w="2410" w:type="dxa"/>
          </w:tcPr>
          <w:p w14:paraId="726625AF"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Roy Bicknell</w:t>
            </w:r>
          </w:p>
        </w:tc>
      </w:tr>
      <w:tr w:rsidR="00471C23" w:rsidRPr="00C16B08" w14:paraId="2B0C9AFF" w14:textId="77777777" w:rsidTr="00EF1308">
        <w:tc>
          <w:tcPr>
            <w:tcW w:w="743" w:type="dxa"/>
          </w:tcPr>
          <w:p w14:paraId="2067716C" w14:textId="77777777" w:rsidR="00471C23" w:rsidRPr="00C16B08" w:rsidRDefault="00471C23" w:rsidP="00EF1308">
            <w:pPr>
              <w:rPr>
                <w:rFonts w:ascii="Arial" w:hAnsi="Arial" w:cs="Arial"/>
                <w:sz w:val="20"/>
              </w:rPr>
            </w:pPr>
          </w:p>
        </w:tc>
        <w:tc>
          <w:tcPr>
            <w:tcW w:w="2835" w:type="dxa"/>
            <w:vMerge/>
          </w:tcPr>
          <w:p w14:paraId="3B77079D" w14:textId="77777777" w:rsidR="00471C23" w:rsidRPr="00C16B08" w:rsidRDefault="00471C23" w:rsidP="00EF1308">
            <w:pPr>
              <w:ind w:left="34"/>
              <w:rPr>
                <w:rFonts w:ascii="Arial" w:eastAsia="Arial Unicode MS" w:hAnsi="Arial" w:cs="Arial"/>
                <w:color w:val="000000"/>
                <w:sz w:val="20"/>
              </w:rPr>
            </w:pPr>
          </w:p>
        </w:tc>
        <w:tc>
          <w:tcPr>
            <w:tcW w:w="2268" w:type="dxa"/>
          </w:tcPr>
          <w:p w14:paraId="606BE188"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Lillian Lumsden</w:t>
            </w:r>
          </w:p>
        </w:tc>
        <w:tc>
          <w:tcPr>
            <w:tcW w:w="2268" w:type="dxa"/>
          </w:tcPr>
          <w:p w14:paraId="25B813E5"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David Scotton</w:t>
            </w:r>
          </w:p>
        </w:tc>
        <w:tc>
          <w:tcPr>
            <w:tcW w:w="2410" w:type="dxa"/>
          </w:tcPr>
          <w:p w14:paraId="21E00AD7"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Roy Bicknell</w:t>
            </w:r>
          </w:p>
        </w:tc>
      </w:tr>
      <w:tr w:rsidR="00471C23" w:rsidRPr="00C16B08" w14:paraId="6D07072F" w14:textId="77777777" w:rsidTr="00EF1308">
        <w:tc>
          <w:tcPr>
            <w:tcW w:w="743" w:type="dxa"/>
          </w:tcPr>
          <w:p w14:paraId="1DA2E7A7" w14:textId="77777777" w:rsidR="00471C23" w:rsidRPr="00C16B08" w:rsidRDefault="00471C23" w:rsidP="00EF1308">
            <w:pPr>
              <w:rPr>
                <w:rFonts w:ascii="Arial" w:hAnsi="Arial" w:cs="Arial"/>
                <w:sz w:val="20"/>
              </w:rPr>
            </w:pPr>
          </w:p>
        </w:tc>
        <w:tc>
          <w:tcPr>
            <w:tcW w:w="2835" w:type="dxa"/>
          </w:tcPr>
          <w:p w14:paraId="0D9DC24B" w14:textId="77777777" w:rsidR="00471C23" w:rsidRPr="00C16B08" w:rsidRDefault="00471C23" w:rsidP="00EF1308">
            <w:pPr>
              <w:ind w:left="34"/>
              <w:rPr>
                <w:rFonts w:ascii="Arial" w:eastAsia="Arial Unicode MS" w:hAnsi="Arial" w:cs="Arial"/>
                <w:color w:val="000000"/>
                <w:sz w:val="20"/>
              </w:rPr>
            </w:pPr>
          </w:p>
        </w:tc>
        <w:tc>
          <w:tcPr>
            <w:tcW w:w="2268" w:type="dxa"/>
          </w:tcPr>
          <w:p w14:paraId="78337BCD"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Liz Roberts</w:t>
            </w:r>
          </w:p>
        </w:tc>
        <w:tc>
          <w:tcPr>
            <w:tcW w:w="2268" w:type="dxa"/>
          </w:tcPr>
          <w:p w14:paraId="6A216F64"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David Scotton</w:t>
            </w:r>
          </w:p>
        </w:tc>
        <w:tc>
          <w:tcPr>
            <w:tcW w:w="2410" w:type="dxa"/>
          </w:tcPr>
          <w:p w14:paraId="1FBB3C5A"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Roy Bicknell</w:t>
            </w:r>
          </w:p>
        </w:tc>
      </w:tr>
      <w:tr w:rsidR="00471C23" w:rsidRPr="00C16B08" w14:paraId="44CC969E" w14:textId="77777777" w:rsidTr="00EF1308">
        <w:tc>
          <w:tcPr>
            <w:tcW w:w="743" w:type="dxa"/>
          </w:tcPr>
          <w:p w14:paraId="41AB82A5" w14:textId="77777777" w:rsidR="00471C23" w:rsidRPr="00C16B08" w:rsidRDefault="00471C23" w:rsidP="00EF1308">
            <w:pPr>
              <w:rPr>
                <w:rFonts w:ascii="Arial" w:hAnsi="Arial" w:cs="Arial"/>
                <w:sz w:val="20"/>
              </w:rPr>
            </w:pPr>
          </w:p>
        </w:tc>
        <w:tc>
          <w:tcPr>
            <w:tcW w:w="2835" w:type="dxa"/>
          </w:tcPr>
          <w:p w14:paraId="6BBFD56C" w14:textId="77777777" w:rsidR="00471C23" w:rsidRPr="00C16B08" w:rsidRDefault="00471C23" w:rsidP="00EF1308">
            <w:pPr>
              <w:ind w:left="34"/>
              <w:rPr>
                <w:rFonts w:ascii="Arial" w:eastAsia="Arial Unicode MS" w:hAnsi="Arial" w:cs="Arial"/>
                <w:color w:val="000000"/>
                <w:sz w:val="20"/>
              </w:rPr>
            </w:pPr>
          </w:p>
        </w:tc>
        <w:tc>
          <w:tcPr>
            <w:tcW w:w="2268" w:type="dxa"/>
          </w:tcPr>
          <w:p w14:paraId="396B7623"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Billie Stenson</w:t>
            </w:r>
          </w:p>
        </w:tc>
        <w:tc>
          <w:tcPr>
            <w:tcW w:w="2268" w:type="dxa"/>
          </w:tcPr>
          <w:p w14:paraId="6A9FF7C0"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David Scotton</w:t>
            </w:r>
          </w:p>
        </w:tc>
        <w:tc>
          <w:tcPr>
            <w:tcW w:w="2410" w:type="dxa"/>
          </w:tcPr>
          <w:p w14:paraId="15F07531"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Anita Gadd</w:t>
            </w:r>
          </w:p>
        </w:tc>
      </w:tr>
      <w:tr w:rsidR="00471C23" w:rsidRPr="00C16B08" w14:paraId="672550C5" w14:textId="77777777" w:rsidTr="00EF1308">
        <w:tc>
          <w:tcPr>
            <w:tcW w:w="743" w:type="dxa"/>
          </w:tcPr>
          <w:p w14:paraId="77BAFF9D" w14:textId="77777777" w:rsidR="00471C23" w:rsidRPr="00C16B08" w:rsidRDefault="00471C23" w:rsidP="00EF1308">
            <w:pPr>
              <w:rPr>
                <w:rFonts w:ascii="Arial" w:hAnsi="Arial" w:cs="Arial"/>
                <w:sz w:val="20"/>
              </w:rPr>
            </w:pPr>
          </w:p>
        </w:tc>
        <w:tc>
          <w:tcPr>
            <w:tcW w:w="2835" w:type="dxa"/>
          </w:tcPr>
          <w:p w14:paraId="5BED3088" w14:textId="77777777" w:rsidR="00471C23" w:rsidRPr="00C16B08" w:rsidRDefault="00471C23" w:rsidP="00EF1308">
            <w:pPr>
              <w:ind w:left="34"/>
              <w:rPr>
                <w:rFonts w:ascii="Arial" w:eastAsia="Arial Unicode MS" w:hAnsi="Arial" w:cs="Arial"/>
                <w:color w:val="000000"/>
                <w:sz w:val="20"/>
              </w:rPr>
            </w:pPr>
          </w:p>
        </w:tc>
        <w:tc>
          <w:tcPr>
            <w:tcW w:w="2268" w:type="dxa"/>
          </w:tcPr>
          <w:p w14:paraId="356BAD0B"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David Bolton</w:t>
            </w:r>
          </w:p>
        </w:tc>
        <w:tc>
          <w:tcPr>
            <w:tcW w:w="2268" w:type="dxa"/>
          </w:tcPr>
          <w:p w14:paraId="7EDA5E74"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David Scotton</w:t>
            </w:r>
          </w:p>
        </w:tc>
        <w:tc>
          <w:tcPr>
            <w:tcW w:w="2410" w:type="dxa"/>
          </w:tcPr>
          <w:p w14:paraId="1A6671B8"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Roy Bicknell</w:t>
            </w:r>
          </w:p>
        </w:tc>
      </w:tr>
      <w:tr w:rsidR="00471C23" w:rsidRPr="00C16B08" w14:paraId="379019C9" w14:textId="77777777" w:rsidTr="00EF1308">
        <w:tc>
          <w:tcPr>
            <w:tcW w:w="743" w:type="dxa"/>
          </w:tcPr>
          <w:p w14:paraId="1D9886DC" w14:textId="77777777" w:rsidR="00471C23" w:rsidRPr="00C16B08" w:rsidRDefault="00471C23" w:rsidP="00EF1308">
            <w:pPr>
              <w:rPr>
                <w:rFonts w:ascii="Arial" w:hAnsi="Arial" w:cs="Arial"/>
                <w:sz w:val="20"/>
              </w:rPr>
            </w:pPr>
          </w:p>
        </w:tc>
        <w:tc>
          <w:tcPr>
            <w:tcW w:w="2835" w:type="dxa"/>
          </w:tcPr>
          <w:p w14:paraId="7F7A71F8" w14:textId="77777777" w:rsidR="00471C23" w:rsidRPr="00C16B08" w:rsidRDefault="00471C23" w:rsidP="00EF1308">
            <w:pPr>
              <w:ind w:left="34"/>
              <w:rPr>
                <w:rFonts w:ascii="Arial" w:eastAsia="Arial Unicode MS" w:hAnsi="Arial" w:cs="Arial"/>
                <w:color w:val="000000"/>
                <w:sz w:val="20"/>
              </w:rPr>
            </w:pPr>
          </w:p>
        </w:tc>
        <w:tc>
          <w:tcPr>
            <w:tcW w:w="2268" w:type="dxa"/>
          </w:tcPr>
          <w:p w14:paraId="1773454F"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Margaret Wharton</w:t>
            </w:r>
          </w:p>
        </w:tc>
        <w:tc>
          <w:tcPr>
            <w:tcW w:w="2268" w:type="dxa"/>
          </w:tcPr>
          <w:p w14:paraId="3C36B83F"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David Scotton</w:t>
            </w:r>
          </w:p>
        </w:tc>
        <w:tc>
          <w:tcPr>
            <w:tcW w:w="2410" w:type="dxa"/>
          </w:tcPr>
          <w:p w14:paraId="1A472CD8"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Roy Bicknell</w:t>
            </w:r>
          </w:p>
        </w:tc>
      </w:tr>
      <w:tr w:rsidR="00471C23" w:rsidRPr="00C16B08" w14:paraId="33796992" w14:textId="77777777" w:rsidTr="00EF1308">
        <w:tc>
          <w:tcPr>
            <w:tcW w:w="743" w:type="dxa"/>
          </w:tcPr>
          <w:p w14:paraId="2E39FA27" w14:textId="77777777" w:rsidR="00471C23" w:rsidRPr="00C16B08" w:rsidRDefault="00471C23" w:rsidP="00EF1308">
            <w:pPr>
              <w:rPr>
                <w:rFonts w:ascii="Arial" w:hAnsi="Arial" w:cs="Arial"/>
                <w:sz w:val="20"/>
              </w:rPr>
            </w:pPr>
          </w:p>
        </w:tc>
        <w:tc>
          <w:tcPr>
            <w:tcW w:w="2835" w:type="dxa"/>
            <w:vMerge w:val="restart"/>
          </w:tcPr>
          <w:p w14:paraId="013E849C"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 xml:space="preserve">St Kenelm </w:t>
            </w:r>
            <w:r w:rsidRPr="00C16B08">
              <w:rPr>
                <w:rFonts w:ascii="Arial" w:eastAsia="Arial Unicode MS" w:hAnsi="Arial" w:cs="Arial"/>
                <w:color w:val="000000"/>
                <w:sz w:val="20"/>
              </w:rPr>
              <w:t>Romsley</w:t>
            </w:r>
          </w:p>
        </w:tc>
        <w:tc>
          <w:tcPr>
            <w:tcW w:w="2268" w:type="dxa"/>
          </w:tcPr>
          <w:p w14:paraId="5672115D"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Ruth Deeks</w:t>
            </w:r>
          </w:p>
        </w:tc>
        <w:tc>
          <w:tcPr>
            <w:tcW w:w="2268" w:type="dxa"/>
          </w:tcPr>
          <w:p w14:paraId="7110FB91"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Selina Tromans</w:t>
            </w:r>
          </w:p>
        </w:tc>
        <w:tc>
          <w:tcPr>
            <w:tcW w:w="2410" w:type="dxa"/>
          </w:tcPr>
          <w:p w14:paraId="338FECBA"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Lyn Barrows</w:t>
            </w:r>
          </w:p>
        </w:tc>
      </w:tr>
      <w:tr w:rsidR="00471C23" w:rsidRPr="00C16B08" w14:paraId="1A45AF65" w14:textId="77777777" w:rsidTr="00EF1308">
        <w:tc>
          <w:tcPr>
            <w:tcW w:w="743" w:type="dxa"/>
          </w:tcPr>
          <w:p w14:paraId="53D3E340" w14:textId="77777777" w:rsidR="00471C23" w:rsidRPr="00C16B08" w:rsidRDefault="00471C23" w:rsidP="00EF1308">
            <w:pPr>
              <w:rPr>
                <w:rFonts w:ascii="Arial" w:hAnsi="Arial" w:cs="Arial"/>
                <w:sz w:val="20"/>
              </w:rPr>
            </w:pPr>
          </w:p>
        </w:tc>
        <w:tc>
          <w:tcPr>
            <w:tcW w:w="2835" w:type="dxa"/>
            <w:vMerge/>
          </w:tcPr>
          <w:p w14:paraId="02C1E698" w14:textId="77777777" w:rsidR="00471C23" w:rsidRPr="00C16B08" w:rsidRDefault="00471C23" w:rsidP="00EF1308">
            <w:pPr>
              <w:ind w:left="34"/>
              <w:rPr>
                <w:rFonts w:ascii="Arial" w:eastAsia="Arial Unicode MS" w:hAnsi="Arial" w:cs="Arial"/>
                <w:color w:val="000000"/>
                <w:sz w:val="20"/>
              </w:rPr>
            </w:pPr>
          </w:p>
        </w:tc>
        <w:tc>
          <w:tcPr>
            <w:tcW w:w="2268" w:type="dxa"/>
          </w:tcPr>
          <w:p w14:paraId="63B80E9D"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Tora Pridden</w:t>
            </w:r>
          </w:p>
        </w:tc>
        <w:tc>
          <w:tcPr>
            <w:tcW w:w="2268" w:type="dxa"/>
          </w:tcPr>
          <w:p w14:paraId="27157C20"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Selina Tromans</w:t>
            </w:r>
          </w:p>
        </w:tc>
        <w:tc>
          <w:tcPr>
            <w:tcW w:w="2410" w:type="dxa"/>
          </w:tcPr>
          <w:p w14:paraId="7E478EFE"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Stuart Harper</w:t>
            </w:r>
          </w:p>
        </w:tc>
      </w:tr>
      <w:tr w:rsidR="00471C23" w:rsidRPr="00C16B08" w14:paraId="574FE2C2" w14:textId="77777777" w:rsidTr="00EF1308">
        <w:tc>
          <w:tcPr>
            <w:tcW w:w="743" w:type="dxa"/>
          </w:tcPr>
          <w:p w14:paraId="7E6678C0" w14:textId="77777777" w:rsidR="00471C23" w:rsidRPr="00C16B08" w:rsidRDefault="00471C23" w:rsidP="00EF1308">
            <w:pPr>
              <w:rPr>
                <w:rFonts w:ascii="Arial" w:hAnsi="Arial" w:cs="Arial"/>
                <w:sz w:val="20"/>
              </w:rPr>
            </w:pPr>
          </w:p>
        </w:tc>
        <w:tc>
          <w:tcPr>
            <w:tcW w:w="2835" w:type="dxa"/>
          </w:tcPr>
          <w:p w14:paraId="3C334D65" w14:textId="77777777" w:rsidR="00471C23" w:rsidRPr="00C16B08" w:rsidRDefault="00471C23" w:rsidP="00EF1308">
            <w:pPr>
              <w:ind w:left="34"/>
              <w:rPr>
                <w:rFonts w:ascii="Arial" w:eastAsia="Arial Unicode MS" w:hAnsi="Arial" w:cs="Arial"/>
                <w:color w:val="000000"/>
                <w:sz w:val="20"/>
              </w:rPr>
            </w:pPr>
          </w:p>
        </w:tc>
        <w:tc>
          <w:tcPr>
            <w:tcW w:w="2268" w:type="dxa"/>
          </w:tcPr>
          <w:p w14:paraId="172CE80C"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Iris Hall</w:t>
            </w:r>
          </w:p>
        </w:tc>
        <w:tc>
          <w:tcPr>
            <w:tcW w:w="2268" w:type="dxa"/>
          </w:tcPr>
          <w:p w14:paraId="30CECB5C"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Pat Hall</w:t>
            </w:r>
          </w:p>
        </w:tc>
        <w:tc>
          <w:tcPr>
            <w:tcW w:w="2410" w:type="dxa"/>
          </w:tcPr>
          <w:p w14:paraId="085C4857"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Selina Tromans</w:t>
            </w:r>
          </w:p>
        </w:tc>
      </w:tr>
      <w:tr w:rsidR="00471C23" w:rsidRPr="00C16B08" w14:paraId="75273281" w14:textId="77777777" w:rsidTr="00EF1308">
        <w:tc>
          <w:tcPr>
            <w:tcW w:w="743" w:type="dxa"/>
          </w:tcPr>
          <w:p w14:paraId="2EBB0C50" w14:textId="77777777" w:rsidR="00471C23" w:rsidRPr="00C16B08" w:rsidRDefault="00471C23" w:rsidP="00EF1308">
            <w:pPr>
              <w:rPr>
                <w:rFonts w:ascii="Arial" w:hAnsi="Arial" w:cs="Arial"/>
                <w:sz w:val="20"/>
              </w:rPr>
            </w:pPr>
          </w:p>
        </w:tc>
        <w:tc>
          <w:tcPr>
            <w:tcW w:w="2835" w:type="dxa"/>
          </w:tcPr>
          <w:p w14:paraId="58D418C0" w14:textId="77777777" w:rsidR="00471C23" w:rsidRPr="00C16B08" w:rsidRDefault="00471C23" w:rsidP="00EF1308">
            <w:pPr>
              <w:ind w:left="34"/>
              <w:rPr>
                <w:rFonts w:ascii="Arial" w:eastAsia="Arial Unicode MS" w:hAnsi="Arial" w:cs="Arial"/>
                <w:color w:val="000000"/>
                <w:sz w:val="20"/>
              </w:rPr>
            </w:pPr>
          </w:p>
        </w:tc>
        <w:tc>
          <w:tcPr>
            <w:tcW w:w="2268" w:type="dxa"/>
          </w:tcPr>
          <w:p w14:paraId="5BC666B9"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Joyce Kenny</w:t>
            </w:r>
          </w:p>
        </w:tc>
        <w:tc>
          <w:tcPr>
            <w:tcW w:w="2268" w:type="dxa"/>
          </w:tcPr>
          <w:p w14:paraId="655FB367"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Selina Tromans</w:t>
            </w:r>
          </w:p>
        </w:tc>
        <w:tc>
          <w:tcPr>
            <w:tcW w:w="2410" w:type="dxa"/>
          </w:tcPr>
          <w:p w14:paraId="23725B59"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Ros Freeman</w:t>
            </w:r>
          </w:p>
        </w:tc>
      </w:tr>
      <w:tr w:rsidR="00471C23" w:rsidRPr="00C16B08" w14:paraId="1958AAE8" w14:textId="77777777" w:rsidTr="00EF1308">
        <w:tc>
          <w:tcPr>
            <w:tcW w:w="743" w:type="dxa"/>
          </w:tcPr>
          <w:p w14:paraId="7BC98282" w14:textId="77777777" w:rsidR="00471C23" w:rsidRPr="00C16B08" w:rsidRDefault="00471C23" w:rsidP="00EF1308">
            <w:pPr>
              <w:rPr>
                <w:rFonts w:ascii="Arial" w:hAnsi="Arial" w:cs="Arial"/>
                <w:sz w:val="20"/>
              </w:rPr>
            </w:pPr>
          </w:p>
        </w:tc>
        <w:tc>
          <w:tcPr>
            <w:tcW w:w="2835" w:type="dxa"/>
          </w:tcPr>
          <w:p w14:paraId="7CA0BAF8" w14:textId="77777777" w:rsidR="00471C23" w:rsidRPr="00C16B08" w:rsidRDefault="00471C23" w:rsidP="00EF1308">
            <w:pPr>
              <w:ind w:left="34"/>
              <w:rPr>
                <w:rFonts w:ascii="Arial" w:eastAsia="Arial Unicode MS" w:hAnsi="Arial" w:cs="Arial"/>
                <w:color w:val="000000"/>
                <w:sz w:val="20"/>
              </w:rPr>
            </w:pPr>
          </w:p>
        </w:tc>
        <w:tc>
          <w:tcPr>
            <w:tcW w:w="2268" w:type="dxa"/>
          </w:tcPr>
          <w:p w14:paraId="3D31C523"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Fiona Williams</w:t>
            </w:r>
          </w:p>
        </w:tc>
        <w:tc>
          <w:tcPr>
            <w:tcW w:w="2268" w:type="dxa"/>
          </w:tcPr>
          <w:p w14:paraId="3964B219"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Bernard Pridden</w:t>
            </w:r>
          </w:p>
        </w:tc>
        <w:tc>
          <w:tcPr>
            <w:tcW w:w="2410" w:type="dxa"/>
          </w:tcPr>
          <w:p w14:paraId="67112F83"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Ros Freeman</w:t>
            </w:r>
          </w:p>
        </w:tc>
      </w:tr>
      <w:tr w:rsidR="00471C23" w:rsidRPr="00C16B08" w14:paraId="7671DBE2" w14:textId="77777777" w:rsidTr="00EF1308">
        <w:tc>
          <w:tcPr>
            <w:tcW w:w="743" w:type="dxa"/>
          </w:tcPr>
          <w:p w14:paraId="79A1327C" w14:textId="77777777" w:rsidR="00471C23" w:rsidRPr="00C16B08" w:rsidRDefault="00471C23" w:rsidP="00EF1308">
            <w:pPr>
              <w:rPr>
                <w:rFonts w:ascii="Arial" w:hAnsi="Arial" w:cs="Arial"/>
                <w:sz w:val="20"/>
              </w:rPr>
            </w:pPr>
          </w:p>
        </w:tc>
        <w:tc>
          <w:tcPr>
            <w:tcW w:w="2835" w:type="dxa"/>
          </w:tcPr>
          <w:p w14:paraId="381AC5B2" w14:textId="77777777" w:rsidR="00471C23" w:rsidRPr="00C16B08" w:rsidRDefault="00471C23" w:rsidP="00EF1308">
            <w:pPr>
              <w:ind w:left="34"/>
              <w:rPr>
                <w:rFonts w:ascii="Arial" w:eastAsia="Arial Unicode MS" w:hAnsi="Arial" w:cs="Arial"/>
                <w:color w:val="000000"/>
                <w:sz w:val="20"/>
              </w:rPr>
            </w:pPr>
          </w:p>
        </w:tc>
        <w:tc>
          <w:tcPr>
            <w:tcW w:w="2268" w:type="dxa"/>
          </w:tcPr>
          <w:p w14:paraId="761F00DF"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1 VACANCY</w:t>
            </w:r>
          </w:p>
        </w:tc>
        <w:tc>
          <w:tcPr>
            <w:tcW w:w="2268" w:type="dxa"/>
          </w:tcPr>
          <w:p w14:paraId="1E716898" w14:textId="77777777" w:rsidR="00471C23" w:rsidRPr="00C16B08" w:rsidRDefault="00471C23" w:rsidP="00EF1308">
            <w:pPr>
              <w:ind w:left="34"/>
              <w:rPr>
                <w:rFonts w:ascii="Arial" w:eastAsia="Arial Unicode MS" w:hAnsi="Arial" w:cs="Arial"/>
                <w:color w:val="000000"/>
                <w:sz w:val="20"/>
              </w:rPr>
            </w:pPr>
          </w:p>
        </w:tc>
        <w:tc>
          <w:tcPr>
            <w:tcW w:w="2410" w:type="dxa"/>
          </w:tcPr>
          <w:p w14:paraId="7FC6532D" w14:textId="77777777" w:rsidR="00471C23" w:rsidRPr="00C16B08" w:rsidRDefault="00471C23" w:rsidP="00EF1308">
            <w:pPr>
              <w:ind w:left="34" w:hanging="360"/>
              <w:rPr>
                <w:rFonts w:ascii="Arial" w:eastAsia="Arial Unicode MS" w:hAnsi="Arial" w:cs="Arial"/>
                <w:color w:val="000000"/>
                <w:sz w:val="20"/>
              </w:rPr>
            </w:pPr>
          </w:p>
        </w:tc>
      </w:tr>
      <w:tr w:rsidR="00471C23" w:rsidRPr="00C16B08" w14:paraId="749EF581" w14:textId="77777777" w:rsidTr="00EF1308">
        <w:tc>
          <w:tcPr>
            <w:tcW w:w="743" w:type="dxa"/>
          </w:tcPr>
          <w:p w14:paraId="090D54BB" w14:textId="77777777" w:rsidR="00471C23" w:rsidRPr="00C16B08" w:rsidRDefault="00471C23" w:rsidP="00EF1308">
            <w:pPr>
              <w:rPr>
                <w:rFonts w:ascii="Arial" w:hAnsi="Arial" w:cs="Arial"/>
                <w:sz w:val="20"/>
              </w:rPr>
            </w:pPr>
          </w:p>
        </w:tc>
        <w:tc>
          <w:tcPr>
            <w:tcW w:w="9781" w:type="dxa"/>
            <w:gridSpan w:val="4"/>
          </w:tcPr>
          <w:p w14:paraId="5F784580"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 xml:space="preserve">Proposed and seconded as above were voted on-bloc. Agreed unanimously.  </w:t>
            </w:r>
          </w:p>
          <w:p w14:paraId="240F28DA" w14:textId="77777777" w:rsidR="00471C23" w:rsidRPr="00C16B08" w:rsidRDefault="00471C23" w:rsidP="00EF1308">
            <w:pPr>
              <w:ind w:left="34"/>
              <w:rPr>
                <w:rFonts w:ascii="Arial" w:eastAsia="Arial Unicode MS" w:hAnsi="Arial" w:cs="Arial"/>
                <w:color w:val="000000"/>
                <w:sz w:val="20"/>
              </w:rPr>
            </w:pPr>
          </w:p>
        </w:tc>
      </w:tr>
    </w:tbl>
    <w:p w14:paraId="395DABFB" w14:textId="77777777" w:rsidR="00F07DCC" w:rsidRPr="00C16B08" w:rsidRDefault="00F07DCC">
      <w:pPr>
        <w:rPr>
          <w:rFonts w:ascii="Arial" w:hAnsi="Arial" w:cs="Arial"/>
        </w:rPr>
      </w:pPr>
      <w:r w:rsidRPr="00C16B08">
        <w:rPr>
          <w:rFonts w:ascii="Arial" w:hAnsi="Arial" w:cs="Arial"/>
        </w:rPr>
        <w:br w:type="page"/>
      </w:r>
    </w:p>
    <w:p w14:paraId="599BA130" w14:textId="77777777" w:rsidR="00F07DCC" w:rsidRPr="00C16B08" w:rsidRDefault="00F07DCC">
      <w:pPr>
        <w:rPr>
          <w:rFonts w:ascii="Arial" w:hAnsi="Arial" w:cs="Arial"/>
        </w:rPr>
      </w:pPr>
    </w:p>
    <w:tbl>
      <w:tblPr>
        <w:tblW w:w="10524" w:type="dxa"/>
        <w:tblInd w:w="-34" w:type="dxa"/>
        <w:tblLayout w:type="fixed"/>
        <w:tblLook w:val="0000" w:firstRow="0" w:lastRow="0" w:firstColumn="0" w:lastColumn="0" w:noHBand="0" w:noVBand="0"/>
      </w:tblPr>
      <w:tblGrid>
        <w:gridCol w:w="743"/>
        <w:gridCol w:w="2835"/>
        <w:gridCol w:w="2268"/>
        <w:gridCol w:w="2268"/>
        <w:gridCol w:w="2410"/>
      </w:tblGrid>
      <w:tr w:rsidR="00471C23" w:rsidRPr="00C16B08" w14:paraId="30C46855" w14:textId="77777777" w:rsidTr="00EF1308">
        <w:tc>
          <w:tcPr>
            <w:tcW w:w="743" w:type="dxa"/>
          </w:tcPr>
          <w:p w14:paraId="113D4C8E" w14:textId="16AB014D" w:rsidR="00471C23" w:rsidRPr="00C16B08" w:rsidRDefault="00471C23" w:rsidP="00EF1308">
            <w:pPr>
              <w:rPr>
                <w:rFonts w:ascii="Arial" w:hAnsi="Arial" w:cs="Arial"/>
                <w:sz w:val="20"/>
              </w:rPr>
            </w:pPr>
            <w:r w:rsidRPr="00C16B08">
              <w:rPr>
                <w:rFonts w:ascii="Arial" w:hAnsi="Arial" w:cs="Arial"/>
                <w:sz w:val="20"/>
              </w:rPr>
              <w:t>10.5</w:t>
            </w:r>
          </w:p>
        </w:tc>
        <w:tc>
          <w:tcPr>
            <w:tcW w:w="9781" w:type="dxa"/>
            <w:gridSpan w:val="4"/>
          </w:tcPr>
          <w:p w14:paraId="77AE8C45" w14:textId="77777777" w:rsidR="00471C23" w:rsidRPr="00C16B08" w:rsidRDefault="00471C23" w:rsidP="00EF1308">
            <w:pPr>
              <w:ind w:left="34"/>
              <w:rPr>
                <w:rFonts w:ascii="Arial" w:hAnsi="Arial" w:cs="Arial"/>
                <w:b/>
                <w:color w:val="000000"/>
                <w:sz w:val="20"/>
                <w:u w:val="single"/>
                <w:lang w:val="en-GB"/>
              </w:rPr>
            </w:pPr>
            <w:r w:rsidRPr="00C16B08">
              <w:rPr>
                <w:rFonts w:ascii="Arial" w:hAnsi="Arial" w:cs="Arial"/>
                <w:b/>
                <w:color w:val="000000"/>
                <w:sz w:val="20"/>
                <w:u w:val="single"/>
                <w:lang w:val="en-GB"/>
              </w:rPr>
              <w:t>Churches Together (2 reps per church):</w:t>
            </w:r>
          </w:p>
          <w:p w14:paraId="7E48251B" w14:textId="77777777" w:rsidR="00471C23" w:rsidRPr="00C16B08" w:rsidRDefault="00471C23" w:rsidP="00EF1308">
            <w:pPr>
              <w:ind w:left="34" w:hanging="360"/>
              <w:rPr>
                <w:rFonts w:ascii="Arial" w:hAnsi="Arial" w:cs="Arial"/>
                <w:color w:val="000000"/>
                <w:sz w:val="20"/>
                <w:lang w:val="en-GB"/>
              </w:rPr>
            </w:pPr>
          </w:p>
        </w:tc>
      </w:tr>
      <w:tr w:rsidR="00471C23" w:rsidRPr="00C16B08" w14:paraId="07C46639" w14:textId="77777777" w:rsidTr="00EF1308">
        <w:tc>
          <w:tcPr>
            <w:tcW w:w="743" w:type="dxa"/>
          </w:tcPr>
          <w:p w14:paraId="79E35187" w14:textId="77777777" w:rsidR="00471C23" w:rsidRPr="00C16B08" w:rsidRDefault="00471C23" w:rsidP="00EF1308">
            <w:pPr>
              <w:rPr>
                <w:rFonts w:ascii="Arial" w:hAnsi="Arial" w:cs="Arial"/>
                <w:sz w:val="20"/>
                <w:u w:val="single"/>
              </w:rPr>
            </w:pPr>
          </w:p>
        </w:tc>
        <w:tc>
          <w:tcPr>
            <w:tcW w:w="2835" w:type="dxa"/>
          </w:tcPr>
          <w:p w14:paraId="20BBA147"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Church:</w:t>
            </w:r>
          </w:p>
        </w:tc>
        <w:tc>
          <w:tcPr>
            <w:tcW w:w="2268" w:type="dxa"/>
          </w:tcPr>
          <w:p w14:paraId="5926F6BC"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Nominee:</w:t>
            </w:r>
          </w:p>
        </w:tc>
        <w:tc>
          <w:tcPr>
            <w:tcW w:w="2268" w:type="dxa"/>
          </w:tcPr>
          <w:p w14:paraId="46D47140"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Proposed:</w:t>
            </w:r>
          </w:p>
        </w:tc>
        <w:tc>
          <w:tcPr>
            <w:tcW w:w="2410" w:type="dxa"/>
          </w:tcPr>
          <w:p w14:paraId="5F096DC1"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 xml:space="preserve">Seconded: </w:t>
            </w:r>
          </w:p>
        </w:tc>
      </w:tr>
      <w:tr w:rsidR="00471C23" w:rsidRPr="00C16B08" w14:paraId="62C75D0E" w14:textId="77777777" w:rsidTr="00EF1308">
        <w:tc>
          <w:tcPr>
            <w:tcW w:w="743" w:type="dxa"/>
          </w:tcPr>
          <w:p w14:paraId="14925BC5" w14:textId="77777777" w:rsidR="00471C23" w:rsidRPr="00C16B08" w:rsidRDefault="00471C23" w:rsidP="00EF1308">
            <w:pPr>
              <w:rPr>
                <w:rFonts w:ascii="Arial" w:hAnsi="Arial" w:cs="Arial"/>
                <w:sz w:val="20"/>
                <w:u w:val="single"/>
              </w:rPr>
            </w:pPr>
          </w:p>
        </w:tc>
        <w:tc>
          <w:tcPr>
            <w:tcW w:w="2835" w:type="dxa"/>
          </w:tcPr>
          <w:p w14:paraId="4DD75DD9"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St Peter Cradley</w:t>
            </w:r>
          </w:p>
        </w:tc>
        <w:tc>
          <w:tcPr>
            <w:tcW w:w="2268" w:type="dxa"/>
          </w:tcPr>
          <w:p w14:paraId="5A381A08"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Not applicable</w:t>
            </w:r>
          </w:p>
        </w:tc>
        <w:tc>
          <w:tcPr>
            <w:tcW w:w="2268" w:type="dxa"/>
          </w:tcPr>
          <w:p w14:paraId="354B9AB2" w14:textId="77777777" w:rsidR="00471C23" w:rsidRPr="00C16B08" w:rsidRDefault="00471C23" w:rsidP="00EF1308">
            <w:pPr>
              <w:ind w:left="34"/>
              <w:rPr>
                <w:rFonts w:ascii="Arial" w:eastAsia="Arial Unicode MS" w:hAnsi="Arial" w:cs="Arial"/>
                <w:color w:val="000000"/>
                <w:sz w:val="20"/>
                <w:u w:val="single" w:color="000000"/>
              </w:rPr>
            </w:pPr>
          </w:p>
        </w:tc>
        <w:tc>
          <w:tcPr>
            <w:tcW w:w="2410" w:type="dxa"/>
          </w:tcPr>
          <w:p w14:paraId="307A66D2" w14:textId="77777777" w:rsidR="00471C23" w:rsidRPr="00C16B08" w:rsidRDefault="00471C23" w:rsidP="00EF1308">
            <w:pPr>
              <w:ind w:left="34"/>
              <w:rPr>
                <w:rFonts w:ascii="Arial" w:eastAsia="Arial Unicode MS" w:hAnsi="Arial" w:cs="Arial"/>
                <w:color w:val="000000"/>
                <w:sz w:val="20"/>
                <w:u w:val="single" w:color="000000"/>
              </w:rPr>
            </w:pPr>
          </w:p>
        </w:tc>
      </w:tr>
      <w:tr w:rsidR="00471C23" w:rsidRPr="00C16B08" w14:paraId="56387522" w14:textId="77777777" w:rsidTr="00EF1308">
        <w:tc>
          <w:tcPr>
            <w:tcW w:w="743" w:type="dxa"/>
          </w:tcPr>
          <w:p w14:paraId="1549C8F7" w14:textId="77777777" w:rsidR="00471C23" w:rsidRPr="00C16B08" w:rsidRDefault="00471C23" w:rsidP="00EF1308">
            <w:pPr>
              <w:rPr>
                <w:rFonts w:ascii="Arial" w:hAnsi="Arial" w:cs="Arial"/>
                <w:sz w:val="20"/>
              </w:rPr>
            </w:pPr>
          </w:p>
        </w:tc>
        <w:tc>
          <w:tcPr>
            <w:tcW w:w="2835" w:type="dxa"/>
            <w:vMerge w:val="restart"/>
          </w:tcPr>
          <w:p w14:paraId="4AAF6E44"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 xml:space="preserve">St John </w:t>
            </w:r>
            <w:r w:rsidRPr="00C16B08">
              <w:rPr>
                <w:rFonts w:ascii="Arial" w:eastAsia="Arial Unicode MS" w:hAnsi="Arial" w:cs="Arial"/>
                <w:color w:val="000000"/>
                <w:sz w:val="20"/>
              </w:rPr>
              <w:t>Halesowen</w:t>
            </w:r>
          </w:p>
        </w:tc>
        <w:tc>
          <w:tcPr>
            <w:tcW w:w="2268" w:type="dxa"/>
          </w:tcPr>
          <w:p w14:paraId="47260BEE"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Hazel Knowles</w:t>
            </w:r>
          </w:p>
        </w:tc>
        <w:tc>
          <w:tcPr>
            <w:tcW w:w="2268" w:type="dxa"/>
          </w:tcPr>
          <w:p w14:paraId="19A49283"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Ivor Shilvock</w:t>
            </w:r>
            <w:r w:rsidRPr="00C16B08">
              <w:rPr>
                <w:rFonts w:ascii="Arial" w:hAnsi="Arial" w:cs="Arial"/>
                <w:color w:val="000000"/>
                <w:sz w:val="20"/>
                <w:lang w:val="en-GB"/>
              </w:rPr>
              <w:tab/>
            </w:r>
          </w:p>
        </w:tc>
        <w:tc>
          <w:tcPr>
            <w:tcW w:w="2410" w:type="dxa"/>
          </w:tcPr>
          <w:p w14:paraId="59957864"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Susan Harding</w:t>
            </w:r>
          </w:p>
        </w:tc>
      </w:tr>
      <w:tr w:rsidR="00471C23" w:rsidRPr="00C16B08" w14:paraId="27B988D0" w14:textId="77777777" w:rsidTr="00EF1308">
        <w:tc>
          <w:tcPr>
            <w:tcW w:w="743" w:type="dxa"/>
          </w:tcPr>
          <w:p w14:paraId="4EF28D44" w14:textId="77777777" w:rsidR="00471C23" w:rsidRPr="00C16B08" w:rsidRDefault="00471C23" w:rsidP="00EF1308">
            <w:pPr>
              <w:rPr>
                <w:rFonts w:ascii="Arial" w:hAnsi="Arial" w:cs="Arial"/>
                <w:sz w:val="20"/>
              </w:rPr>
            </w:pPr>
          </w:p>
        </w:tc>
        <w:tc>
          <w:tcPr>
            <w:tcW w:w="2835" w:type="dxa"/>
            <w:vMerge/>
          </w:tcPr>
          <w:p w14:paraId="4A224378" w14:textId="77777777" w:rsidR="00471C23" w:rsidRPr="00C16B08" w:rsidRDefault="00471C23" w:rsidP="00EF1308">
            <w:pPr>
              <w:ind w:left="34"/>
              <w:rPr>
                <w:rFonts w:ascii="Arial" w:eastAsia="Arial Unicode MS" w:hAnsi="Arial" w:cs="Arial"/>
                <w:color w:val="000000"/>
                <w:sz w:val="20"/>
              </w:rPr>
            </w:pPr>
          </w:p>
        </w:tc>
        <w:tc>
          <w:tcPr>
            <w:tcW w:w="2268" w:type="dxa"/>
          </w:tcPr>
          <w:p w14:paraId="1F831D4D"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Susan Harding</w:t>
            </w:r>
          </w:p>
        </w:tc>
        <w:tc>
          <w:tcPr>
            <w:tcW w:w="2268" w:type="dxa"/>
          </w:tcPr>
          <w:p w14:paraId="0407CA20"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Ivor Shilvock</w:t>
            </w:r>
          </w:p>
        </w:tc>
        <w:tc>
          <w:tcPr>
            <w:tcW w:w="2410" w:type="dxa"/>
          </w:tcPr>
          <w:p w14:paraId="39E1D51D"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Sally Spencer</w:t>
            </w:r>
          </w:p>
        </w:tc>
      </w:tr>
      <w:tr w:rsidR="00471C23" w:rsidRPr="00C16B08" w14:paraId="1B2296D8" w14:textId="77777777" w:rsidTr="00EF1308">
        <w:tc>
          <w:tcPr>
            <w:tcW w:w="743" w:type="dxa"/>
          </w:tcPr>
          <w:p w14:paraId="13C24DC9" w14:textId="77777777" w:rsidR="00471C23" w:rsidRPr="00C16B08" w:rsidRDefault="00471C23" w:rsidP="00EF1308">
            <w:pPr>
              <w:rPr>
                <w:rFonts w:ascii="Arial" w:hAnsi="Arial" w:cs="Arial"/>
                <w:sz w:val="20"/>
              </w:rPr>
            </w:pPr>
          </w:p>
        </w:tc>
        <w:tc>
          <w:tcPr>
            <w:tcW w:w="2835" w:type="dxa"/>
            <w:vMerge w:val="restart"/>
          </w:tcPr>
          <w:p w14:paraId="202ED0AB"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St Margaret Hasbury</w:t>
            </w:r>
          </w:p>
        </w:tc>
        <w:tc>
          <w:tcPr>
            <w:tcW w:w="2268" w:type="dxa"/>
          </w:tcPr>
          <w:p w14:paraId="3F07EFE3"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Susan Cresswell</w:t>
            </w:r>
          </w:p>
        </w:tc>
        <w:tc>
          <w:tcPr>
            <w:tcW w:w="2268" w:type="dxa"/>
          </w:tcPr>
          <w:p w14:paraId="2E8AA10C"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Sheila Newman</w:t>
            </w:r>
          </w:p>
        </w:tc>
        <w:tc>
          <w:tcPr>
            <w:tcW w:w="2410" w:type="dxa"/>
          </w:tcPr>
          <w:p w14:paraId="17510B13"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Richard Cope</w:t>
            </w:r>
          </w:p>
        </w:tc>
      </w:tr>
      <w:tr w:rsidR="00471C23" w:rsidRPr="00C16B08" w14:paraId="1683B63E" w14:textId="77777777" w:rsidTr="00EF1308">
        <w:tc>
          <w:tcPr>
            <w:tcW w:w="743" w:type="dxa"/>
          </w:tcPr>
          <w:p w14:paraId="1901A620" w14:textId="77777777" w:rsidR="00471C23" w:rsidRPr="00C16B08" w:rsidRDefault="00471C23" w:rsidP="00EF1308">
            <w:pPr>
              <w:rPr>
                <w:rFonts w:ascii="Arial" w:hAnsi="Arial" w:cs="Arial"/>
                <w:sz w:val="20"/>
              </w:rPr>
            </w:pPr>
          </w:p>
        </w:tc>
        <w:tc>
          <w:tcPr>
            <w:tcW w:w="2835" w:type="dxa"/>
            <w:vMerge/>
          </w:tcPr>
          <w:p w14:paraId="6F4EE24E" w14:textId="77777777" w:rsidR="00471C23" w:rsidRPr="00C16B08" w:rsidRDefault="00471C23" w:rsidP="00EF1308">
            <w:pPr>
              <w:ind w:left="34"/>
              <w:rPr>
                <w:rFonts w:ascii="Arial" w:hAnsi="Arial" w:cs="Arial"/>
                <w:color w:val="000000"/>
                <w:sz w:val="20"/>
                <w:lang w:val="en-GB"/>
              </w:rPr>
            </w:pPr>
          </w:p>
        </w:tc>
        <w:tc>
          <w:tcPr>
            <w:tcW w:w="2268" w:type="dxa"/>
          </w:tcPr>
          <w:p w14:paraId="404CAB85"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Freda Parkes</w:t>
            </w:r>
          </w:p>
        </w:tc>
        <w:tc>
          <w:tcPr>
            <w:tcW w:w="2268" w:type="dxa"/>
          </w:tcPr>
          <w:p w14:paraId="585CD76B" w14:textId="77777777" w:rsidR="00471C23" w:rsidRPr="00C16B08" w:rsidRDefault="00471C23" w:rsidP="00EF1308">
            <w:pPr>
              <w:ind w:left="34"/>
              <w:rPr>
                <w:rFonts w:ascii="Arial" w:hAnsi="Arial" w:cs="Arial"/>
                <w:sz w:val="20"/>
              </w:rPr>
            </w:pPr>
            <w:r w:rsidRPr="00C16B08">
              <w:rPr>
                <w:rFonts w:ascii="Arial" w:eastAsia="Arial Unicode MS" w:hAnsi="Arial" w:cs="Arial"/>
                <w:color w:val="000000"/>
                <w:sz w:val="20"/>
              </w:rPr>
              <w:t>Richard Cope</w:t>
            </w:r>
          </w:p>
        </w:tc>
        <w:tc>
          <w:tcPr>
            <w:tcW w:w="2410" w:type="dxa"/>
          </w:tcPr>
          <w:p w14:paraId="7CC1165C" w14:textId="77777777" w:rsidR="00471C23" w:rsidRPr="00C16B08" w:rsidRDefault="00471C23" w:rsidP="00EF1308">
            <w:pPr>
              <w:ind w:left="34"/>
              <w:rPr>
                <w:rFonts w:ascii="Arial" w:hAnsi="Arial" w:cs="Arial"/>
                <w:sz w:val="20"/>
              </w:rPr>
            </w:pPr>
            <w:r w:rsidRPr="00C16B08">
              <w:rPr>
                <w:rFonts w:ascii="Arial" w:hAnsi="Arial" w:cs="Arial"/>
                <w:sz w:val="20"/>
              </w:rPr>
              <w:t>Alan Hughes</w:t>
            </w:r>
          </w:p>
        </w:tc>
      </w:tr>
      <w:tr w:rsidR="00471C23" w:rsidRPr="00C16B08" w14:paraId="52E20FD5" w14:textId="77777777" w:rsidTr="00EF1308">
        <w:tc>
          <w:tcPr>
            <w:tcW w:w="743" w:type="dxa"/>
          </w:tcPr>
          <w:p w14:paraId="55F334E0" w14:textId="77777777" w:rsidR="00471C23" w:rsidRPr="00C16B08" w:rsidRDefault="00471C23" w:rsidP="00EF1308">
            <w:pPr>
              <w:rPr>
                <w:rFonts w:ascii="Arial" w:hAnsi="Arial" w:cs="Arial"/>
                <w:sz w:val="20"/>
              </w:rPr>
            </w:pPr>
          </w:p>
        </w:tc>
        <w:tc>
          <w:tcPr>
            <w:tcW w:w="2835" w:type="dxa"/>
            <w:vMerge w:val="restart"/>
          </w:tcPr>
          <w:p w14:paraId="6E4052BC"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St Peter Lapal</w:t>
            </w:r>
          </w:p>
        </w:tc>
        <w:tc>
          <w:tcPr>
            <w:tcW w:w="2268" w:type="dxa"/>
          </w:tcPr>
          <w:p w14:paraId="34B2DC93"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Margaret Campbell</w:t>
            </w:r>
          </w:p>
        </w:tc>
        <w:tc>
          <w:tcPr>
            <w:tcW w:w="2268" w:type="dxa"/>
          </w:tcPr>
          <w:p w14:paraId="4CC4CAFE"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Roy Bicknell</w:t>
            </w:r>
          </w:p>
        </w:tc>
        <w:tc>
          <w:tcPr>
            <w:tcW w:w="2410" w:type="dxa"/>
          </w:tcPr>
          <w:p w14:paraId="34AC5913"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David Scotton</w:t>
            </w:r>
          </w:p>
        </w:tc>
      </w:tr>
      <w:tr w:rsidR="00471C23" w:rsidRPr="00C16B08" w14:paraId="44A73A7B" w14:textId="77777777" w:rsidTr="00EF1308">
        <w:tc>
          <w:tcPr>
            <w:tcW w:w="743" w:type="dxa"/>
          </w:tcPr>
          <w:p w14:paraId="458647BA" w14:textId="77777777" w:rsidR="00471C23" w:rsidRPr="00C16B08" w:rsidRDefault="00471C23" w:rsidP="00EF1308">
            <w:pPr>
              <w:rPr>
                <w:rFonts w:ascii="Arial" w:hAnsi="Arial" w:cs="Arial"/>
                <w:sz w:val="20"/>
              </w:rPr>
            </w:pPr>
          </w:p>
        </w:tc>
        <w:tc>
          <w:tcPr>
            <w:tcW w:w="2835" w:type="dxa"/>
            <w:vMerge/>
          </w:tcPr>
          <w:p w14:paraId="4B7A933F" w14:textId="77777777" w:rsidR="00471C23" w:rsidRPr="00C16B08" w:rsidRDefault="00471C23" w:rsidP="00EF1308">
            <w:pPr>
              <w:ind w:left="34"/>
              <w:rPr>
                <w:rFonts w:ascii="Arial" w:hAnsi="Arial" w:cs="Arial"/>
                <w:color w:val="000000"/>
                <w:sz w:val="20"/>
                <w:lang w:val="en-GB"/>
              </w:rPr>
            </w:pPr>
          </w:p>
        </w:tc>
        <w:tc>
          <w:tcPr>
            <w:tcW w:w="2268" w:type="dxa"/>
          </w:tcPr>
          <w:p w14:paraId="386FA836"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Rev’d David Garner</w:t>
            </w:r>
          </w:p>
        </w:tc>
        <w:tc>
          <w:tcPr>
            <w:tcW w:w="2268" w:type="dxa"/>
          </w:tcPr>
          <w:p w14:paraId="2E94EEAB"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Margaret Campbell</w:t>
            </w:r>
          </w:p>
        </w:tc>
        <w:tc>
          <w:tcPr>
            <w:tcW w:w="2410" w:type="dxa"/>
          </w:tcPr>
          <w:p w14:paraId="2294E1CD"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Roy Bicknell</w:t>
            </w:r>
          </w:p>
        </w:tc>
      </w:tr>
      <w:tr w:rsidR="00471C23" w:rsidRPr="00C16B08" w14:paraId="1CA4FBFE" w14:textId="77777777" w:rsidTr="00EF1308">
        <w:tc>
          <w:tcPr>
            <w:tcW w:w="743" w:type="dxa"/>
          </w:tcPr>
          <w:p w14:paraId="5E7B65AF" w14:textId="77777777" w:rsidR="00471C23" w:rsidRPr="00C16B08" w:rsidRDefault="00471C23" w:rsidP="00EF1308">
            <w:pPr>
              <w:rPr>
                <w:rFonts w:ascii="Arial" w:hAnsi="Arial" w:cs="Arial"/>
                <w:sz w:val="20"/>
              </w:rPr>
            </w:pPr>
          </w:p>
        </w:tc>
        <w:tc>
          <w:tcPr>
            <w:tcW w:w="2835" w:type="dxa"/>
            <w:vMerge w:val="restart"/>
          </w:tcPr>
          <w:p w14:paraId="3EF8E515"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St Kenelm Romsley</w:t>
            </w:r>
          </w:p>
        </w:tc>
        <w:tc>
          <w:tcPr>
            <w:tcW w:w="2268" w:type="dxa"/>
          </w:tcPr>
          <w:p w14:paraId="6D792FCB"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Lyn Barrows</w:t>
            </w:r>
          </w:p>
        </w:tc>
        <w:tc>
          <w:tcPr>
            <w:tcW w:w="2268" w:type="dxa"/>
          </w:tcPr>
          <w:p w14:paraId="5D2B5E6E"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Ruth Deeks</w:t>
            </w:r>
          </w:p>
        </w:tc>
        <w:tc>
          <w:tcPr>
            <w:tcW w:w="2410" w:type="dxa"/>
          </w:tcPr>
          <w:p w14:paraId="63D27A26"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 xml:space="preserve">Selina Tromans </w:t>
            </w:r>
          </w:p>
        </w:tc>
      </w:tr>
      <w:tr w:rsidR="00471C23" w:rsidRPr="00C16B08" w14:paraId="07238628" w14:textId="77777777" w:rsidTr="00EF1308">
        <w:tc>
          <w:tcPr>
            <w:tcW w:w="743" w:type="dxa"/>
          </w:tcPr>
          <w:p w14:paraId="0064003E" w14:textId="77777777" w:rsidR="00471C23" w:rsidRPr="00C16B08" w:rsidRDefault="00471C23" w:rsidP="00EF1308">
            <w:pPr>
              <w:rPr>
                <w:rFonts w:ascii="Arial" w:hAnsi="Arial" w:cs="Arial"/>
                <w:sz w:val="20"/>
              </w:rPr>
            </w:pPr>
          </w:p>
        </w:tc>
        <w:tc>
          <w:tcPr>
            <w:tcW w:w="2835" w:type="dxa"/>
            <w:vMerge/>
          </w:tcPr>
          <w:p w14:paraId="1769EA25" w14:textId="77777777" w:rsidR="00471C23" w:rsidRPr="00C16B08" w:rsidRDefault="00471C23" w:rsidP="00EF1308">
            <w:pPr>
              <w:ind w:left="34"/>
              <w:rPr>
                <w:rFonts w:ascii="Arial" w:hAnsi="Arial" w:cs="Arial"/>
                <w:color w:val="000000"/>
                <w:sz w:val="20"/>
                <w:lang w:val="en-GB"/>
              </w:rPr>
            </w:pPr>
          </w:p>
        </w:tc>
        <w:tc>
          <w:tcPr>
            <w:tcW w:w="2268" w:type="dxa"/>
          </w:tcPr>
          <w:p w14:paraId="554859F2"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Pat Hall</w:t>
            </w:r>
          </w:p>
        </w:tc>
        <w:tc>
          <w:tcPr>
            <w:tcW w:w="2268" w:type="dxa"/>
          </w:tcPr>
          <w:p w14:paraId="53AF6C37"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Selina Tromans</w:t>
            </w:r>
          </w:p>
        </w:tc>
        <w:tc>
          <w:tcPr>
            <w:tcW w:w="2410" w:type="dxa"/>
          </w:tcPr>
          <w:p w14:paraId="0BD75B17"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Bernard Pridden</w:t>
            </w:r>
          </w:p>
          <w:p w14:paraId="5FCE446A" w14:textId="77777777" w:rsidR="00471C23" w:rsidRPr="00C16B08" w:rsidRDefault="00471C23" w:rsidP="00EF1308">
            <w:pPr>
              <w:ind w:left="34"/>
              <w:rPr>
                <w:rFonts w:ascii="Arial" w:hAnsi="Arial" w:cs="Arial"/>
                <w:b/>
                <w:color w:val="000000"/>
                <w:sz w:val="20"/>
                <w:lang w:val="en-GB"/>
              </w:rPr>
            </w:pPr>
          </w:p>
        </w:tc>
      </w:tr>
      <w:tr w:rsidR="00471C23" w:rsidRPr="00C16B08" w14:paraId="4EEBA6BC" w14:textId="77777777" w:rsidTr="00EF1308">
        <w:tc>
          <w:tcPr>
            <w:tcW w:w="743" w:type="dxa"/>
          </w:tcPr>
          <w:p w14:paraId="78DE525E" w14:textId="77777777" w:rsidR="00471C23" w:rsidRPr="00C16B08" w:rsidRDefault="00471C23" w:rsidP="00EF1308">
            <w:pPr>
              <w:rPr>
                <w:rFonts w:ascii="Arial" w:hAnsi="Arial" w:cs="Arial"/>
                <w:sz w:val="20"/>
              </w:rPr>
            </w:pPr>
          </w:p>
        </w:tc>
        <w:tc>
          <w:tcPr>
            <w:tcW w:w="9781" w:type="dxa"/>
            <w:gridSpan w:val="4"/>
          </w:tcPr>
          <w:p w14:paraId="040AD5F1"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Proposed and seconded as above were voted on-bloc. Agreed unanimously.</w:t>
            </w:r>
          </w:p>
          <w:p w14:paraId="2EBE2058" w14:textId="77777777" w:rsidR="00471C23" w:rsidRPr="00C16B08" w:rsidRDefault="00471C23" w:rsidP="00EF1308">
            <w:pPr>
              <w:ind w:left="34" w:hanging="360"/>
              <w:rPr>
                <w:rFonts w:ascii="Arial" w:eastAsia="Arial Unicode MS" w:hAnsi="Arial" w:cs="Arial"/>
                <w:color w:val="000000"/>
                <w:sz w:val="20"/>
              </w:rPr>
            </w:pPr>
          </w:p>
        </w:tc>
      </w:tr>
      <w:tr w:rsidR="00471C23" w:rsidRPr="00C16B08" w14:paraId="59A9BB90" w14:textId="77777777" w:rsidTr="00EF1308">
        <w:tc>
          <w:tcPr>
            <w:tcW w:w="743" w:type="dxa"/>
          </w:tcPr>
          <w:p w14:paraId="4168612C" w14:textId="77777777" w:rsidR="00471C23" w:rsidRPr="00C16B08" w:rsidRDefault="00471C23" w:rsidP="00EF1308">
            <w:pPr>
              <w:rPr>
                <w:rFonts w:ascii="Arial" w:hAnsi="Arial" w:cs="Arial"/>
                <w:sz w:val="20"/>
              </w:rPr>
            </w:pPr>
            <w:r w:rsidRPr="00C16B08">
              <w:rPr>
                <w:rFonts w:ascii="Arial" w:hAnsi="Arial" w:cs="Arial"/>
                <w:sz w:val="20"/>
              </w:rPr>
              <w:t>10.6</w:t>
            </w:r>
          </w:p>
        </w:tc>
        <w:tc>
          <w:tcPr>
            <w:tcW w:w="9781" w:type="dxa"/>
            <w:gridSpan w:val="4"/>
          </w:tcPr>
          <w:p w14:paraId="5C64BDE2" w14:textId="77777777" w:rsidR="00471C23" w:rsidRPr="00C16B08" w:rsidRDefault="00471C23" w:rsidP="00EF1308">
            <w:pPr>
              <w:ind w:left="34"/>
              <w:rPr>
                <w:rFonts w:ascii="Arial" w:hAnsi="Arial" w:cs="Arial"/>
                <w:b/>
                <w:color w:val="000000"/>
                <w:sz w:val="20"/>
                <w:lang w:val="en-GB"/>
              </w:rPr>
            </w:pPr>
            <w:r w:rsidRPr="00C16B08">
              <w:rPr>
                <w:rFonts w:ascii="Arial" w:hAnsi="Arial" w:cs="Arial"/>
                <w:b/>
                <w:color w:val="000000"/>
                <w:sz w:val="20"/>
                <w:u w:val="single"/>
                <w:lang w:val="en-GB"/>
              </w:rPr>
              <w:t>Goodman Bequest</w:t>
            </w:r>
            <w:r w:rsidRPr="00C16B08">
              <w:rPr>
                <w:rFonts w:ascii="Arial" w:hAnsi="Arial" w:cs="Arial"/>
                <w:b/>
                <w:color w:val="000000"/>
                <w:sz w:val="20"/>
                <w:lang w:val="en-GB"/>
              </w:rPr>
              <w:t xml:space="preserve">: </w:t>
            </w:r>
            <w:r w:rsidRPr="00C16B08">
              <w:rPr>
                <w:rFonts w:ascii="Arial" w:hAnsi="Arial" w:cs="Arial"/>
                <w:color w:val="000000"/>
                <w:sz w:val="20"/>
                <w:lang w:val="en-GB"/>
              </w:rPr>
              <w:t>Rector’s Nomination</w:t>
            </w:r>
            <w:r w:rsidRPr="00C16B08">
              <w:rPr>
                <w:rFonts w:ascii="Arial" w:hAnsi="Arial" w:cs="Arial"/>
                <w:b/>
                <w:color w:val="000000"/>
                <w:sz w:val="20"/>
                <w:lang w:val="en-GB"/>
              </w:rPr>
              <w:t xml:space="preserve"> </w:t>
            </w:r>
          </w:p>
          <w:p w14:paraId="1FD56C55" w14:textId="77777777" w:rsidR="00471C23" w:rsidRPr="00C16B08" w:rsidRDefault="00471C23" w:rsidP="00EF1308">
            <w:pPr>
              <w:ind w:left="34" w:hanging="360"/>
              <w:rPr>
                <w:rFonts w:ascii="Arial" w:hAnsi="Arial" w:cs="Arial"/>
                <w:color w:val="000000"/>
                <w:sz w:val="20"/>
                <w:lang w:val="en-GB"/>
              </w:rPr>
            </w:pPr>
          </w:p>
        </w:tc>
      </w:tr>
      <w:tr w:rsidR="00471C23" w:rsidRPr="00C16B08" w14:paraId="1A9D69E6" w14:textId="77777777" w:rsidTr="00EF1308">
        <w:tc>
          <w:tcPr>
            <w:tcW w:w="743" w:type="dxa"/>
          </w:tcPr>
          <w:p w14:paraId="5F8D767A" w14:textId="77777777" w:rsidR="00471C23" w:rsidRPr="00C16B08" w:rsidRDefault="00471C23" w:rsidP="00EF1308">
            <w:pPr>
              <w:rPr>
                <w:rFonts w:ascii="Arial" w:hAnsi="Arial" w:cs="Arial"/>
                <w:sz w:val="20"/>
              </w:rPr>
            </w:pPr>
            <w:r w:rsidRPr="00C16B08">
              <w:rPr>
                <w:rFonts w:ascii="Arial" w:hAnsi="Arial" w:cs="Arial"/>
                <w:sz w:val="20"/>
              </w:rPr>
              <w:t>10.7</w:t>
            </w:r>
          </w:p>
        </w:tc>
        <w:tc>
          <w:tcPr>
            <w:tcW w:w="9781" w:type="dxa"/>
            <w:gridSpan w:val="4"/>
          </w:tcPr>
          <w:p w14:paraId="51070720" w14:textId="77777777" w:rsidR="00471C23" w:rsidRPr="00C16B08" w:rsidRDefault="00471C23" w:rsidP="00EF1308">
            <w:pPr>
              <w:ind w:left="34"/>
              <w:rPr>
                <w:rFonts w:ascii="Arial" w:hAnsi="Arial" w:cs="Arial"/>
                <w:b/>
                <w:color w:val="000000"/>
                <w:sz w:val="20"/>
                <w:u w:val="single"/>
                <w:lang w:val="en-GB"/>
              </w:rPr>
            </w:pPr>
            <w:r w:rsidRPr="00C16B08">
              <w:rPr>
                <w:rFonts w:ascii="Arial" w:hAnsi="Arial" w:cs="Arial"/>
                <w:b/>
                <w:color w:val="000000"/>
                <w:sz w:val="20"/>
                <w:u w:val="single"/>
                <w:lang w:val="en-GB"/>
              </w:rPr>
              <w:t>Halas Outward Giving (1 per Church):</w:t>
            </w:r>
          </w:p>
          <w:p w14:paraId="15A94A8B" w14:textId="77777777" w:rsidR="00471C23" w:rsidRPr="00C16B08" w:rsidRDefault="00471C23" w:rsidP="00EF1308">
            <w:pPr>
              <w:ind w:left="34"/>
              <w:rPr>
                <w:rFonts w:ascii="Arial" w:hAnsi="Arial" w:cs="Arial"/>
                <w:color w:val="000000"/>
                <w:sz w:val="20"/>
                <w:lang w:val="en-GB"/>
              </w:rPr>
            </w:pPr>
          </w:p>
        </w:tc>
      </w:tr>
      <w:tr w:rsidR="00471C23" w:rsidRPr="00C16B08" w14:paraId="18DB5B4D" w14:textId="77777777" w:rsidTr="00EF1308">
        <w:tc>
          <w:tcPr>
            <w:tcW w:w="743" w:type="dxa"/>
          </w:tcPr>
          <w:p w14:paraId="23F46743" w14:textId="77777777" w:rsidR="00471C23" w:rsidRPr="00C16B08" w:rsidRDefault="00471C23" w:rsidP="00EF1308">
            <w:pPr>
              <w:rPr>
                <w:rFonts w:ascii="Arial" w:hAnsi="Arial" w:cs="Arial"/>
                <w:sz w:val="20"/>
                <w:u w:val="single"/>
              </w:rPr>
            </w:pPr>
          </w:p>
        </w:tc>
        <w:tc>
          <w:tcPr>
            <w:tcW w:w="2835" w:type="dxa"/>
          </w:tcPr>
          <w:p w14:paraId="722A2C7C"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Church:</w:t>
            </w:r>
          </w:p>
        </w:tc>
        <w:tc>
          <w:tcPr>
            <w:tcW w:w="2268" w:type="dxa"/>
          </w:tcPr>
          <w:p w14:paraId="56F98542"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Nominee:</w:t>
            </w:r>
          </w:p>
        </w:tc>
        <w:tc>
          <w:tcPr>
            <w:tcW w:w="2268" w:type="dxa"/>
          </w:tcPr>
          <w:p w14:paraId="3D7A2AB0"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Proposed:</w:t>
            </w:r>
          </w:p>
        </w:tc>
        <w:tc>
          <w:tcPr>
            <w:tcW w:w="2410" w:type="dxa"/>
          </w:tcPr>
          <w:p w14:paraId="12C4897E"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 xml:space="preserve">Seconded: </w:t>
            </w:r>
          </w:p>
        </w:tc>
      </w:tr>
      <w:tr w:rsidR="00471C23" w:rsidRPr="00C16B08" w14:paraId="70F55AA8" w14:textId="77777777" w:rsidTr="00EF1308">
        <w:tc>
          <w:tcPr>
            <w:tcW w:w="743" w:type="dxa"/>
          </w:tcPr>
          <w:p w14:paraId="324A591D" w14:textId="77777777" w:rsidR="00471C23" w:rsidRPr="00C16B08" w:rsidRDefault="00471C23" w:rsidP="00EF1308">
            <w:pPr>
              <w:rPr>
                <w:rFonts w:ascii="Arial" w:hAnsi="Arial" w:cs="Arial"/>
                <w:sz w:val="20"/>
              </w:rPr>
            </w:pPr>
          </w:p>
        </w:tc>
        <w:tc>
          <w:tcPr>
            <w:tcW w:w="2835" w:type="dxa"/>
          </w:tcPr>
          <w:p w14:paraId="69497397"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St Peter Cradley</w:t>
            </w:r>
          </w:p>
        </w:tc>
        <w:tc>
          <w:tcPr>
            <w:tcW w:w="2268" w:type="dxa"/>
          </w:tcPr>
          <w:p w14:paraId="41E461B0"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Christine Adshead</w:t>
            </w:r>
          </w:p>
        </w:tc>
        <w:tc>
          <w:tcPr>
            <w:tcW w:w="2268" w:type="dxa"/>
          </w:tcPr>
          <w:p w14:paraId="7184841C"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Sharon Turner</w:t>
            </w:r>
          </w:p>
        </w:tc>
        <w:tc>
          <w:tcPr>
            <w:tcW w:w="2410" w:type="dxa"/>
          </w:tcPr>
          <w:p w14:paraId="03CD2AF3"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Clare Panter</w:t>
            </w:r>
          </w:p>
        </w:tc>
      </w:tr>
      <w:tr w:rsidR="00471C23" w:rsidRPr="00C16B08" w14:paraId="7899D653" w14:textId="77777777" w:rsidTr="00EF1308">
        <w:tc>
          <w:tcPr>
            <w:tcW w:w="743" w:type="dxa"/>
          </w:tcPr>
          <w:p w14:paraId="0FA3C995" w14:textId="77777777" w:rsidR="00471C23" w:rsidRPr="00C16B08" w:rsidRDefault="00471C23" w:rsidP="00EF1308">
            <w:pPr>
              <w:rPr>
                <w:rFonts w:ascii="Arial" w:hAnsi="Arial" w:cs="Arial"/>
                <w:sz w:val="20"/>
              </w:rPr>
            </w:pPr>
          </w:p>
        </w:tc>
        <w:tc>
          <w:tcPr>
            <w:tcW w:w="2835" w:type="dxa"/>
          </w:tcPr>
          <w:p w14:paraId="197917FF"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 xml:space="preserve">St John Halesowen </w:t>
            </w:r>
          </w:p>
        </w:tc>
        <w:tc>
          <w:tcPr>
            <w:tcW w:w="2268" w:type="dxa"/>
          </w:tcPr>
          <w:p w14:paraId="559A5452"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Hazel Knowles</w:t>
            </w:r>
          </w:p>
        </w:tc>
        <w:tc>
          <w:tcPr>
            <w:tcW w:w="2268" w:type="dxa"/>
          </w:tcPr>
          <w:p w14:paraId="1CA1C0F5"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Margaret Hannaford</w:t>
            </w:r>
          </w:p>
        </w:tc>
        <w:tc>
          <w:tcPr>
            <w:tcW w:w="2410" w:type="dxa"/>
          </w:tcPr>
          <w:p w14:paraId="04743174"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Rachel Morse</w:t>
            </w:r>
          </w:p>
        </w:tc>
      </w:tr>
      <w:tr w:rsidR="00471C23" w:rsidRPr="00C16B08" w14:paraId="5309FEF4" w14:textId="77777777" w:rsidTr="00EF1308">
        <w:tc>
          <w:tcPr>
            <w:tcW w:w="743" w:type="dxa"/>
          </w:tcPr>
          <w:p w14:paraId="40C02E48" w14:textId="77777777" w:rsidR="00471C23" w:rsidRPr="00C16B08" w:rsidRDefault="00471C23" w:rsidP="00EF1308">
            <w:pPr>
              <w:rPr>
                <w:rFonts w:ascii="Arial" w:hAnsi="Arial" w:cs="Arial"/>
                <w:sz w:val="20"/>
              </w:rPr>
            </w:pPr>
          </w:p>
        </w:tc>
        <w:tc>
          <w:tcPr>
            <w:tcW w:w="2835" w:type="dxa"/>
          </w:tcPr>
          <w:p w14:paraId="27BC4B03"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St Margaret Hasbury</w:t>
            </w:r>
          </w:p>
        </w:tc>
        <w:tc>
          <w:tcPr>
            <w:tcW w:w="2268" w:type="dxa"/>
          </w:tcPr>
          <w:p w14:paraId="7D96772C"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Marilyn Hyland</w:t>
            </w:r>
          </w:p>
        </w:tc>
        <w:tc>
          <w:tcPr>
            <w:tcW w:w="2268" w:type="dxa"/>
          </w:tcPr>
          <w:p w14:paraId="1066BEF6"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Anne Palmer</w:t>
            </w:r>
          </w:p>
        </w:tc>
        <w:tc>
          <w:tcPr>
            <w:tcW w:w="2410" w:type="dxa"/>
          </w:tcPr>
          <w:p w14:paraId="50B88D1A"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Sheila Newman</w:t>
            </w:r>
          </w:p>
        </w:tc>
      </w:tr>
      <w:tr w:rsidR="00471C23" w:rsidRPr="00C16B08" w14:paraId="55AB651F" w14:textId="77777777" w:rsidTr="00EF1308">
        <w:tc>
          <w:tcPr>
            <w:tcW w:w="743" w:type="dxa"/>
          </w:tcPr>
          <w:p w14:paraId="4186AEAE" w14:textId="77777777" w:rsidR="00471C23" w:rsidRPr="00C16B08" w:rsidRDefault="00471C23" w:rsidP="00EF1308">
            <w:pPr>
              <w:rPr>
                <w:rFonts w:ascii="Arial" w:hAnsi="Arial" w:cs="Arial"/>
                <w:sz w:val="20"/>
              </w:rPr>
            </w:pPr>
          </w:p>
        </w:tc>
        <w:tc>
          <w:tcPr>
            <w:tcW w:w="2835" w:type="dxa"/>
          </w:tcPr>
          <w:p w14:paraId="66E83375"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St Peter’s Lapal</w:t>
            </w:r>
          </w:p>
        </w:tc>
        <w:tc>
          <w:tcPr>
            <w:tcW w:w="2268" w:type="dxa"/>
          </w:tcPr>
          <w:p w14:paraId="750AFF12"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David Scotton</w:t>
            </w:r>
          </w:p>
        </w:tc>
        <w:tc>
          <w:tcPr>
            <w:tcW w:w="2268" w:type="dxa"/>
          </w:tcPr>
          <w:p w14:paraId="41E84123"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Roy Bicknell</w:t>
            </w:r>
          </w:p>
        </w:tc>
        <w:tc>
          <w:tcPr>
            <w:tcW w:w="2410" w:type="dxa"/>
          </w:tcPr>
          <w:p w14:paraId="0617AF44"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 xml:space="preserve">Anita Gadd </w:t>
            </w:r>
          </w:p>
        </w:tc>
      </w:tr>
      <w:tr w:rsidR="00471C23" w:rsidRPr="00C16B08" w14:paraId="0EC42684" w14:textId="77777777" w:rsidTr="00EF1308">
        <w:tc>
          <w:tcPr>
            <w:tcW w:w="743" w:type="dxa"/>
          </w:tcPr>
          <w:p w14:paraId="2B53308D" w14:textId="77777777" w:rsidR="00471C23" w:rsidRPr="00C16B08" w:rsidRDefault="00471C23" w:rsidP="00EF1308">
            <w:pPr>
              <w:rPr>
                <w:rFonts w:ascii="Arial" w:hAnsi="Arial" w:cs="Arial"/>
                <w:sz w:val="20"/>
              </w:rPr>
            </w:pPr>
          </w:p>
        </w:tc>
        <w:tc>
          <w:tcPr>
            <w:tcW w:w="2835" w:type="dxa"/>
          </w:tcPr>
          <w:p w14:paraId="317A6658"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St Kenelm Romsley</w:t>
            </w:r>
          </w:p>
        </w:tc>
        <w:tc>
          <w:tcPr>
            <w:tcW w:w="2268" w:type="dxa"/>
          </w:tcPr>
          <w:p w14:paraId="3FB4FEA2"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VACANCY</w:t>
            </w:r>
          </w:p>
        </w:tc>
        <w:tc>
          <w:tcPr>
            <w:tcW w:w="2268" w:type="dxa"/>
          </w:tcPr>
          <w:p w14:paraId="1D995D54" w14:textId="77777777" w:rsidR="00471C23" w:rsidRPr="00C16B08" w:rsidRDefault="00471C23" w:rsidP="00EF1308">
            <w:pPr>
              <w:ind w:left="34"/>
              <w:rPr>
                <w:rFonts w:ascii="Arial" w:eastAsia="Arial Unicode MS" w:hAnsi="Arial" w:cs="Arial"/>
                <w:color w:val="000000"/>
                <w:sz w:val="20"/>
              </w:rPr>
            </w:pPr>
          </w:p>
        </w:tc>
        <w:tc>
          <w:tcPr>
            <w:tcW w:w="2410" w:type="dxa"/>
          </w:tcPr>
          <w:p w14:paraId="1F9E1624" w14:textId="77777777" w:rsidR="00471C23" w:rsidRPr="00C16B08" w:rsidRDefault="00471C23" w:rsidP="00EF1308">
            <w:pPr>
              <w:ind w:left="34"/>
              <w:rPr>
                <w:rFonts w:ascii="Arial" w:eastAsia="Arial Unicode MS" w:hAnsi="Arial" w:cs="Arial"/>
                <w:color w:val="000000"/>
                <w:sz w:val="20"/>
              </w:rPr>
            </w:pPr>
          </w:p>
        </w:tc>
      </w:tr>
      <w:tr w:rsidR="00471C23" w:rsidRPr="00C16B08" w14:paraId="00110C3A" w14:textId="77777777" w:rsidTr="00EF1308">
        <w:tc>
          <w:tcPr>
            <w:tcW w:w="743" w:type="dxa"/>
          </w:tcPr>
          <w:p w14:paraId="16065BB7" w14:textId="77777777" w:rsidR="00471C23" w:rsidRPr="00C16B08" w:rsidRDefault="00471C23" w:rsidP="00EF1308">
            <w:pPr>
              <w:rPr>
                <w:rFonts w:ascii="Arial" w:hAnsi="Arial" w:cs="Arial"/>
                <w:sz w:val="20"/>
              </w:rPr>
            </w:pPr>
          </w:p>
        </w:tc>
        <w:tc>
          <w:tcPr>
            <w:tcW w:w="9781" w:type="dxa"/>
            <w:gridSpan w:val="4"/>
          </w:tcPr>
          <w:p w14:paraId="0CF93315"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 xml:space="preserve">Proposed and seconded as above. Agreed unanimously.  </w:t>
            </w:r>
          </w:p>
          <w:p w14:paraId="4F295790" w14:textId="77777777" w:rsidR="00471C23" w:rsidRPr="00C16B08" w:rsidRDefault="00471C23" w:rsidP="00EF1308">
            <w:pPr>
              <w:ind w:left="34"/>
              <w:rPr>
                <w:rFonts w:ascii="Arial" w:eastAsia="Arial Unicode MS" w:hAnsi="Arial" w:cs="Arial"/>
                <w:color w:val="000000"/>
                <w:sz w:val="20"/>
              </w:rPr>
            </w:pPr>
          </w:p>
        </w:tc>
      </w:tr>
      <w:tr w:rsidR="00471C23" w:rsidRPr="00C16B08" w14:paraId="7B191F20" w14:textId="77777777" w:rsidTr="00EF1308">
        <w:tc>
          <w:tcPr>
            <w:tcW w:w="743" w:type="dxa"/>
          </w:tcPr>
          <w:p w14:paraId="290EC98A" w14:textId="77777777" w:rsidR="00471C23" w:rsidRPr="00C16B08" w:rsidRDefault="00471C23" w:rsidP="00EF1308">
            <w:pPr>
              <w:rPr>
                <w:rFonts w:ascii="Arial" w:hAnsi="Arial" w:cs="Arial"/>
                <w:sz w:val="20"/>
              </w:rPr>
            </w:pPr>
            <w:r w:rsidRPr="00C16B08">
              <w:rPr>
                <w:rFonts w:ascii="Arial" w:hAnsi="Arial" w:cs="Arial"/>
                <w:sz w:val="20"/>
              </w:rPr>
              <w:t>10.8</w:t>
            </w:r>
          </w:p>
        </w:tc>
        <w:tc>
          <w:tcPr>
            <w:tcW w:w="9781" w:type="dxa"/>
            <w:gridSpan w:val="4"/>
          </w:tcPr>
          <w:p w14:paraId="37567D04" w14:textId="77777777" w:rsidR="00471C23" w:rsidRPr="00C16B08" w:rsidRDefault="00471C23" w:rsidP="00EF1308">
            <w:pPr>
              <w:ind w:left="34"/>
              <w:rPr>
                <w:rFonts w:ascii="Arial" w:hAnsi="Arial" w:cs="Arial"/>
                <w:b/>
                <w:color w:val="000000"/>
                <w:sz w:val="20"/>
                <w:u w:val="single"/>
                <w:lang w:val="en-GB"/>
              </w:rPr>
            </w:pPr>
            <w:r w:rsidRPr="00C16B08">
              <w:rPr>
                <w:rFonts w:ascii="Arial" w:hAnsi="Arial" w:cs="Arial"/>
                <w:b/>
                <w:color w:val="000000"/>
                <w:sz w:val="20"/>
                <w:u w:val="single"/>
                <w:lang w:val="en-GB"/>
              </w:rPr>
              <w:t>Halas Parish Charities (1 per church):</w:t>
            </w:r>
          </w:p>
          <w:p w14:paraId="0C06C751" w14:textId="77777777" w:rsidR="00471C23" w:rsidRPr="00C16B08" w:rsidRDefault="00471C23" w:rsidP="00EF1308">
            <w:pPr>
              <w:ind w:left="34" w:hanging="360"/>
              <w:rPr>
                <w:rFonts w:ascii="Arial" w:hAnsi="Arial" w:cs="Arial"/>
                <w:color w:val="000000"/>
                <w:sz w:val="20"/>
                <w:lang w:val="en-GB"/>
              </w:rPr>
            </w:pPr>
          </w:p>
        </w:tc>
      </w:tr>
      <w:tr w:rsidR="00471C23" w:rsidRPr="00C16B08" w14:paraId="0A771976" w14:textId="77777777" w:rsidTr="00EF1308">
        <w:tc>
          <w:tcPr>
            <w:tcW w:w="743" w:type="dxa"/>
          </w:tcPr>
          <w:p w14:paraId="0DCC1161" w14:textId="77777777" w:rsidR="00471C23" w:rsidRPr="00C16B08" w:rsidRDefault="00471C23" w:rsidP="00EF1308">
            <w:pPr>
              <w:rPr>
                <w:rFonts w:ascii="Arial" w:hAnsi="Arial" w:cs="Arial"/>
                <w:sz w:val="20"/>
                <w:u w:val="single"/>
              </w:rPr>
            </w:pPr>
          </w:p>
        </w:tc>
        <w:tc>
          <w:tcPr>
            <w:tcW w:w="2835" w:type="dxa"/>
          </w:tcPr>
          <w:p w14:paraId="68C3685D"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Church:</w:t>
            </w:r>
          </w:p>
        </w:tc>
        <w:tc>
          <w:tcPr>
            <w:tcW w:w="2268" w:type="dxa"/>
          </w:tcPr>
          <w:p w14:paraId="2B87A57B"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Nominee:</w:t>
            </w:r>
          </w:p>
        </w:tc>
        <w:tc>
          <w:tcPr>
            <w:tcW w:w="2268" w:type="dxa"/>
          </w:tcPr>
          <w:p w14:paraId="0DE43687"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Proposed:</w:t>
            </w:r>
          </w:p>
        </w:tc>
        <w:tc>
          <w:tcPr>
            <w:tcW w:w="2410" w:type="dxa"/>
          </w:tcPr>
          <w:p w14:paraId="070CA087"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 xml:space="preserve">Seconded: </w:t>
            </w:r>
          </w:p>
        </w:tc>
      </w:tr>
      <w:tr w:rsidR="00471C23" w:rsidRPr="00C16B08" w14:paraId="262E19C9" w14:textId="77777777" w:rsidTr="00EF1308">
        <w:tc>
          <w:tcPr>
            <w:tcW w:w="743" w:type="dxa"/>
          </w:tcPr>
          <w:p w14:paraId="1618831C" w14:textId="77777777" w:rsidR="00471C23" w:rsidRPr="00C16B08" w:rsidRDefault="00471C23" w:rsidP="00EF1308">
            <w:pPr>
              <w:rPr>
                <w:rFonts w:ascii="Arial" w:hAnsi="Arial" w:cs="Arial"/>
                <w:sz w:val="20"/>
              </w:rPr>
            </w:pPr>
          </w:p>
        </w:tc>
        <w:tc>
          <w:tcPr>
            <w:tcW w:w="2835" w:type="dxa"/>
          </w:tcPr>
          <w:p w14:paraId="456A8856"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St Peter Cradley</w:t>
            </w:r>
          </w:p>
        </w:tc>
        <w:tc>
          <w:tcPr>
            <w:tcW w:w="2268" w:type="dxa"/>
          </w:tcPr>
          <w:p w14:paraId="22FD29CE"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Christine Adshead</w:t>
            </w:r>
          </w:p>
        </w:tc>
        <w:tc>
          <w:tcPr>
            <w:tcW w:w="2268" w:type="dxa"/>
          </w:tcPr>
          <w:p w14:paraId="65398027"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Sharon Turner</w:t>
            </w:r>
          </w:p>
        </w:tc>
        <w:tc>
          <w:tcPr>
            <w:tcW w:w="2410" w:type="dxa"/>
          </w:tcPr>
          <w:p w14:paraId="69F63A79"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Clare Panter</w:t>
            </w:r>
          </w:p>
        </w:tc>
      </w:tr>
      <w:tr w:rsidR="00471C23" w:rsidRPr="00C16B08" w14:paraId="797C39E1" w14:textId="77777777" w:rsidTr="00EF1308">
        <w:tc>
          <w:tcPr>
            <w:tcW w:w="743" w:type="dxa"/>
          </w:tcPr>
          <w:p w14:paraId="51A00817" w14:textId="77777777" w:rsidR="00471C23" w:rsidRPr="00C16B08" w:rsidRDefault="00471C23" w:rsidP="00EF1308">
            <w:pPr>
              <w:rPr>
                <w:rFonts w:ascii="Arial" w:hAnsi="Arial" w:cs="Arial"/>
                <w:sz w:val="20"/>
              </w:rPr>
            </w:pPr>
          </w:p>
        </w:tc>
        <w:tc>
          <w:tcPr>
            <w:tcW w:w="2835" w:type="dxa"/>
          </w:tcPr>
          <w:p w14:paraId="03632C8E"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St John Halesowen</w:t>
            </w:r>
          </w:p>
        </w:tc>
        <w:tc>
          <w:tcPr>
            <w:tcW w:w="2268" w:type="dxa"/>
          </w:tcPr>
          <w:p w14:paraId="0EB10108"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Judith Cooke</w:t>
            </w:r>
          </w:p>
        </w:tc>
        <w:tc>
          <w:tcPr>
            <w:tcW w:w="2268" w:type="dxa"/>
          </w:tcPr>
          <w:p w14:paraId="37814149"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 xml:space="preserve">Ann Shackleton </w:t>
            </w:r>
          </w:p>
        </w:tc>
        <w:tc>
          <w:tcPr>
            <w:tcW w:w="2410" w:type="dxa"/>
          </w:tcPr>
          <w:p w14:paraId="74B25BE4"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Susan Harding</w:t>
            </w:r>
          </w:p>
        </w:tc>
      </w:tr>
      <w:tr w:rsidR="00471C23" w:rsidRPr="00C16B08" w14:paraId="5720CCFE" w14:textId="77777777" w:rsidTr="00EF1308">
        <w:tc>
          <w:tcPr>
            <w:tcW w:w="743" w:type="dxa"/>
          </w:tcPr>
          <w:p w14:paraId="2DC556EA" w14:textId="77777777" w:rsidR="00471C23" w:rsidRPr="00C16B08" w:rsidRDefault="00471C23" w:rsidP="00EF1308">
            <w:pPr>
              <w:rPr>
                <w:rFonts w:ascii="Arial" w:hAnsi="Arial" w:cs="Arial"/>
                <w:sz w:val="20"/>
              </w:rPr>
            </w:pPr>
          </w:p>
        </w:tc>
        <w:tc>
          <w:tcPr>
            <w:tcW w:w="2835" w:type="dxa"/>
          </w:tcPr>
          <w:p w14:paraId="06A41153"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St Margaret Hasbury</w:t>
            </w:r>
          </w:p>
        </w:tc>
        <w:tc>
          <w:tcPr>
            <w:tcW w:w="2268" w:type="dxa"/>
          </w:tcPr>
          <w:p w14:paraId="5F39471C"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 xml:space="preserve">Fran Hunter </w:t>
            </w:r>
          </w:p>
        </w:tc>
        <w:tc>
          <w:tcPr>
            <w:tcW w:w="2268" w:type="dxa"/>
          </w:tcPr>
          <w:p w14:paraId="3369F296"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John Hall</w:t>
            </w:r>
          </w:p>
        </w:tc>
        <w:tc>
          <w:tcPr>
            <w:tcW w:w="2410" w:type="dxa"/>
          </w:tcPr>
          <w:p w14:paraId="028C302D"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David Hobbis</w:t>
            </w:r>
          </w:p>
        </w:tc>
      </w:tr>
      <w:tr w:rsidR="00471C23" w:rsidRPr="00C16B08" w14:paraId="267D2145" w14:textId="77777777" w:rsidTr="00EF1308">
        <w:tc>
          <w:tcPr>
            <w:tcW w:w="743" w:type="dxa"/>
          </w:tcPr>
          <w:p w14:paraId="20651148" w14:textId="77777777" w:rsidR="00471C23" w:rsidRPr="00C16B08" w:rsidRDefault="00471C23" w:rsidP="00EF1308">
            <w:pPr>
              <w:rPr>
                <w:rFonts w:ascii="Arial" w:hAnsi="Arial" w:cs="Arial"/>
                <w:sz w:val="20"/>
              </w:rPr>
            </w:pPr>
          </w:p>
        </w:tc>
        <w:tc>
          <w:tcPr>
            <w:tcW w:w="2835" w:type="dxa"/>
          </w:tcPr>
          <w:p w14:paraId="6054BBF0"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St Peter Lapal</w:t>
            </w:r>
          </w:p>
        </w:tc>
        <w:tc>
          <w:tcPr>
            <w:tcW w:w="2268" w:type="dxa"/>
          </w:tcPr>
          <w:p w14:paraId="2DBADCA7"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Eva Field</w:t>
            </w:r>
          </w:p>
        </w:tc>
        <w:tc>
          <w:tcPr>
            <w:tcW w:w="2268" w:type="dxa"/>
          </w:tcPr>
          <w:p w14:paraId="74AFACCF"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David Scotton</w:t>
            </w:r>
            <w:r w:rsidRPr="00C16B08">
              <w:rPr>
                <w:rFonts w:ascii="Arial" w:hAnsi="Arial" w:cs="Arial"/>
                <w:color w:val="000000"/>
                <w:sz w:val="20"/>
                <w:lang w:val="en-GB"/>
              </w:rPr>
              <w:tab/>
            </w:r>
          </w:p>
        </w:tc>
        <w:tc>
          <w:tcPr>
            <w:tcW w:w="2410" w:type="dxa"/>
          </w:tcPr>
          <w:p w14:paraId="12857F9B"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Roy Bicknell</w:t>
            </w:r>
          </w:p>
        </w:tc>
      </w:tr>
      <w:tr w:rsidR="00471C23" w:rsidRPr="00C16B08" w14:paraId="35EF1DDB" w14:textId="77777777" w:rsidTr="00EF1308">
        <w:tc>
          <w:tcPr>
            <w:tcW w:w="743" w:type="dxa"/>
          </w:tcPr>
          <w:p w14:paraId="2972243E" w14:textId="77777777" w:rsidR="00471C23" w:rsidRPr="00C16B08" w:rsidRDefault="00471C23" w:rsidP="00EF1308">
            <w:pPr>
              <w:rPr>
                <w:rFonts w:ascii="Arial" w:hAnsi="Arial" w:cs="Arial"/>
                <w:sz w:val="20"/>
              </w:rPr>
            </w:pPr>
          </w:p>
        </w:tc>
        <w:tc>
          <w:tcPr>
            <w:tcW w:w="2835" w:type="dxa"/>
          </w:tcPr>
          <w:p w14:paraId="1AE51FA4"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St Kenelm Romsley</w:t>
            </w:r>
          </w:p>
        </w:tc>
        <w:tc>
          <w:tcPr>
            <w:tcW w:w="2268" w:type="dxa"/>
          </w:tcPr>
          <w:p w14:paraId="62FB8422"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VACANCY</w:t>
            </w:r>
          </w:p>
        </w:tc>
        <w:tc>
          <w:tcPr>
            <w:tcW w:w="2268" w:type="dxa"/>
          </w:tcPr>
          <w:p w14:paraId="6608F6F9" w14:textId="77777777" w:rsidR="00471C23" w:rsidRPr="00C16B08" w:rsidRDefault="00471C23" w:rsidP="00EF1308">
            <w:pPr>
              <w:ind w:left="34"/>
              <w:rPr>
                <w:rFonts w:ascii="Arial" w:eastAsia="Arial Unicode MS" w:hAnsi="Arial" w:cs="Arial"/>
                <w:color w:val="000000"/>
                <w:sz w:val="20"/>
              </w:rPr>
            </w:pPr>
          </w:p>
        </w:tc>
        <w:tc>
          <w:tcPr>
            <w:tcW w:w="2410" w:type="dxa"/>
          </w:tcPr>
          <w:p w14:paraId="00F79A82" w14:textId="77777777" w:rsidR="00471C23" w:rsidRPr="00C16B08" w:rsidRDefault="00471C23" w:rsidP="00EF1308">
            <w:pPr>
              <w:ind w:left="34"/>
              <w:rPr>
                <w:rFonts w:ascii="Arial" w:eastAsia="Arial Unicode MS" w:hAnsi="Arial" w:cs="Arial"/>
                <w:color w:val="000000"/>
                <w:sz w:val="20"/>
              </w:rPr>
            </w:pPr>
          </w:p>
        </w:tc>
      </w:tr>
      <w:tr w:rsidR="00471C23" w:rsidRPr="00C16B08" w14:paraId="1B6BBEE7" w14:textId="77777777" w:rsidTr="00EF1308">
        <w:tc>
          <w:tcPr>
            <w:tcW w:w="743" w:type="dxa"/>
          </w:tcPr>
          <w:p w14:paraId="31592FFB" w14:textId="77777777" w:rsidR="00471C23" w:rsidRPr="00C16B08" w:rsidRDefault="00471C23" w:rsidP="00EF1308">
            <w:pPr>
              <w:rPr>
                <w:rFonts w:ascii="Arial" w:hAnsi="Arial" w:cs="Arial"/>
                <w:sz w:val="20"/>
              </w:rPr>
            </w:pPr>
          </w:p>
        </w:tc>
        <w:tc>
          <w:tcPr>
            <w:tcW w:w="9781" w:type="dxa"/>
            <w:gridSpan w:val="4"/>
          </w:tcPr>
          <w:p w14:paraId="459271D2"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 xml:space="preserve">Proposed and seconded as above. Agreed unanimously.  </w:t>
            </w:r>
          </w:p>
          <w:p w14:paraId="1E2563A0" w14:textId="77777777" w:rsidR="00471C23" w:rsidRPr="00C16B08" w:rsidRDefault="00471C23" w:rsidP="00EF1308">
            <w:pPr>
              <w:ind w:left="34"/>
              <w:rPr>
                <w:rFonts w:ascii="Arial" w:eastAsia="Arial Unicode MS" w:hAnsi="Arial" w:cs="Arial"/>
                <w:color w:val="000000"/>
                <w:sz w:val="20"/>
              </w:rPr>
            </w:pPr>
          </w:p>
        </w:tc>
      </w:tr>
      <w:tr w:rsidR="00471C23" w:rsidRPr="00C16B08" w14:paraId="3936F0F1" w14:textId="77777777" w:rsidTr="00EF1308">
        <w:tc>
          <w:tcPr>
            <w:tcW w:w="743" w:type="dxa"/>
          </w:tcPr>
          <w:p w14:paraId="0F876C3A" w14:textId="77777777" w:rsidR="00471C23" w:rsidRPr="00C16B08" w:rsidRDefault="00471C23" w:rsidP="00EF1308">
            <w:pPr>
              <w:rPr>
                <w:rFonts w:ascii="Arial" w:hAnsi="Arial" w:cs="Arial"/>
                <w:sz w:val="20"/>
              </w:rPr>
            </w:pPr>
            <w:r w:rsidRPr="00C16B08">
              <w:rPr>
                <w:rFonts w:ascii="Arial" w:hAnsi="Arial" w:cs="Arial"/>
                <w:sz w:val="20"/>
              </w:rPr>
              <w:t>10.9</w:t>
            </w:r>
          </w:p>
        </w:tc>
        <w:tc>
          <w:tcPr>
            <w:tcW w:w="9781" w:type="dxa"/>
            <w:gridSpan w:val="4"/>
          </w:tcPr>
          <w:p w14:paraId="594FAB69" w14:textId="77777777" w:rsidR="00471C23" w:rsidRPr="00C16B08" w:rsidRDefault="00471C23" w:rsidP="00EF1308">
            <w:pPr>
              <w:ind w:left="34"/>
              <w:rPr>
                <w:rFonts w:ascii="Arial" w:hAnsi="Arial" w:cs="Arial"/>
                <w:b/>
                <w:color w:val="000000"/>
                <w:sz w:val="20"/>
                <w:u w:val="single"/>
                <w:lang w:val="en-GB"/>
              </w:rPr>
            </w:pPr>
            <w:r w:rsidRPr="00C16B08">
              <w:rPr>
                <w:rFonts w:ascii="Arial" w:hAnsi="Arial" w:cs="Arial"/>
                <w:b/>
                <w:color w:val="000000"/>
                <w:sz w:val="20"/>
                <w:u w:val="single"/>
                <w:lang w:val="en-GB"/>
              </w:rPr>
              <w:t>Sidespersons (number as decided by each Church):</w:t>
            </w:r>
          </w:p>
          <w:p w14:paraId="606FB9C7" w14:textId="77777777" w:rsidR="00471C23" w:rsidRPr="00C16B08" w:rsidRDefault="00471C23" w:rsidP="00EF1308">
            <w:pPr>
              <w:ind w:left="34"/>
              <w:rPr>
                <w:rFonts w:ascii="Arial" w:hAnsi="Arial" w:cs="Arial"/>
                <w:color w:val="000000"/>
                <w:sz w:val="20"/>
                <w:lang w:val="en-GB"/>
              </w:rPr>
            </w:pPr>
          </w:p>
        </w:tc>
      </w:tr>
      <w:tr w:rsidR="00471C23" w:rsidRPr="00C16B08" w14:paraId="59DF0528" w14:textId="77777777" w:rsidTr="00EF1308">
        <w:tc>
          <w:tcPr>
            <w:tcW w:w="743" w:type="dxa"/>
          </w:tcPr>
          <w:p w14:paraId="0BC62BBD" w14:textId="77777777" w:rsidR="00471C23" w:rsidRPr="00C16B08" w:rsidRDefault="00471C23" w:rsidP="00EF1308">
            <w:pPr>
              <w:rPr>
                <w:rFonts w:ascii="Arial" w:hAnsi="Arial" w:cs="Arial"/>
                <w:sz w:val="20"/>
                <w:u w:val="single"/>
              </w:rPr>
            </w:pPr>
          </w:p>
        </w:tc>
        <w:tc>
          <w:tcPr>
            <w:tcW w:w="2835" w:type="dxa"/>
          </w:tcPr>
          <w:p w14:paraId="4C88B180"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Church:</w:t>
            </w:r>
          </w:p>
        </w:tc>
        <w:tc>
          <w:tcPr>
            <w:tcW w:w="2268" w:type="dxa"/>
          </w:tcPr>
          <w:p w14:paraId="330E4C0D"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Nominee:</w:t>
            </w:r>
          </w:p>
        </w:tc>
        <w:tc>
          <w:tcPr>
            <w:tcW w:w="2268" w:type="dxa"/>
          </w:tcPr>
          <w:p w14:paraId="46884C50"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Proposed:</w:t>
            </w:r>
          </w:p>
        </w:tc>
        <w:tc>
          <w:tcPr>
            <w:tcW w:w="2410" w:type="dxa"/>
          </w:tcPr>
          <w:p w14:paraId="75E47EBD" w14:textId="77777777" w:rsidR="00471C23" w:rsidRPr="00C16B08" w:rsidRDefault="00471C23" w:rsidP="00EF1308">
            <w:pPr>
              <w:ind w:left="34"/>
              <w:rPr>
                <w:rFonts w:ascii="Arial" w:eastAsia="Arial Unicode MS" w:hAnsi="Arial" w:cs="Arial"/>
                <w:color w:val="000000"/>
                <w:sz w:val="20"/>
                <w:u w:val="single" w:color="000000"/>
              </w:rPr>
            </w:pPr>
            <w:r w:rsidRPr="00C16B08">
              <w:rPr>
                <w:rFonts w:ascii="Arial" w:eastAsia="Arial Unicode MS" w:hAnsi="Arial" w:cs="Arial"/>
                <w:color w:val="000000"/>
                <w:sz w:val="20"/>
                <w:u w:val="single" w:color="000000"/>
              </w:rPr>
              <w:t xml:space="preserve">Seconded: </w:t>
            </w:r>
          </w:p>
        </w:tc>
      </w:tr>
      <w:tr w:rsidR="00471C23" w:rsidRPr="00C16B08" w14:paraId="4B4F9D34" w14:textId="77777777" w:rsidTr="00EF1308">
        <w:tc>
          <w:tcPr>
            <w:tcW w:w="743" w:type="dxa"/>
          </w:tcPr>
          <w:p w14:paraId="5BD5A9F8" w14:textId="77777777" w:rsidR="00471C23" w:rsidRPr="00C16B08" w:rsidRDefault="00471C23" w:rsidP="00EF1308">
            <w:pPr>
              <w:rPr>
                <w:rFonts w:ascii="Arial" w:hAnsi="Arial" w:cs="Arial"/>
                <w:sz w:val="20"/>
              </w:rPr>
            </w:pPr>
          </w:p>
        </w:tc>
        <w:tc>
          <w:tcPr>
            <w:tcW w:w="2835" w:type="dxa"/>
            <w:vMerge w:val="restart"/>
          </w:tcPr>
          <w:p w14:paraId="2EE67226"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 xml:space="preserve">St Peter Cradley </w:t>
            </w:r>
          </w:p>
        </w:tc>
        <w:tc>
          <w:tcPr>
            <w:tcW w:w="2268" w:type="dxa"/>
          </w:tcPr>
          <w:p w14:paraId="59B5FA96"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Lynn Steward</w:t>
            </w:r>
          </w:p>
        </w:tc>
        <w:tc>
          <w:tcPr>
            <w:tcW w:w="2268" w:type="dxa"/>
          </w:tcPr>
          <w:p w14:paraId="355B4414"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Pauline Panter</w:t>
            </w:r>
          </w:p>
        </w:tc>
        <w:tc>
          <w:tcPr>
            <w:tcW w:w="2410" w:type="dxa"/>
          </w:tcPr>
          <w:p w14:paraId="094F8936"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 xml:space="preserve">John Clifton </w:t>
            </w:r>
          </w:p>
        </w:tc>
      </w:tr>
      <w:tr w:rsidR="00471C23" w:rsidRPr="00C16B08" w14:paraId="4B52F5B2" w14:textId="77777777" w:rsidTr="00EF1308">
        <w:tc>
          <w:tcPr>
            <w:tcW w:w="743" w:type="dxa"/>
          </w:tcPr>
          <w:p w14:paraId="484EC3C2" w14:textId="77777777" w:rsidR="00471C23" w:rsidRPr="00C16B08" w:rsidRDefault="00471C23" w:rsidP="00EF1308">
            <w:pPr>
              <w:rPr>
                <w:rFonts w:ascii="Arial" w:hAnsi="Arial" w:cs="Arial"/>
                <w:sz w:val="20"/>
              </w:rPr>
            </w:pPr>
          </w:p>
        </w:tc>
        <w:tc>
          <w:tcPr>
            <w:tcW w:w="2835" w:type="dxa"/>
            <w:vMerge/>
          </w:tcPr>
          <w:p w14:paraId="10B8CA96" w14:textId="77777777" w:rsidR="00471C23" w:rsidRPr="00C16B08" w:rsidRDefault="00471C23" w:rsidP="00EF1308">
            <w:pPr>
              <w:ind w:left="34"/>
              <w:rPr>
                <w:rFonts w:ascii="Arial" w:hAnsi="Arial" w:cs="Arial"/>
                <w:color w:val="000000"/>
                <w:sz w:val="20"/>
                <w:lang w:val="en-GB"/>
              </w:rPr>
            </w:pPr>
          </w:p>
        </w:tc>
        <w:tc>
          <w:tcPr>
            <w:tcW w:w="2268" w:type="dxa"/>
          </w:tcPr>
          <w:p w14:paraId="1C409F8E"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Sharon Turner</w:t>
            </w:r>
          </w:p>
        </w:tc>
        <w:tc>
          <w:tcPr>
            <w:tcW w:w="2268" w:type="dxa"/>
          </w:tcPr>
          <w:p w14:paraId="7635D3DD"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Pauline Panter</w:t>
            </w:r>
          </w:p>
        </w:tc>
        <w:tc>
          <w:tcPr>
            <w:tcW w:w="2410" w:type="dxa"/>
          </w:tcPr>
          <w:p w14:paraId="0A0DB7DB"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 xml:space="preserve">John Clifton </w:t>
            </w:r>
          </w:p>
        </w:tc>
      </w:tr>
      <w:tr w:rsidR="00471C23" w:rsidRPr="00C16B08" w14:paraId="51E53C1B" w14:textId="77777777" w:rsidTr="00EF1308">
        <w:tc>
          <w:tcPr>
            <w:tcW w:w="743" w:type="dxa"/>
          </w:tcPr>
          <w:p w14:paraId="48A87CCA" w14:textId="77777777" w:rsidR="00471C23" w:rsidRPr="00C16B08" w:rsidRDefault="00471C23" w:rsidP="00EF1308">
            <w:pPr>
              <w:rPr>
                <w:rFonts w:ascii="Arial" w:hAnsi="Arial" w:cs="Arial"/>
                <w:sz w:val="20"/>
              </w:rPr>
            </w:pPr>
          </w:p>
        </w:tc>
        <w:tc>
          <w:tcPr>
            <w:tcW w:w="2835" w:type="dxa"/>
          </w:tcPr>
          <w:p w14:paraId="02C82408" w14:textId="77777777" w:rsidR="00471C23" w:rsidRPr="00C16B08" w:rsidRDefault="00471C23" w:rsidP="00EF1308">
            <w:pPr>
              <w:ind w:left="34"/>
              <w:rPr>
                <w:rFonts w:ascii="Arial" w:hAnsi="Arial" w:cs="Arial"/>
                <w:color w:val="000000"/>
                <w:sz w:val="20"/>
                <w:lang w:val="en-GB"/>
              </w:rPr>
            </w:pPr>
          </w:p>
        </w:tc>
        <w:tc>
          <w:tcPr>
            <w:tcW w:w="2268" w:type="dxa"/>
          </w:tcPr>
          <w:p w14:paraId="531B07CB"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Clair Panter</w:t>
            </w:r>
            <w:r w:rsidRPr="00C16B08">
              <w:rPr>
                <w:rFonts w:ascii="Arial" w:hAnsi="Arial" w:cs="Arial"/>
                <w:color w:val="000000"/>
                <w:sz w:val="20"/>
                <w:lang w:val="en-GB"/>
              </w:rPr>
              <w:tab/>
            </w:r>
          </w:p>
        </w:tc>
        <w:tc>
          <w:tcPr>
            <w:tcW w:w="2268" w:type="dxa"/>
          </w:tcPr>
          <w:p w14:paraId="4F06DC20"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Pauline Panter</w:t>
            </w:r>
          </w:p>
        </w:tc>
        <w:tc>
          <w:tcPr>
            <w:tcW w:w="2410" w:type="dxa"/>
          </w:tcPr>
          <w:p w14:paraId="55379F40"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 xml:space="preserve">John Clifton </w:t>
            </w:r>
          </w:p>
        </w:tc>
      </w:tr>
      <w:tr w:rsidR="00471C23" w:rsidRPr="00C16B08" w14:paraId="3B271F05" w14:textId="77777777" w:rsidTr="00EF1308">
        <w:tc>
          <w:tcPr>
            <w:tcW w:w="743" w:type="dxa"/>
          </w:tcPr>
          <w:p w14:paraId="623FBA30" w14:textId="77777777" w:rsidR="00471C23" w:rsidRPr="00C16B08" w:rsidRDefault="00471C23" w:rsidP="00EF1308">
            <w:pPr>
              <w:rPr>
                <w:rFonts w:ascii="Arial" w:hAnsi="Arial" w:cs="Arial"/>
                <w:sz w:val="20"/>
              </w:rPr>
            </w:pPr>
          </w:p>
        </w:tc>
        <w:tc>
          <w:tcPr>
            <w:tcW w:w="2835" w:type="dxa"/>
          </w:tcPr>
          <w:p w14:paraId="41D6B03C" w14:textId="77777777" w:rsidR="00471C23" w:rsidRPr="00C16B08" w:rsidRDefault="00471C23" w:rsidP="00EF1308">
            <w:pPr>
              <w:ind w:left="34"/>
              <w:rPr>
                <w:rFonts w:ascii="Arial" w:hAnsi="Arial" w:cs="Arial"/>
                <w:color w:val="000000"/>
                <w:sz w:val="20"/>
                <w:lang w:val="en-GB"/>
              </w:rPr>
            </w:pPr>
          </w:p>
        </w:tc>
        <w:tc>
          <w:tcPr>
            <w:tcW w:w="2268" w:type="dxa"/>
          </w:tcPr>
          <w:p w14:paraId="6433BDBE"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Julia Pearson</w:t>
            </w:r>
          </w:p>
        </w:tc>
        <w:tc>
          <w:tcPr>
            <w:tcW w:w="2268" w:type="dxa"/>
          </w:tcPr>
          <w:p w14:paraId="30031AF6"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Pauline Panter</w:t>
            </w:r>
          </w:p>
        </w:tc>
        <w:tc>
          <w:tcPr>
            <w:tcW w:w="2410" w:type="dxa"/>
          </w:tcPr>
          <w:p w14:paraId="022E094A"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 xml:space="preserve">John Clifton </w:t>
            </w:r>
          </w:p>
        </w:tc>
      </w:tr>
      <w:tr w:rsidR="00471C23" w:rsidRPr="00C16B08" w14:paraId="68BD6ECA" w14:textId="77777777" w:rsidTr="00EF1308">
        <w:tc>
          <w:tcPr>
            <w:tcW w:w="743" w:type="dxa"/>
          </w:tcPr>
          <w:p w14:paraId="66DDD311" w14:textId="77777777" w:rsidR="00471C23" w:rsidRPr="00C16B08" w:rsidRDefault="00471C23" w:rsidP="00EF1308">
            <w:pPr>
              <w:rPr>
                <w:rFonts w:ascii="Arial" w:hAnsi="Arial" w:cs="Arial"/>
                <w:sz w:val="20"/>
              </w:rPr>
            </w:pPr>
          </w:p>
        </w:tc>
        <w:tc>
          <w:tcPr>
            <w:tcW w:w="2835" w:type="dxa"/>
          </w:tcPr>
          <w:p w14:paraId="66F71242" w14:textId="77777777" w:rsidR="00471C23" w:rsidRPr="00C16B08" w:rsidRDefault="00471C23" w:rsidP="00EF1308">
            <w:pPr>
              <w:ind w:left="34"/>
              <w:rPr>
                <w:rFonts w:ascii="Arial" w:hAnsi="Arial" w:cs="Arial"/>
                <w:color w:val="000000"/>
                <w:sz w:val="20"/>
                <w:lang w:val="en-GB"/>
              </w:rPr>
            </w:pPr>
          </w:p>
        </w:tc>
        <w:tc>
          <w:tcPr>
            <w:tcW w:w="2268" w:type="dxa"/>
          </w:tcPr>
          <w:p w14:paraId="2F845B13"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Claire Steward</w:t>
            </w:r>
          </w:p>
        </w:tc>
        <w:tc>
          <w:tcPr>
            <w:tcW w:w="2268" w:type="dxa"/>
          </w:tcPr>
          <w:p w14:paraId="03A6AD5D"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Pauline Panter</w:t>
            </w:r>
          </w:p>
        </w:tc>
        <w:tc>
          <w:tcPr>
            <w:tcW w:w="2410" w:type="dxa"/>
          </w:tcPr>
          <w:p w14:paraId="2C558AE0"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 xml:space="preserve">John Clifton </w:t>
            </w:r>
          </w:p>
        </w:tc>
      </w:tr>
      <w:tr w:rsidR="00471C23" w:rsidRPr="00C16B08" w14:paraId="67BCC3E8" w14:textId="77777777" w:rsidTr="00EF1308">
        <w:tc>
          <w:tcPr>
            <w:tcW w:w="743" w:type="dxa"/>
          </w:tcPr>
          <w:p w14:paraId="46503D29" w14:textId="77777777" w:rsidR="00471C23" w:rsidRPr="00C16B08" w:rsidRDefault="00471C23" w:rsidP="00EF1308">
            <w:pPr>
              <w:rPr>
                <w:rFonts w:ascii="Arial" w:hAnsi="Arial" w:cs="Arial"/>
                <w:sz w:val="20"/>
              </w:rPr>
            </w:pPr>
          </w:p>
        </w:tc>
        <w:tc>
          <w:tcPr>
            <w:tcW w:w="2835" w:type="dxa"/>
          </w:tcPr>
          <w:p w14:paraId="0F471874" w14:textId="77777777" w:rsidR="00471C23" w:rsidRPr="00C16B08" w:rsidRDefault="00471C23" w:rsidP="00EF1308">
            <w:pPr>
              <w:ind w:left="34"/>
              <w:rPr>
                <w:rFonts w:ascii="Arial" w:hAnsi="Arial" w:cs="Arial"/>
                <w:color w:val="000000"/>
                <w:sz w:val="20"/>
                <w:lang w:val="en-GB"/>
              </w:rPr>
            </w:pPr>
          </w:p>
        </w:tc>
        <w:tc>
          <w:tcPr>
            <w:tcW w:w="2268" w:type="dxa"/>
          </w:tcPr>
          <w:p w14:paraId="3581C35A"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Sue Coley</w:t>
            </w:r>
          </w:p>
        </w:tc>
        <w:tc>
          <w:tcPr>
            <w:tcW w:w="2268" w:type="dxa"/>
          </w:tcPr>
          <w:p w14:paraId="4E3029CA"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Pauline Panter</w:t>
            </w:r>
          </w:p>
        </w:tc>
        <w:tc>
          <w:tcPr>
            <w:tcW w:w="2410" w:type="dxa"/>
          </w:tcPr>
          <w:p w14:paraId="28BFF8E9"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 xml:space="preserve">John Clifton </w:t>
            </w:r>
          </w:p>
        </w:tc>
      </w:tr>
      <w:tr w:rsidR="00471C23" w:rsidRPr="00C16B08" w14:paraId="6A3F1DB1" w14:textId="77777777" w:rsidTr="00EF1308">
        <w:tc>
          <w:tcPr>
            <w:tcW w:w="743" w:type="dxa"/>
          </w:tcPr>
          <w:p w14:paraId="4FB47D23" w14:textId="77777777" w:rsidR="00471C23" w:rsidRPr="00C16B08" w:rsidRDefault="00471C23" w:rsidP="00EF1308">
            <w:pPr>
              <w:rPr>
                <w:rFonts w:ascii="Arial" w:hAnsi="Arial" w:cs="Arial"/>
                <w:sz w:val="20"/>
              </w:rPr>
            </w:pPr>
          </w:p>
        </w:tc>
        <w:tc>
          <w:tcPr>
            <w:tcW w:w="2835" w:type="dxa"/>
            <w:vMerge w:val="restart"/>
          </w:tcPr>
          <w:p w14:paraId="5A318A18"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St John Halesowen</w:t>
            </w:r>
          </w:p>
        </w:tc>
        <w:tc>
          <w:tcPr>
            <w:tcW w:w="2268" w:type="dxa"/>
          </w:tcPr>
          <w:p w14:paraId="398BA784"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Jill Shilvock</w:t>
            </w:r>
          </w:p>
        </w:tc>
        <w:tc>
          <w:tcPr>
            <w:tcW w:w="2268" w:type="dxa"/>
          </w:tcPr>
          <w:p w14:paraId="3DA642E7"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Henriette Silverwood</w:t>
            </w:r>
          </w:p>
        </w:tc>
        <w:tc>
          <w:tcPr>
            <w:tcW w:w="2410" w:type="dxa"/>
          </w:tcPr>
          <w:p w14:paraId="2E616A7E"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Ivor Shilvock</w:t>
            </w:r>
          </w:p>
        </w:tc>
      </w:tr>
      <w:tr w:rsidR="00471C23" w:rsidRPr="00C16B08" w14:paraId="18A88E70" w14:textId="77777777" w:rsidTr="00EF1308">
        <w:tc>
          <w:tcPr>
            <w:tcW w:w="743" w:type="dxa"/>
          </w:tcPr>
          <w:p w14:paraId="1262F8CE" w14:textId="77777777" w:rsidR="00471C23" w:rsidRPr="00C16B08" w:rsidRDefault="00471C23" w:rsidP="00EF1308">
            <w:pPr>
              <w:rPr>
                <w:rFonts w:ascii="Arial" w:hAnsi="Arial" w:cs="Arial"/>
                <w:sz w:val="20"/>
              </w:rPr>
            </w:pPr>
          </w:p>
        </w:tc>
        <w:tc>
          <w:tcPr>
            <w:tcW w:w="2835" w:type="dxa"/>
            <w:vMerge/>
          </w:tcPr>
          <w:p w14:paraId="79EFA0B8" w14:textId="77777777" w:rsidR="00471C23" w:rsidRPr="00C16B08" w:rsidRDefault="00471C23" w:rsidP="00EF1308">
            <w:pPr>
              <w:ind w:left="34"/>
              <w:rPr>
                <w:rFonts w:ascii="Arial" w:hAnsi="Arial" w:cs="Arial"/>
                <w:color w:val="000000"/>
                <w:sz w:val="20"/>
                <w:lang w:val="en-GB"/>
              </w:rPr>
            </w:pPr>
          </w:p>
        </w:tc>
        <w:tc>
          <w:tcPr>
            <w:tcW w:w="2268" w:type="dxa"/>
          </w:tcPr>
          <w:p w14:paraId="78F5A149"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Judith Cooke</w:t>
            </w:r>
          </w:p>
        </w:tc>
        <w:tc>
          <w:tcPr>
            <w:tcW w:w="2268" w:type="dxa"/>
          </w:tcPr>
          <w:p w14:paraId="023963D6"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Henriette Silverwood</w:t>
            </w:r>
          </w:p>
        </w:tc>
        <w:tc>
          <w:tcPr>
            <w:tcW w:w="2410" w:type="dxa"/>
          </w:tcPr>
          <w:p w14:paraId="6EB7B506"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Ivor Shilvock</w:t>
            </w:r>
          </w:p>
        </w:tc>
      </w:tr>
      <w:tr w:rsidR="00471C23" w:rsidRPr="00C16B08" w14:paraId="2B3F8C91" w14:textId="77777777" w:rsidTr="00EF1308">
        <w:tc>
          <w:tcPr>
            <w:tcW w:w="743" w:type="dxa"/>
          </w:tcPr>
          <w:p w14:paraId="156D0E6B" w14:textId="77777777" w:rsidR="00471C23" w:rsidRPr="00C16B08" w:rsidRDefault="00471C23" w:rsidP="00EF1308">
            <w:pPr>
              <w:rPr>
                <w:rFonts w:ascii="Arial" w:hAnsi="Arial" w:cs="Arial"/>
                <w:sz w:val="20"/>
              </w:rPr>
            </w:pPr>
          </w:p>
        </w:tc>
        <w:tc>
          <w:tcPr>
            <w:tcW w:w="2835" w:type="dxa"/>
          </w:tcPr>
          <w:p w14:paraId="13CEED66" w14:textId="77777777" w:rsidR="00471C23" w:rsidRPr="00C16B08" w:rsidRDefault="00471C23" w:rsidP="00EF1308">
            <w:pPr>
              <w:ind w:left="34"/>
              <w:rPr>
                <w:rFonts w:ascii="Arial" w:hAnsi="Arial" w:cs="Arial"/>
                <w:color w:val="000000"/>
                <w:sz w:val="20"/>
                <w:lang w:val="en-GB"/>
              </w:rPr>
            </w:pPr>
          </w:p>
        </w:tc>
        <w:tc>
          <w:tcPr>
            <w:tcW w:w="2268" w:type="dxa"/>
          </w:tcPr>
          <w:p w14:paraId="04762352"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Peter Henry</w:t>
            </w:r>
          </w:p>
        </w:tc>
        <w:tc>
          <w:tcPr>
            <w:tcW w:w="2268" w:type="dxa"/>
          </w:tcPr>
          <w:p w14:paraId="4335BC48"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Henriette Silverwood</w:t>
            </w:r>
          </w:p>
        </w:tc>
        <w:tc>
          <w:tcPr>
            <w:tcW w:w="2410" w:type="dxa"/>
          </w:tcPr>
          <w:p w14:paraId="7F84F889"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Ivor Shilvock</w:t>
            </w:r>
          </w:p>
        </w:tc>
      </w:tr>
      <w:tr w:rsidR="00471C23" w:rsidRPr="00C16B08" w14:paraId="19628F8F" w14:textId="77777777" w:rsidTr="00EF1308">
        <w:tc>
          <w:tcPr>
            <w:tcW w:w="743" w:type="dxa"/>
          </w:tcPr>
          <w:p w14:paraId="400066A0" w14:textId="77777777" w:rsidR="00471C23" w:rsidRPr="00C16B08" w:rsidRDefault="00471C23" w:rsidP="00EF1308">
            <w:pPr>
              <w:rPr>
                <w:rFonts w:ascii="Arial" w:hAnsi="Arial" w:cs="Arial"/>
                <w:sz w:val="20"/>
              </w:rPr>
            </w:pPr>
          </w:p>
        </w:tc>
        <w:tc>
          <w:tcPr>
            <w:tcW w:w="2835" w:type="dxa"/>
          </w:tcPr>
          <w:p w14:paraId="6A6DDAB2" w14:textId="77777777" w:rsidR="00471C23" w:rsidRPr="00C16B08" w:rsidRDefault="00471C23" w:rsidP="00EF1308">
            <w:pPr>
              <w:ind w:left="34"/>
              <w:rPr>
                <w:rFonts w:ascii="Arial" w:hAnsi="Arial" w:cs="Arial"/>
                <w:color w:val="000000"/>
                <w:sz w:val="20"/>
                <w:lang w:val="en-GB"/>
              </w:rPr>
            </w:pPr>
          </w:p>
        </w:tc>
        <w:tc>
          <w:tcPr>
            <w:tcW w:w="2268" w:type="dxa"/>
          </w:tcPr>
          <w:p w14:paraId="136BBEF3"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John Bendall</w:t>
            </w:r>
          </w:p>
        </w:tc>
        <w:tc>
          <w:tcPr>
            <w:tcW w:w="2268" w:type="dxa"/>
          </w:tcPr>
          <w:p w14:paraId="2789336A"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Henriette Silverwood</w:t>
            </w:r>
          </w:p>
        </w:tc>
        <w:tc>
          <w:tcPr>
            <w:tcW w:w="2410" w:type="dxa"/>
          </w:tcPr>
          <w:p w14:paraId="558639C1"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Ivor Shilvock</w:t>
            </w:r>
          </w:p>
        </w:tc>
      </w:tr>
      <w:tr w:rsidR="00471C23" w:rsidRPr="00C16B08" w14:paraId="20AC1E71" w14:textId="77777777" w:rsidTr="00EF1308">
        <w:tc>
          <w:tcPr>
            <w:tcW w:w="743" w:type="dxa"/>
          </w:tcPr>
          <w:p w14:paraId="752A30BF" w14:textId="77777777" w:rsidR="00471C23" w:rsidRPr="00C16B08" w:rsidRDefault="00471C23" w:rsidP="00EF1308">
            <w:pPr>
              <w:rPr>
                <w:rFonts w:ascii="Arial" w:hAnsi="Arial" w:cs="Arial"/>
                <w:sz w:val="20"/>
              </w:rPr>
            </w:pPr>
          </w:p>
        </w:tc>
        <w:tc>
          <w:tcPr>
            <w:tcW w:w="2835" w:type="dxa"/>
          </w:tcPr>
          <w:p w14:paraId="6E9CFA62" w14:textId="77777777" w:rsidR="00471C23" w:rsidRPr="00C16B08" w:rsidRDefault="00471C23" w:rsidP="00EF1308">
            <w:pPr>
              <w:ind w:left="34"/>
              <w:rPr>
                <w:rFonts w:ascii="Arial" w:hAnsi="Arial" w:cs="Arial"/>
                <w:color w:val="000000"/>
                <w:sz w:val="20"/>
                <w:lang w:val="en-GB"/>
              </w:rPr>
            </w:pPr>
          </w:p>
        </w:tc>
        <w:tc>
          <w:tcPr>
            <w:tcW w:w="2268" w:type="dxa"/>
          </w:tcPr>
          <w:p w14:paraId="173E6A21"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Kenneth Rudge</w:t>
            </w:r>
          </w:p>
        </w:tc>
        <w:tc>
          <w:tcPr>
            <w:tcW w:w="2268" w:type="dxa"/>
          </w:tcPr>
          <w:p w14:paraId="507A3673"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Henriette Silverwood</w:t>
            </w:r>
          </w:p>
        </w:tc>
        <w:tc>
          <w:tcPr>
            <w:tcW w:w="2410" w:type="dxa"/>
          </w:tcPr>
          <w:p w14:paraId="7B87B809"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Ivor Shilvock</w:t>
            </w:r>
          </w:p>
        </w:tc>
      </w:tr>
      <w:tr w:rsidR="00471C23" w:rsidRPr="00C16B08" w14:paraId="7CC932A0" w14:textId="77777777" w:rsidTr="00EF1308">
        <w:tc>
          <w:tcPr>
            <w:tcW w:w="743" w:type="dxa"/>
          </w:tcPr>
          <w:p w14:paraId="0618A18E" w14:textId="77777777" w:rsidR="00471C23" w:rsidRPr="00C16B08" w:rsidRDefault="00471C23" w:rsidP="00EF1308">
            <w:pPr>
              <w:rPr>
                <w:rFonts w:ascii="Arial" w:hAnsi="Arial" w:cs="Arial"/>
                <w:sz w:val="20"/>
              </w:rPr>
            </w:pPr>
          </w:p>
        </w:tc>
        <w:tc>
          <w:tcPr>
            <w:tcW w:w="2835" w:type="dxa"/>
          </w:tcPr>
          <w:p w14:paraId="79FA8984" w14:textId="77777777" w:rsidR="00471C23" w:rsidRPr="00C16B08" w:rsidRDefault="00471C23" w:rsidP="00EF1308">
            <w:pPr>
              <w:ind w:left="34"/>
              <w:rPr>
                <w:rFonts w:ascii="Arial" w:hAnsi="Arial" w:cs="Arial"/>
                <w:color w:val="000000"/>
                <w:sz w:val="20"/>
                <w:lang w:val="en-GB"/>
              </w:rPr>
            </w:pPr>
          </w:p>
        </w:tc>
        <w:tc>
          <w:tcPr>
            <w:tcW w:w="2268" w:type="dxa"/>
          </w:tcPr>
          <w:p w14:paraId="1B7A915B"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Ann Shackleton</w:t>
            </w:r>
          </w:p>
        </w:tc>
        <w:tc>
          <w:tcPr>
            <w:tcW w:w="2268" w:type="dxa"/>
          </w:tcPr>
          <w:p w14:paraId="48270209"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Henriette Silverwood</w:t>
            </w:r>
          </w:p>
        </w:tc>
        <w:tc>
          <w:tcPr>
            <w:tcW w:w="2410" w:type="dxa"/>
          </w:tcPr>
          <w:p w14:paraId="1B85F308"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Ivor Shilvock</w:t>
            </w:r>
          </w:p>
        </w:tc>
      </w:tr>
      <w:tr w:rsidR="00471C23" w:rsidRPr="00C16B08" w14:paraId="23EEA1A1" w14:textId="77777777" w:rsidTr="00EF1308">
        <w:tc>
          <w:tcPr>
            <w:tcW w:w="743" w:type="dxa"/>
          </w:tcPr>
          <w:p w14:paraId="4DA81138" w14:textId="77777777" w:rsidR="00471C23" w:rsidRPr="00C16B08" w:rsidRDefault="00471C23" w:rsidP="00EF1308">
            <w:pPr>
              <w:rPr>
                <w:rFonts w:ascii="Arial" w:hAnsi="Arial" w:cs="Arial"/>
                <w:sz w:val="20"/>
              </w:rPr>
            </w:pPr>
          </w:p>
        </w:tc>
        <w:tc>
          <w:tcPr>
            <w:tcW w:w="2835" w:type="dxa"/>
          </w:tcPr>
          <w:p w14:paraId="43A97D2A" w14:textId="77777777" w:rsidR="00471C23" w:rsidRPr="00C16B08" w:rsidRDefault="00471C23" w:rsidP="00EF1308">
            <w:pPr>
              <w:ind w:left="34"/>
              <w:rPr>
                <w:rFonts w:ascii="Arial" w:hAnsi="Arial" w:cs="Arial"/>
                <w:color w:val="000000"/>
                <w:sz w:val="20"/>
                <w:lang w:val="en-GB"/>
              </w:rPr>
            </w:pPr>
          </w:p>
        </w:tc>
        <w:tc>
          <w:tcPr>
            <w:tcW w:w="2268" w:type="dxa"/>
          </w:tcPr>
          <w:p w14:paraId="58339CB5"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Susan Harding</w:t>
            </w:r>
          </w:p>
        </w:tc>
        <w:tc>
          <w:tcPr>
            <w:tcW w:w="2268" w:type="dxa"/>
          </w:tcPr>
          <w:p w14:paraId="4F0FAD89"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Henriette Silverwood</w:t>
            </w:r>
          </w:p>
        </w:tc>
        <w:tc>
          <w:tcPr>
            <w:tcW w:w="2410" w:type="dxa"/>
          </w:tcPr>
          <w:p w14:paraId="27813C2F"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Ivor Shilvock</w:t>
            </w:r>
          </w:p>
        </w:tc>
      </w:tr>
      <w:tr w:rsidR="00471C23" w:rsidRPr="00C16B08" w14:paraId="6AE94F96" w14:textId="77777777" w:rsidTr="00EF1308">
        <w:tc>
          <w:tcPr>
            <w:tcW w:w="743" w:type="dxa"/>
          </w:tcPr>
          <w:p w14:paraId="14BB6D11" w14:textId="77777777" w:rsidR="00471C23" w:rsidRPr="00C16B08" w:rsidRDefault="00471C23" w:rsidP="00EF1308">
            <w:pPr>
              <w:rPr>
                <w:rFonts w:ascii="Arial" w:hAnsi="Arial" w:cs="Arial"/>
                <w:sz w:val="20"/>
              </w:rPr>
            </w:pPr>
          </w:p>
        </w:tc>
        <w:tc>
          <w:tcPr>
            <w:tcW w:w="2835" w:type="dxa"/>
          </w:tcPr>
          <w:p w14:paraId="7553D4E7" w14:textId="77777777" w:rsidR="00471C23" w:rsidRPr="00C16B08" w:rsidRDefault="00471C23" w:rsidP="00EF1308">
            <w:pPr>
              <w:ind w:left="34"/>
              <w:rPr>
                <w:rFonts w:ascii="Arial" w:hAnsi="Arial" w:cs="Arial"/>
                <w:color w:val="000000"/>
                <w:sz w:val="20"/>
                <w:lang w:val="en-GB"/>
              </w:rPr>
            </w:pPr>
          </w:p>
        </w:tc>
        <w:tc>
          <w:tcPr>
            <w:tcW w:w="2268" w:type="dxa"/>
          </w:tcPr>
          <w:p w14:paraId="2C1B96CF"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Margaret Hannaford</w:t>
            </w:r>
          </w:p>
        </w:tc>
        <w:tc>
          <w:tcPr>
            <w:tcW w:w="2268" w:type="dxa"/>
          </w:tcPr>
          <w:p w14:paraId="39754476"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Henriette Silverwood</w:t>
            </w:r>
          </w:p>
        </w:tc>
        <w:tc>
          <w:tcPr>
            <w:tcW w:w="2410" w:type="dxa"/>
          </w:tcPr>
          <w:p w14:paraId="62D044B9"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Ivor Shilvock</w:t>
            </w:r>
          </w:p>
        </w:tc>
      </w:tr>
      <w:tr w:rsidR="00471C23" w:rsidRPr="00C16B08" w14:paraId="6ECE4A06" w14:textId="77777777" w:rsidTr="00EF1308">
        <w:tc>
          <w:tcPr>
            <w:tcW w:w="743" w:type="dxa"/>
          </w:tcPr>
          <w:p w14:paraId="139F1A4B" w14:textId="77777777" w:rsidR="00471C23" w:rsidRPr="00C16B08" w:rsidRDefault="00471C23" w:rsidP="00EF1308">
            <w:pPr>
              <w:rPr>
                <w:rFonts w:ascii="Arial" w:hAnsi="Arial" w:cs="Arial"/>
                <w:sz w:val="20"/>
              </w:rPr>
            </w:pPr>
          </w:p>
        </w:tc>
        <w:tc>
          <w:tcPr>
            <w:tcW w:w="2835" w:type="dxa"/>
          </w:tcPr>
          <w:p w14:paraId="59C058D4" w14:textId="77777777" w:rsidR="00471C23" w:rsidRPr="00C16B08" w:rsidRDefault="00471C23" w:rsidP="00EF1308">
            <w:pPr>
              <w:ind w:left="34"/>
              <w:rPr>
                <w:rFonts w:ascii="Arial" w:hAnsi="Arial" w:cs="Arial"/>
                <w:color w:val="000000"/>
                <w:sz w:val="20"/>
                <w:lang w:val="en-GB"/>
              </w:rPr>
            </w:pPr>
          </w:p>
        </w:tc>
        <w:tc>
          <w:tcPr>
            <w:tcW w:w="2268" w:type="dxa"/>
          </w:tcPr>
          <w:p w14:paraId="431CB5F3"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 xml:space="preserve">Hazel Knowles </w:t>
            </w:r>
          </w:p>
        </w:tc>
        <w:tc>
          <w:tcPr>
            <w:tcW w:w="2268" w:type="dxa"/>
          </w:tcPr>
          <w:p w14:paraId="3F7D0B90"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Henriette Silverwood</w:t>
            </w:r>
          </w:p>
        </w:tc>
        <w:tc>
          <w:tcPr>
            <w:tcW w:w="2410" w:type="dxa"/>
          </w:tcPr>
          <w:p w14:paraId="3B315673"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Ivor Shilvock</w:t>
            </w:r>
          </w:p>
        </w:tc>
      </w:tr>
      <w:tr w:rsidR="00471C23" w:rsidRPr="00C16B08" w14:paraId="6F73E7BC" w14:textId="77777777" w:rsidTr="00EF1308">
        <w:tc>
          <w:tcPr>
            <w:tcW w:w="743" w:type="dxa"/>
          </w:tcPr>
          <w:p w14:paraId="7AFAB69F" w14:textId="77777777" w:rsidR="00471C23" w:rsidRPr="00C16B08" w:rsidRDefault="00471C23" w:rsidP="00EF1308">
            <w:pPr>
              <w:rPr>
                <w:rFonts w:ascii="Arial" w:hAnsi="Arial" w:cs="Arial"/>
                <w:sz w:val="20"/>
              </w:rPr>
            </w:pPr>
          </w:p>
        </w:tc>
        <w:tc>
          <w:tcPr>
            <w:tcW w:w="2835" w:type="dxa"/>
          </w:tcPr>
          <w:p w14:paraId="7F3CE812" w14:textId="77777777" w:rsidR="00471C23" w:rsidRPr="00C16B08" w:rsidRDefault="00471C23" w:rsidP="00EF1308">
            <w:pPr>
              <w:ind w:left="34"/>
              <w:rPr>
                <w:rFonts w:ascii="Arial" w:hAnsi="Arial" w:cs="Arial"/>
                <w:color w:val="000000"/>
                <w:sz w:val="20"/>
                <w:lang w:val="en-GB"/>
              </w:rPr>
            </w:pPr>
          </w:p>
        </w:tc>
        <w:tc>
          <w:tcPr>
            <w:tcW w:w="2268" w:type="dxa"/>
          </w:tcPr>
          <w:p w14:paraId="5E9FF38C"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Mary Deeley</w:t>
            </w:r>
          </w:p>
        </w:tc>
        <w:tc>
          <w:tcPr>
            <w:tcW w:w="2268" w:type="dxa"/>
          </w:tcPr>
          <w:p w14:paraId="394F2930"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Henriette Silverwood</w:t>
            </w:r>
          </w:p>
        </w:tc>
        <w:tc>
          <w:tcPr>
            <w:tcW w:w="2410" w:type="dxa"/>
          </w:tcPr>
          <w:p w14:paraId="2CEBDC6C"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Ivor Shilvock</w:t>
            </w:r>
          </w:p>
        </w:tc>
      </w:tr>
      <w:tr w:rsidR="00471C23" w:rsidRPr="00C16B08" w14:paraId="04439F65" w14:textId="77777777" w:rsidTr="00EF1308">
        <w:tc>
          <w:tcPr>
            <w:tcW w:w="743" w:type="dxa"/>
          </w:tcPr>
          <w:p w14:paraId="4C8E0298" w14:textId="77777777" w:rsidR="00471C23" w:rsidRPr="00C16B08" w:rsidRDefault="00471C23" w:rsidP="00EF1308">
            <w:pPr>
              <w:rPr>
                <w:rFonts w:ascii="Arial" w:hAnsi="Arial" w:cs="Arial"/>
                <w:sz w:val="20"/>
              </w:rPr>
            </w:pPr>
          </w:p>
        </w:tc>
        <w:tc>
          <w:tcPr>
            <w:tcW w:w="2835" w:type="dxa"/>
          </w:tcPr>
          <w:p w14:paraId="7F065F40" w14:textId="77777777" w:rsidR="00471C23" w:rsidRPr="00C16B08" w:rsidRDefault="00471C23" w:rsidP="00EF1308">
            <w:pPr>
              <w:ind w:left="34"/>
              <w:rPr>
                <w:rFonts w:ascii="Arial" w:hAnsi="Arial" w:cs="Arial"/>
                <w:color w:val="000000"/>
                <w:sz w:val="20"/>
                <w:lang w:val="en-GB"/>
              </w:rPr>
            </w:pPr>
          </w:p>
        </w:tc>
        <w:tc>
          <w:tcPr>
            <w:tcW w:w="2268" w:type="dxa"/>
          </w:tcPr>
          <w:p w14:paraId="328118E1"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Jonathan Spencer</w:t>
            </w:r>
          </w:p>
        </w:tc>
        <w:tc>
          <w:tcPr>
            <w:tcW w:w="2268" w:type="dxa"/>
          </w:tcPr>
          <w:p w14:paraId="1DA448AE"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Henriette Silverwood</w:t>
            </w:r>
          </w:p>
        </w:tc>
        <w:tc>
          <w:tcPr>
            <w:tcW w:w="2410" w:type="dxa"/>
          </w:tcPr>
          <w:p w14:paraId="428505FD"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Ivor Shilvock</w:t>
            </w:r>
          </w:p>
        </w:tc>
      </w:tr>
      <w:tr w:rsidR="00471C23" w:rsidRPr="00C16B08" w14:paraId="6917F8DC" w14:textId="77777777" w:rsidTr="00EF1308">
        <w:tc>
          <w:tcPr>
            <w:tcW w:w="743" w:type="dxa"/>
          </w:tcPr>
          <w:p w14:paraId="3146890F" w14:textId="77777777" w:rsidR="00471C23" w:rsidRPr="00C16B08" w:rsidRDefault="00471C23" w:rsidP="00EF1308">
            <w:pPr>
              <w:rPr>
                <w:rFonts w:ascii="Arial" w:hAnsi="Arial" w:cs="Arial"/>
                <w:sz w:val="20"/>
              </w:rPr>
            </w:pPr>
          </w:p>
        </w:tc>
        <w:tc>
          <w:tcPr>
            <w:tcW w:w="2835" w:type="dxa"/>
          </w:tcPr>
          <w:p w14:paraId="7A04D418" w14:textId="77777777" w:rsidR="00471C23" w:rsidRPr="00C16B08" w:rsidRDefault="00471C23" w:rsidP="00EF1308">
            <w:pPr>
              <w:ind w:left="34"/>
              <w:rPr>
                <w:rFonts w:ascii="Arial" w:hAnsi="Arial" w:cs="Arial"/>
                <w:color w:val="000000"/>
                <w:sz w:val="20"/>
                <w:lang w:val="en-GB"/>
              </w:rPr>
            </w:pPr>
          </w:p>
        </w:tc>
        <w:tc>
          <w:tcPr>
            <w:tcW w:w="2268" w:type="dxa"/>
          </w:tcPr>
          <w:p w14:paraId="2649A025"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Margaret Chatwin</w:t>
            </w:r>
          </w:p>
        </w:tc>
        <w:tc>
          <w:tcPr>
            <w:tcW w:w="2268" w:type="dxa"/>
          </w:tcPr>
          <w:p w14:paraId="719175FE"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Henriette Silverwood</w:t>
            </w:r>
          </w:p>
        </w:tc>
        <w:tc>
          <w:tcPr>
            <w:tcW w:w="2410" w:type="dxa"/>
          </w:tcPr>
          <w:p w14:paraId="74688735"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Ivor Shilvock</w:t>
            </w:r>
          </w:p>
        </w:tc>
      </w:tr>
      <w:tr w:rsidR="00471C23" w:rsidRPr="00C16B08" w14:paraId="059506AB" w14:textId="77777777" w:rsidTr="00EF1308">
        <w:tc>
          <w:tcPr>
            <w:tcW w:w="743" w:type="dxa"/>
          </w:tcPr>
          <w:p w14:paraId="57B2EC75" w14:textId="77777777" w:rsidR="00471C23" w:rsidRPr="00C16B08" w:rsidRDefault="00471C23" w:rsidP="00EF1308">
            <w:pPr>
              <w:rPr>
                <w:rFonts w:ascii="Arial" w:hAnsi="Arial" w:cs="Arial"/>
                <w:sz w:val="20"/>
              </w:rPr>
            </w:pPr>
          </w:p>
        </w:tc>
        <w:tc>
          <w:tcPr>
            <w:tcW w:w="2835" w:type="dxa"/>
          </w:tcPr>
          <w:p w14:paraId="06262ADC" w14:textId="77777777" w:rsidR="00471C23" w:rsidRPr="00C16B08" w:rsidRDefault="00471C23" w:rsidP="00EF1308">
            <w:pPr>
              <w:ind w:left="34"/>
              <w:rPr>
                <w:rFonts w:ascii="Arial" w:hAnsi="Arial" w:cs="Arial"/>
                <w:color w:val="000000"/>
                <w:sz w:val="20"/>
                <w:lang w:val="en-GB"/>
              </w:rPr>
            </w:pPr>
          </w:p>
        </w:tc>
        <w:tc>
          <w:tcPr>
            <w:tcW w:w="2268" w:type="dxa"/>
          </w:tcPr>
          <w:p w14:paraId="0146F20C"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Richard Ayling</w:t>
            </w:r>
          </w:p>
        </w:tc>
        <w:tc>
          <w:tcPr>
            <w:tcW w:w="2268" w:type="dxa"/>
          </w:tcPr>
          <w:p w14:paraId="19C06BB6"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Henriette Silverwood</w:t>
            </w:r>
          </w:p>
        </w:tc>
        <w:tc>
          <w:tcPr>
            <w:tcW w:w="2410" w:type="dxa"/>
          </w:tcPr>
          <w:p w14:paraId="05F0E530"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Ivor Shilvock</w:t>
            </w:r>
          </w:p>
        </w:tc>
      </w:tr>
      <w:tr w:rsidR="00471C23" w:rsidRPr="00C16B08" w14:paraId="1B1D6491" w14:textId="77777777" w:rsidTr="00EF1308">
        <w:tc>
          <w:tcPr>
            <w:tcW w:w="743" w:type="dxa"/>
          </w:tcPr>
          <w:p w14:paraId="412D8DFF" w14:textId="77777777" w:rsidR="00471C23" w:rsidRPr="00C16B08" w:rsidRDefault="00471C23" w:rsidP="00EF1308">
            <w:pPr>
              <w:rPr>
                <w:rFonts w:ascii="Arial" w:hAnsi="Arial" w:cs="Arial"/>
                <w:sz w:val="20"/>
              </w:rPr>
            </w:pPr>
          </w:p>
        </w:tc>
        <w:tc>
          <w:tcPr>
            <w:tcW w:w="2835" w:type="dxa"/>
          </w:tcPr>
          <w:p w14:paraId="0BAD56DB" w14:textId="77777777" w:rsidR="00471C23" w:rsidRPr="00C16B08" w:rsidRDefault="00471C23" w:rsidP="00EF1308">
            <w:pPr>
              <w:ind w:left="34"/>
              <w:rPr>
                <w:rFonts w:ascii="Arial" w:hAnsi="Arial" w:cs="Arial"/>
                <w:color w:val="000000"/>
                <w:sz w:val="20"/>
                <w:lang w:val="en-GB"/>
              </w:rPr>
            </w:pPr>
          </w:p>
        </w:tc>
        <w:tc>
          <w:tcPr>
            <w:tcW w:w="2268" w:type="dxa"/>
          </w:tcPr>
          <w:p w14:paraId="13E9B7DF"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Catherine Morgan</w:t>
            </w:r>
          </w:p>
        </w:tc>
        <w:tc>
          <w:tcPr>
            <w:tcW w:w="2268" w:type="dxa"/>
          </w:tcPr>
          <w:p w14:paraId="083FB537"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Henriette Silverwood</w:t>
            </w:r>
          </w:p>
        </w:tc>
        <w:tc>
          <w:tcPr>
            <w:tcW w:w="2410" w:type="dxa"/>
          </w:tcPr>
          <w:p w14:paraId="0F17B23C"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Ivor Shilvock</w:t>
            </w:r>
          </w:p>
        </w:tc>
      </w:tr>
      <w:tr w:rsidR="00471C23" w:rsidRPr="00C16B08" w14:paraId="7D44E53B" w14:textId="77777777" w:rsidTr="00EF1308">
        <w:tc>
          <w:tcPr>
            <w:tcW w:w="743" w:type="dxa"/>
          </w:tcPr>
          <w:p w14:paraId="51A7CE10" w14:textId="77777777" w:rsidR="00471C23" w:rsidRPr="00C16B08" w:rsidRDefault="00471C23" w:rsidP="00EF1308">
            <w:pPr>
              <w:rPr>
                <w:rFonts w:ascii="Arial" w:hAnsi="Arial" w:cs="Arial"/>
                <w:sz w:val="20"/>
              </w:rPr>
            </w:pPr>
          </w:p>
        </w:tc>
        <w:tc>
          <w:tcPr>
            <w:tcW w:w="2835" w:type="dxa"/>
          </w:tcPr>
          <w:p w14:paraId="2D992F47" w14:textId="77777777" w:rsidR="00471C23" w:rsidRPr="00C16B08" w:rsidRDefault="00471C23" w:rsidP="00EF1308">
            <w:pPr>
              <w:ind w:left="34"/>
              <w:rPr>
                <w:rFonts w:ascii="Arial" w:hAnsi="Arial" w:cs="Arial"/>
                <w:color w:val="000000"/>
                <w:sz w:val="20"/>
                <w:lang w:val="en-GB"/>
              </w:rPr>
            </w:pPr>
          </w:p>
        </w:tc>
        <w:tc>
          <w:tcPr>
            <w:tcW w:w="2268" w:type="dxa"/>
          </w:tcPr>
          <w:p w14:paraId="68B78D1C"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Amanda Dobie</w:t>
            </w:r>
          </w:p>
        </w:tc>
        <w:tc>
          <w:tcPr>
            <w:tcW w:w="2268" w:type="dxa"/>
          </w:tcPr>
          <w:p w14:paraId="64AD4E9A"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Henriette Silverwood</w:t>
            </w:r>
          </w:p>
        </w:tc>
        <w:tc>
          <w:tcPr>
            <w:tcW w:w="2410" w:type="dxa"/>
          </w:tcPr>
          <w:p w14:paraId="67AD4535"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Ivor Shilvock</w:t>
            </w:r>
          </w:p>
        </w:tc>
      </w:tr>
      <w:tr w:rsidR="00471C23" w:rsidRPr="00C16B08" w14:paraId="58AAF300" w14:textId="77777777" w:rsidTr="00EF1308">
        <w:tc>
          <w:tcPr>
            <w:tcW w:w="743" w:type="dxa"/>
          </w:tcPr>
          <w:p w14:paraId="571B069D" w14:textId="77777777" w:rsidR="00471C23" w:rsidRPr="00C16B08" w:rsidRDefault="00471C23" w:rsidP="00EF1308">
            <w:pPr>
              <w:rPr>
                <w:rFonts w:ascii="Arial" w:hAnsi="Arial" w:cs="Arial"/>
                <w:sz w:val="20"/>
              </w:rPr>
            </w:pPr>
          </w:p>
        </w:tc>
        <w:tc>
          <w:tcPr>
            <w:tcW w:w="2835" w:type="dxa"/>
          </w:tcPr>
          <w:p w14:paraId="42D98A61" w14:textId="77777777" w:rsidR="00471C23" w:rsidRPr="00C16B08" w:rsidRDefault="00471C23" w:rsidP="00EF1308">
            <w:pPr>
              <w:ind w:left="34"/>
              <w:rPr>
                <w:rFonts w:ascii="Arial" w:hAnsi="Arial" w:cs="Arial"/>
                <w:color w:val="000000"/>
                <w:sz w:val="20"/>
                <w:lang w:val="en-GB"/>
              </w:rPr>
            </w:pPr>
          </w:p>
        </w:tc>
        <w:tc>
          <w:tcPr>
            <w:tcW w:w="2268" w:type="dxa"/>
          </w:tcPr>
          <w:p w14:paraId="2E9E80CF"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Margaret Harding</w:t>
            </w:r>
          </w:p>
        </w:tc>
        <w:tc>
          <w:tcPr>
            <w:tcW w:w="2268" w:type="dxa"/>
          </w:tcPr>
          <w:p w14:paraId="11C04950"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Henriette Silverwood</w:t>
            </w:r>
          </w:p>
        </w:tc>
        <w:tc>
          <w:tcPr>
            <w:tcW w:w="2410" w:type="dxa"/>
          </w:tcPr>
          <w:p w14:paraId="18C939D0"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Ivor Shilvock</w:t>
            </w:r>
          </w:p>
          <w:p w14:paraId="7ABB996E" w14:textId="77777777" w:rsidR="00471C23" w:rsidRPr="00C16B08" w:rsidRDefault="00471C23" w:rsidP="00EF1308">
            <w:pPr>
              <w:ind w:left="34"/>
              <w:rPr>
                <w:rFonts w:ascii="Arial" w:hAnsi="Arial" w:cs="Arial"/>
                <w:color w:val="000000"/>
                <w:sz w:val="20"/>
                <w:lang w:val="en-GB"/>
              </w:rPr>
            </w:pPr>
          </w:p>
          <w:p w14:paraId="09FA0BFF" w14:textId="77777777" w:rsidR="00471C23" w:rsidRPr="00C16B08" w:rsidRDefault="00471C23" w:rsidP="00EF1308">
            <w:pPr>
              <w:ind w:left="34"/>
              <w:rPr>
                <w:rFonts w:ascii="Arial" w:eastAsia="Arial Unicode MS" w:hAnsi="Arial" w:cs="Arial"/>
                <w:color w:val="000000"/>
                <w:sz w:val="20"/>
              </w:rPr>
            </w:pPr>
          </w:p>
        </w:tc>
      </w:tr>
      <w:tr w:rsidR="00471C23" w:rsidRPr="00C16B08" w14:paraId="60AF7077" w14:textId="77777777" w:rsidTr="00EF1308">
        <w:tc>
          <w:tcPr>
            <w:tcW w:w="743" w:type="dxa"/>
          </w:tcPr>
          <w:p w14:paraId="31393E23" w14:textId="77777777" w:rsidR="00471C23" w:rsidRPr="00C16B08" w:rsidRDefault="00471C23" w:rsidP="00EF1308">
            <w:pPr>
              <w:rPr>
                <w:rFonts w:ascii="Arial" w:hAnsi="Arial" w:cs="Arial"/>
                <w:sz w:val="20"/>
              </w:rPr>
            </w:pPr>
          </w:p>
        </w:tc>
        <w:tc>
          <w:tcPr>
            <w:tcW w:w="2835" w:type="dxa"/>
            <w:vMerge w:val="restart"/>
          </w:tcPr>
          <w:p w14:paraId="7C119735"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St Margaret Hasbury</w:t>
            </w:r>
          </w:p>
        </w:tc>
        <w:tc>
          <w:tcPr>
            <w:tcW w:w="2268" w:type="dxa"/>
          </w:tcPr>
          <w:p w14:paraId="49E2CBEE"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David Hobbis</w:t>
            </w:r>
          </w:p>
        </w:tc>
        <w:tc>
          <w:tcPr>
            <w:tcW w:w="2268" w:type="dxa"/>
          </w:tcPr>
          <w:p w14:paraId="1CB65715"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Margaret James </w:t>
            </w:r>
          </w:p>
        </w:tc>
        <w:tc>
          <w:tcPr>
            <w:tcW w:w="2410" w:type="dxa"/>
          </w:tcPr>
          <w:p w14:paraId="1A379081"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Jane Sinclair </w:t>
            </w:r>
          </w:p>
        </w:tc>
      </w:tr>
      <w:tr w:rsidR="00471C23" w:rsidRPr="00C16B08" w14:paraId="1E060A7B" w14:textId="77777777" w:rsidTr="00EF1308">
        <w:tc>
          <w:tcPr>
            <w:tcW w:w="743" w:type="dxa"/>
          </w:tcPr>
          <w:p w14:paraId="457A69A2" w14:textId="77777777" w:rsidR="00471C23" w:rsidRPr="00C16B08" w:rsidRDefault="00471C23" w:rsidP="00EF1308">
            <w:pPr>
              <w:rPr>
                <w:rFonts w:ascii="Arial" w:hAnsi="Arial" w:cs="Arial"/>
                <w:sz w:val="20"/>
              </w:rPr>
            </w:pPr>
          </w:p>
        </w:tc>
        <w:tc>
          <w:tcPr>
            <w:tcW w:w="2835" w:type="dxa"/>
            <w:vMerge/>
          </w:tcPr>
          <w:p w14:paraId="043354FB" w14:textId="77777777" w:rsidR="00471C23" w:rsidRPr="00C16B08" w:rsidRDefault="00471C23" w:rsidP="00EF1308">
            <w:pPr>
              <w:ind w:left="34"/>
              <w:rPr>
                <w:rFonts w:ascii="Arial" w:hAnsi="Arial" w:cs="Arial"/>
                <w:color w:val="000000"/>
                <w:sz w:val="20"/>
                <w:lang w:val="en-GB"/>
              </w:rPr>
            </w:pPr>
          </w:p>
        </w:tc>
        <w:tc>
          <w:tcPr>
            <w:tcW w:w="2268" w:type="dxa"/>
          </w:tcPr>
          <w:p w14:paraId="404FCE97" w14:textId="77777777" w:rsidR="00471C23" w:rsidRPr="00C16B08" w:rsidRDefault="00471C23" w:rsidP="00EF1308">
            <w:pPr>
              <w:ind w:left="34"/>
              <w:rPr>
                <w:rFonts w:ascii="Arial" w:eastAsia="Arial Unicode MS" w:hAnsi="Arial" w:cs="Arial"/>
                <w:color w:val="000000"/>
                <w:sz w:val="20"/>
              </w:rPr>
            </w:pPr>
            <w:r w:rsidRPr="00C16B08">
              <w:rPr>
                <w:rFonts w:ascii="Arial" w:eastAsia="Arial Unicode MS" w:hAnsi="Arial" w:cs="Arial"/>
                <w:color w:val="000000"/>
                <w:sz w:val="20"/>
              </w:rPr>
              <w:t>Olga Hughes</w:t>
            </w:r>
          </w:p>
        </w:tc>
        <w:tc>
          <w:tcPr>
            <w:tcW w:w="2268" w:type="dxa"/>
          </w:tcPr>
          <w:p w14:paraId="50B5538B"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Margaret James </w:t>
            </w:r>
          </w:p>
        </w:tc>
        <w:tc>
          <w:tcPr>
            <w:tcW w:w="2410" w:type="dxa"/>
          </w:tcPr>
          <w:p w14:paraId="5752C96C"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Jane Sinclair </w:t>
            </w:r>
          </w:p>
        </w:tc>
      </w:tr>
      <w:tr w:rsidR="00471C23" w:rsidRPr="00C16B08" w14:paraId="65D4D0AF" w14:textId="77777777" w:rsidTr="00EF1308">
        <w:tc>
          <w:tcPr>
            <w:tcW w:w="743" w:type="dxa"/>
          </w:tcPr>
          <w:p w14:paraId="68CCC6C8" w14:textId="77777777" w:rsidR="00471C23" w:rsidRPr="00C16B08" w:rsidRDefault="00471C23" w:rsidP="00EF1308">
            <w:pPr>
              <w:rPr>
                <w:rFonts w:ascii="Arial" w:hAnsi="Arial" w:cs="Arial"/>
                <w:sz w:val="20"/>
              </w:rPr>
            </w:pPr>
          </w:p>
        </w:tc>
        <w:tc>
          <w:tcPr>
            <w:tcW w:w="2835" w:type="dxa"/>
          </w:tcPr>
          <w:p w14:paraId="12F2C60B" w14:textId="77777777" w:rsidR="00471C23" w:rsidRPr="00C16B08" w:rsidRDefault="00471C23" w:rsidP="00EF1308">
            <w:pPr>
              <w:ind w:left="34"/>
              <w:rPr>
                <w:rFonts w:ascii="Arial" w:hAnsi="Arial" w:cs="Arial"/>
                <w:color w:val="000000"/>
                <w:sz w:val="20"/>
                <w:lang w:val="en-GB"/>
              </w:rPr>
            </w:pPr>
          </w:p>
        </w:tc>
        <w:tc>
          <w:tcPr>
            <w:tcW w:w="2268" w:type="dxa"/>
          </w:tcPr>
          <w:p w14:paraId="06A4503E"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John Hall</w:t>
            </w:r>
          </w:p>
        </w:tc>
        <w:tc>
          <w:tcPr>
            <w:tcW w:w="2268" w:type="dxa"/>
          </w:tcPr>
          <w:p w14:paraId="68A70F7F"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Margaret James </w:t>
            </w:r>
          </w:p>
        </w:tc>
        <w:tc>
          <w:tcPr>
            <w:tcW w:w="2410" w:type="dxa"/>
          </w:tcPr>
          <w:p w14:paraId="6C0A6515"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Jane Sinclair </w:t>
            </w:r>
          </w:p>
        </w:tc>
      </w:tr>
      <w:tr w:rsidR="00471C23" w:rsidRPr="00C16B08" w14:paraId="4092C94A" w14:textId="77777777" w:rsidTr="00EF1308">
        <w:tc>
          <w:tcPr>
            <w:tcW w:w="743" w:type="dxa"/>
          </w:tcPr>
          <w:p w14:paraId="3056C5BB" w14:textId="77777777" w:rsidR="00471C23" w:rsidRPr="00C16B08" w:rsidRDefault="00471C23" w:rsidP="00EF1308">
            <w:pPr>
              <w:rPr>
                <w:rFonts w:ascii="Arial" w:hAnsi="Arial" w:cs="Arial"/>
                <w:sz w:val="20"/>
              </w:rPr>
            </w:pPr>
          </w:p>
        </w:tc>
        <w:tc>
          <w:tcPr>
            <w:tcW w:w="2835" w:type="dxa"/>
          </w:tcPr>
          <w:p w14:paraId="0BEC6FF4" w14:textId="77777777" w:rsidR="00471C23" w:rsidRPr="00C16B08" w:rsidRDefault="00471C23" w:rsidP="00EF1308">
            <w:pPr>
              <w:ind w:left="34"/>
              <w:rPr>
                <w:rFonts w:ascii="Arial" w:hAnsi="Arial" w:cs="Arial"/>
                <w:color w:val="000000"/>
                <w:sz w:val="20"/>
                <w:lang w:val="en-GB"/>
              </w:rPr>
            </w:pPr>
          </w:p>
        </w:tc>
        <w:tc>
          <w:tcPr>
            <w:tcW w:w="2268" w:type="dxa"/>
          </w:tcPr>
          <w:p w14:paraId="088F8F07"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Marilyn Hyland</w:t>
            </w:r>
          </w:p>
        </w:tc>
        <w:tc>
          <w:tcPr>
            <w:tcW w:w="2268" w:type="dxa"/>
          </w:tcPr>
          <w:p w14:paraId="066EB98B"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Margaret James </w:t>
            </w:r>
          </w:p>
        </w:tc>
        <w:tc>
          <w:tcPr>
            <w:tcW w:w="2410" w:type="dxa"/>
          </w:tcPr>
          <w:p w14:paraId="60D0AD3C"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Jane Sinclair </w:t>
            </w:r>
          </w:p>
        </w:tc>
      </w:tr>
      <w:tr w:rsidR="00471C23" w:rsidRPr="00C16B08" w14:paraId="0004AAFC" w14:textId="77777777" w:rsidTr="00EF1308">
        <w:tc>
          <w:tcPr>
            <w:tcW w:w="743" w:type="dxa"/>
          </w:tcPr>
          <w:p w14:paraId="5A40E456" w14:textId="77777777" w:rsidR="00471C23" w:rsidRPr="00C16B08" w:rsidRDefault="00471C23" w:rsidP="00EF1308">
            <w:pPr>
              <w:rPr>
                <w:rFonts w:ascii="Arial" w:hAnsi="Arial" w:cs="Arial"/>
                <w:sz w:val="20"/>
              </w:rPr>
            </w:pPr>
          </w:p>
        </w:tc>
        <w:tc>
          <w:tcPr>
            <w:tcW w:w="2835" w:type="dxa"/>
          </w:tcPr>
          <w:p w14:paraId="0684A9E3" w14:textId="77777777" w:rsidR="00471C23" w:rsidRPr="00C16B08" w:rsidRDefault="00471C23" w:rsidP="00EF1308">
            <w:pPr>
              <w:ind w:left="34"/>
              <w:rPr>
                <w:rFonts w:ascii="Arial" w:hAnsi="Arial" w:cs="Arial"/>
                <w:color w:val="000000"/>
                <w:sz w:val="20"/>
                <w:lang w:val="en-GB"/>
              </w:rPr>
            </w:pPr>
          </w:p>
        </w:tc>
        <w:tc>
          <w:tcPr>
            <w:tcW w:w="2268" w:type="dxa"/>
          </w:tcPr>
          <w:p w14:paraId="2A76197F"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Keith Wellings</w:t>
            </w:r>
          </w:p>
        </w:tc>
        <w:tc>
          <w:tcPr>
            <w:tcW w:w="2268" w:type="dxa"/>
          </w:tcPr>
          <w:p w14:paraId="0FBCE12D"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Margaret James </w:t>
            </w:r>
          </w:p>
        </w:tc>
        <w:tc>
          <w:tcPr>
            <w:tcW w:w="2410" w:type="dxa"/>
          </w:tcPr>
          <w:p w14:paraId="5C172C20"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Jane Sinclair </w:t>
            </w:r>
          </w:p>
        </w:tc>
      </w:tr>
      <w:tr w:rsidR="00471C23" w:rsidRPr="00C16B08" w14:paraId="17BBC5FF" w14:textId="77777777" w:rsidTr="00EF1308">
        <w:tc>
          <w:tcPr>
            <w:tcW w:w="743" w:type="dxa"/>
          </w:tcPr>
          <w:p w14:paraId="4E20337A" w14:textId="77777777" w:rsidR="00471C23" w:rsidRPr="00C16B08" w:rsidRDefault="00471C23" w:rsidP="00EF1308">
            <w:pPr>
              <w:rPr>
                <w:rFonts w:ascii="Arial" w:hAnsi="Arial" w:cs="Arial"/>
                <w:sz w:val="20"/>
              </w:rPr>
            </w:pPr>
          </w:p>
        </w:tc>
        <w:tc>
          <w:tcPr>
            <w:tcW w:w="2835" w:type="dxa"/>
          </w:tcPr>
          <w:p w14:paraId="4463B66C" w14:textId="77777777" w:rsidR="00471C23" w:rsidRPr="00C16B08" w:rsidRDefault="00471C23" w:rsidP="00EF1308">
            <w:pPr>
              <w:ind w:left="34"/>
              <w:rPr>
                <w:rFonts w:ascii="Arial" w:hAnsi="Arial" w:cs="Arial"/>
                <w:color w:val="000000"/>
                <w:sz w:val="20"/>
                <w:lang w:val="en-GB"/>
              </w:rPr>
            </w:pPr>
          </w:p>
        </w:tc>
        <w:tc>
          <w:tcPr>
            <w:tcW w:w="2268" w:type="dxa"/>
          </w:tcPr>
          <w:p w14:paraId="405A328A" w14:textId="77777777" w:rsidR="00471C23" w:rsidRPr="00C16B08" w:rsidRDefault="00471C23" w:rsidP="00EF1308">
            <w:pPr>
              <w:ind w:left="34"/>
              <w:rPr>
                <w:rFonts w:ascii="Arial" w:eastAsia="Arial Unicode MS" w:hAnsi="Arial" w:cs="Arial"/>
                <w:color w:val="000000"/>
                <w:sz w:val="20"/>
              </w:rPr>
            </w:pPr>
            <w:r w:rsidRPr="00C16B08">
              <w:rPr>
                <w:rFonts w:ascii="Arial" w:hAnsi="Arial" w:cs="Arial"/>
                <w:color w:val="000000"/>
                <w:sz w:val="20"/>
                <w:lang w:val="en-GB"/>
              </w:rPr>
              <w:t>Marilyn Hobbis</w:t>
            </w:r>
          </w:p>
        </w:tc>
        <w:tc>
          <w:tcPr>
            <w:tcW w:w="2268" w:type="dxa"/>
          </w:tcPr>
          <w:p w14:paraId="5F51A1C9"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Margaret James </w:t>
            </w:r>
          </w:p>
        </w:tc>
        <w:tc>
          <w:tcPr>
            <w:tcW w:w="2410" w:type="dxa"/>
          </w:tcPr>
          <w:p w14:paraId="59B88B10"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Jane Sinclair </w:t>
            </w:r>
          </w:p>
        </w:tc>
      </w:tr>
      <w:tr w:rsidR="00471C23" w:rsidRPr="00C16B08" w14:paraId="46C4E5B1" w14:textId="77777777" w:rsidTr="00EF1308">
        <w:tc>
          <w:tcPr>
            <w:tcW w:w="743" w:type="dxa"/>
          </w:tcPr>
          <w:p w14:paraId="19A791AB" w14:textId="77777777" w:rsidR="00471C23" w:rsidRPr="00C16B08" w:rsidRDefault="00471C23" w:rsidP="00EF1308">
            <w:pPr>
              <w:rPr>
                <w:rFonts w:ascii="Arial" w:hAnsi="Arial" w:cs="Arial"/>
                <w:sz w:val="20"/>
              </w:rPr>
            </w:pPr>
          </w:p>
        </w:tc>
        <w:tc>
          <w:tcPr>
            <w:tcW w:w="2835" w:type="dxa"/>
          </w:tcPr>
          <w:p w14:paraId="4C8C1248" w14:textId="77777777" w:rsidR="00471C23" w:rsidRPr="00C16B08" w:rsidRDefault="00471C23" w:rsidP="00EF1308">
            <w:pPr>
              <w:ind w:left="34"/>
              <w:rPr>
                <w:rFonts w:ascii="Arial" w:hAnsi="Arial" w:cs="Arial"/>
                <w:color w:val="000000"/>
                <w:sz w:val="20"/>
                <w:lang w:val="en-GB"/>
              </w:rPr>
            </w:pPr>
          </w:p>
        </w:tc>
        <w:tc>
          <w:tcPr>
            <w:tcW w:w="2268" w:type="dxa"/>
          </w:tcPr>
          <w:p w14:paraId="34A620BC"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Alan Hughes</w:t>
            </w:r>
          </w:p>
        </w:tc>
        <w:tc>
          <w:tcPr>
            <w:tcW w:w="2268" w:type="dxa"/>
          </w:tcPr>
          <w:p w14:paraId="64429833"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Margaret James </w:t>
            </w:r>
          </w:p>
        </w:tc>
        <w:tc>
          <w:tcPr>
            <w:tcW w:w="2410" w:type="dxa"/>
          </w:tcPr>
          <w:p w14:paraId="69D5B670" w14:textId="77777777" w:rsidR="00471C23" w:rsidRPr="00C16B08" w:rsidRDefault="00471C23" w:rsidP="00EF1308">
            <w:pPr>
              <w:ind w:left="34"/>
              <w:rPr>
                <w:rFonts w:ascii="Arial" w:eastAsia="Arial Unicode MS" w:hAnsi="Arial" w:cs="Arial"/>
                <w:color w:val="000000"/>
                <w:sz w:val="20"/>
                <w:u w:color="000000"/>
              </w:rPr>
            </w:pPr>
            <w:r w:rsidRPr="00C16B08">
              <w:rPr>
                <w:rFonts w:ascii="Arial" w:eastAsia="Arial Unicode MS" w:hAnsi="Arial" w:cs="Arial"/>
                <w:color w:val="000000"/>
                <w:sz w:val="20"/>
                <w:u w:color="000000"/>
              </w:rPr>
              <w:t xml:space="preserve">Jane Sinclair </w:t>
            </w:r>
          </w:p>
        </w:tc>
      </w:tr>
      <w:tr w:rsidR="00471C23" w:rsidRPr="00C16B08" w14:paraId="03CED20B" w14:textId="77777777" w:rsidTr="00EF1308">
        <w:tc>
          <w:tcPr>
            <w:tcW w:w="743" w:type="dxa"/>
          </w:tcPr>
          <w:p w14:paraId="0AAC8C93" w14:textId="77777777" w:rsidR="00471C23" w:rsidRPr="00C16B08" w:rsidRDefault="00471C23" w:rsidP="00EF1308">
            <w:pPr>
              <w:rPr>
                <w:rFonts w:ascii="Arial" w:hAnsi="Arial" w:cs="Arial"/>
                <w:sz w:val="20"/>
              </w:rPr>
            </w:pPr>
          </w:p>
        </w:tc>
        <w:tc>
          <w:tcPr>
            <w:tcW w:w="2835" w:type="dxa"/>
            <w:vMerge w:val="restart"/>
          </w:tcPr>
          <w:p w14:paraId="18998BA4"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St Peter Lapal</w:t>
            </w:r>
          </w:p>
        </w:tc>
        <w:tc>
          <w:tcPr>
            <w:tcW w:w="2268" w:type="dxa"/>
          </w:tcPr>
          <w:p w14:paraId="558EDACF"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Mark Burgess</w:t>
            </w:r>
          </w:p>
        </w:tc>
        <w:tc>
          <w:tcPr>
            <w:tcW w:w="2268" w:type="dxa"/>
          </w:tcPr>
          <w:p w14:paraId="646D14EF"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David Scotton</w:t>
            </w:r>
          </w:p>
        </w:tc>
        <w:tc>
          <w:tcPr>
            <w:tcW w:w="2410" w:type="dxa"/>
          </w:tcPr>
          <w:p w14:paraId="47C8F794"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Roy Bicknell</w:t>
            </w:r>
          </w:p>
        </w:tc>
      </w:tr>
      <w:tr w:rsidR="00471C23" w:rsidRPr="00C16B08" w14:paraId="0EE86CFC" w14:textId="77777777" w:rsidTr="00EF1308">
        <w:tc>
          <w:tcPr>
            <w:tcW w:w="743" w:type="dxa"/>
          </w:tcPr>
          <w:p w14:paraId="305CAB57" w14:textId="77777777" w:rsidR="00471C23" w:rsidRPr="00C16B08" w:rsidRDefault="00471C23" w:rsidP="00EF1308">
            <w:pPr>
              <w:rPr>
                <w:rFonts w:ascii="Arial" w:hAnsi="Arial" w:cs="Arial"/>
                <w:sz w:val="20"/>
              </w:rPr>
            </w:pPr>
          </w:p>
        </w:tc>
        <w:tc>
          <w:tcPr>
            <w:tcW w:w="2835" w:type="dxa"/>
            <w:vMerge/>
          </w:tcPr>
          <w:p w14:paraId="6E25FD0C" w14:textId="77777777" w:rsidR="00471C23" w:rsidRPr="00C16B08" w:rsidRDefault="00471C23" w:rsidP="00EF1308">
            <w:pPr>
              <w:ind w:left="34"/>
              <w:rPr>
                <w:rFonts w:ascii="Arial" w:hAnsi="Arial" w:cs="Arial"/>
                <w:color w:val="000000"/>
                <w:sz w:val="20"/>
                <w:lang w:val="en-GB"/>
              </w:rPr>
            </w:pPr>
          </w:p>
        </w:tc>
        <w:tc>
          <w:tcPr>
            <w:tcW w:w="2268" w:type="dxa"/>
          </w:tcPr>
          <w:p w14:paraId="4269AA66"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Margaret Campbell</w:t>
            </w:r>
          </w:p>
        </w:tc>
        <w:tc>
          <w:tcPr>
            <w:tcW w:w="2268" w:type="dxa"/>
          </w:tcPr>
          <w:p w14:paraId="6ABADA67"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Roy Bicknell</w:t>
            </w:r>
          </w:p>
        </w:tc>
        <w:tc>
          <w:tcPr>
            <w:tcW w:w="2410" w:type="dxa"/>
          </w:tcPr>
          <w:p w14:paraId="1D5988F9"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David Scotton</w:t>
            </w:r>
          </w:p>
        </w:tc>
      </w:tr>
      <w:tr w:rsidR="00471C23" w:rsidRPr="00C16B08" w14:paraId="3A8544C0" w14:textId="77777777" w:rsidTr="00EF1308">
        <w:tc>
          <w:tcPr>
            <w:tcW w:w="743" w:type="dxa"/>
          </w:tcPr>
          <w:p w14:paraId="05A9BFB0" w14:textId="77777777" w:rsidR="00471C23" w:rsidRPr="00C16B08" w:rsidRDefault="00471C23" w:rsidP="00EF1308">
            <w:pPr>
              <w:rPr>
                <w:rFonts w:ascii="Arial" w:hAnsi="Arial" w:cs="Arial"/>
                <w:sz w:val="20"/>
              </w:rPr>
            </w:pPr>
          </w:p>
        </w:tc>
        <w:tc>
          <w:tcPr>
            <w:tcW w:w="2835" w:type="dxa"/>
          </w:tcPr>
          <w:p w14:paraId="5C2B88FE" w14:textId="77777777" w:rsidR="00471C23" w:rsidRPr="00C16B08" w:rsidRDefault="00471C23" w:rsidP="00EF1308">
            <w:pPr>
              <w:ind w:left="34"/>
              <w:rPr>
                <w:rFonts w:ascii="Arial" w:hAnsi="Arial" w:cs="Arial"/>
                <w:color w:val="000000"/>
                <w:sz w:val="20"/>
                <w:lang w:val="en-GB"/>
              </w:rPr>
            </w:pPr>
          </w:p>
        </w:tc>
        <w:tc>
          <w:tcPr>
            <w:tcW w:w="2268" w:type="dxa"/>
          </w:tcPr>
          <w:p w14:paraId="0D33721C"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Sylvia Everton</w:t>
            </w:r>
          </w:p>
        </w:tc>
        <w:tc>
          <w:tcPr>
            <w:tcW w:w="2268" w:type="dxa"/>
          </w:tcPr>
          <w:p w14:paraId="09AD5CFD"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David Scotton</w:t>
            </w:r>
          </w:p>
        </w:tc>
        <w:tc>
          <w:tcPr>
            <w:tcW w:w="2410" w:type="dxa"/>
          </w:tcPr>
          <w:p w14:paraId="5AD50DF5"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Ron Wharton</w:t>
            </w:r>
          </w:p>
        </w:tc>
      </w:tr>
      <w:tr w:rsidR="00471C23" w:rsidRPr="00C16B08" w14:paraId="7A8BB3D5" w14:textId="77777777" w:rsidTr="00EF1308">
        <w:tc>
          <w:tcPr>
            <w:tcW w:w="743" w:type="dxa"/>
          </w:tcPr>
          <w:p w14:paraId="25AB3DF0" w14:textId="77777777" w:rsidR="00471C23" w:rsidRPr="00C16B08" w:rsidRDefault="00471C23" w:rsidP="00EF1308">
            <w:pPr>
              <w:rPr>
                <w:rFonts w:ascii="Arial" w:hAnsi="Arial" w:cs="Arial"/>
                <w:sz w:val="20"/>
              </w:rPr>
            </w:pPr>
          </w:p>
        </w:tc>
        <w:tc>
          <w:tcPr>
            <w:tcW w:w="2835" w:type="dxa"/>
          </w:tcPr>
          <w:p w14:paraId="3573DEE7" w14:textId="77777777" w:rsidR="00471C23" w:rsidRPr="00C16B08" w:rsidRDefault="00471C23" w:rsidP="00EF1308">
            <w:pPr>
              <w:ind w:left="34"/>
              <w:rPr>
                <w:rFonts w:ascii="Arial" w:hAnsi="Arial" w:cs="Arial"/>
                <w:color w:val="000000"/>
                <w:sz w:val="20"/>
                <w:lang w:val="en-GB"/>
              </w:rPr>
            </w:pPr>
          </w:p>
        </w:tc>
        <w:tc>
          <w:tcPr>
            <w:tcW w:w="2268" w:type="dxa"/>
          </w:tcPr>
          <w:p w14:paraId="393B1F08"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Eva Field</w:t>
            </w:r>
          </w:p>
        </w:tc>
        <w:tc>
          <w:tcPr>
            <w:tcW w:w="2268" w:type="dxa"/>
          </w:tcPr>
          <w:p w14:paraId="2C224AF4"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David Scotton</w:t>
            </w:r>
          </w:p>
        </w:tc>
        <w:tc>
          <w:tcPr>
            <w:tcW w:w="2410" w:type="dxa"/>
          </w:tcPr>
          <w:p w14:paraId="3AA22C56"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Ron Wharton</w:t>
            </w:r>
          </w:p>
        </w:tc>
      </w:tr>
      <w:tr w:rsidR="00471C23" w:rsidRPr="00C16B08" w14:paraId="6615A07B" w14:textId="77777777" w:rsidTr="00EF1308">
        <w:tc>
          <w:tcPr>
            <w:tcW w:w="743" w:type="dxa"/>
          </w:tcPr>
          <w:p w14:paraId="5C7EF55A" w14:textId="77777777" w:rsidR="00471C23" w:rsidRPr="00C16B08" w:rsidRDefault="00471C23" w:rsidP="00EF1308">
            <w:pPr>
              <w:rPr>
                <w:rFonts w:ascii="Arial" w:hAnsi="Arial" w:cs="Arial"/>
                <w:sz w:val="20"/>
              </w:rPr>
            </w:pPr>
          </w:p>
        </w:tc>
        <w:tc>
          <w:tcPr>
            <w:tcW w:w="2835" w:type="dxa"/>
          </w:tcPr>
          <w:p w14:paraId="0D976B05" w14:textId="77777777" w:rsidR="00471C23" w:rsidRPr="00C16B08" w:rsidRDefault="00471C23" w:rsidP="00EF1308">
            <w:pPr>
              <w:ind w:left="34"/>
              <w:rPr>
                <w:rFonts w:ascii="Arial" w:hAnsi="Arial" w:cs="Arial"/>
                <w:color w:val="000000"/>
                <w:sz w:val="20"/>
                <w:lang w:val="en-GB"/>
              </w:rPr>
            </w:pPr>
          </w:p>
        </w:tc>
        <w:tc>
          <w:tcPr>
            <w:tcW w:w="2268" w:type="dxa"/>
          </w:tcPr>
          <w:p w14:paraId="04F152D2"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Tom Gadd</w:t>
            </w:r>
          </w:p>
        </w:tc>
        <w:tc>
          <w:tcPr>
            <w:tcW w:w="2268" w:type="dxa"/>
          </w:tcPr>
          <w:p w14:paraId="3902F803"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Billie Stenson</w:t>
            </w:r>
          </w:p>
        </w:tc>
        <w:tc>
          <w:tcPr>
            <w:tcW w:w="2410" w:type="dxa"/>
          </w:tcPr>
          <w:p w14:paraId="41F16DFF"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Roy Bicknell</w:t>
            </w:r>
          </w:p>
        </w:tc>
      </w:tr>
      <w:tr w:rsidR="00471C23" w:rsidRPr="00C16B08" w14:paraId="504BA2C6" w14:textId="77777777" w:rsidTr="00EF1308">
        <w:tc>
          <w:tcPr>
            <w:tcW w:w="743" w:type="dxa"/>
          </w:tcPr>
          <w:p w14:paraId="66BA8E82" w14:textId="77777777" w:rsidR="00471C23" w:rsidRPr="00C16B08" w:rsidRDefault="00471C23" w:rsidP="00EF1308">
            <w:pPr>
              <w:rPr>
                <w:rFonts w:ascii="Arial" w:hAnsi="Arial" w:cs="Arial"/>
                <w:sz w:val="20"/>
              </w:rPr>
            </w:pPr>
          </w:p>
        </w:tc>
        <w:tc>
          <w:tcPr>
            <w:tcW w:w="2835" w:type="dxa"/>
          </w:tcPr>
          <w:p w14:paraId="1DFA0CC9" w14:textId="77777777" w:rsidR="00471C23" w:rsidRPr="00C16B08" w:rsidRDefault="00471C23" w:rsidP="00EF1308">
            <w:pPr>
              <w:ind w:left="34"/>
              <w:rPr>
                <w:rFonts w:ascii="Arial" w:hAnsi="Arial" w:cs="Arial"/>
                <w:color w:val="000000"/>
                <w:sz w:val="20"/>
                <w:lang w:val="en-GB"/>
              </w:rPr>
            </w:pPr>
          </w:p>
        </w:tc>
        <w:tc>
          <w:tcPr>
            <w:tcW w:w="2268" w:type="dxa"/>
          </w:tcPr>
          <w:p w14:paraId="1CC942A7"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Lilian Lumsden</w:t>
            </w:r>
          </w:p>
        </w:tc>
        <w:tc>
          <w:tcPr>
            <w:tcW w:w="2268" w:type="dxa"/>
          </w:tcPr>
          <w:p w14:paraId="700ECD04"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David Scotton</w:t>
            </w:r>
          </w:p>
        </w:tc>
        <w:tc>
          <w:tcPr>
            <w:tcW w:w="2410" w:type="dxa"/>
          </w:tcPr>
          <w:p w14:paraId="02DC162E"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Roy Bicknell</w:t>
            </w:r>
          </w:p>
        </w:tc>
      </w:tr>
      <w:tr w:rsidR="00471C23" w:rsidRPr="00C16B08" w14:paraId="0BE49162" w14:textId="77777777" w:rsidTr="00EF1308">
        <w:tc>
          <w:tcPr>
            <w:tcW w:w="743" w:type="dxa"/>
          </w:tcPr>
          <w:p w14:paraId="00B06B64" w14:textId="77777777" w:rsidR="00471C23" w:rsidRPr="00C16B08" w:rsidRDefault="00471C23" w:rsidP="00EF1308">
            <w:pPr>
              <w:rPr>
                <w:rFonts w:ascii="Arial" w:hAnsi="Arial" w:cs="Arial"/>
                <w:sz w:val="20"/>
              </w:rPr>
            </w:pPr>
          </w:p>
        </w:tc>
        <w:tc>
          <w:tcPr>
            <w:tcW w:w="2835" w:type="dxa"/>
          </w:tcPr>
          <w:p w14:paraId="0B147D33" w14:textId="77777777" w:rsidR="00471C23" w:rsidRPr="00C16B08" w:rsidRDefault="00471C23" w:rsidP="00EF1308">
            <w:pPr>
              <w:ind w:left="34"/>
              <w:rPr>
                <w:rFonts w:ascii="Arial" w:hAnsi="Arial" w:cs="Arial"/>
                <w:color w:val="000000"/>
                <w:sz w:val="20"/>
                <w:lang w:val="en-GB"/>
              </w:rPr>
            </w:pPr>
          </w:p>
        </w:tc>
        <w:tc>
          <w:tcPr>
            <w:tcW w:w="2268" w:type="dxa"/>
          </w:tcPr>
          <w:p w14:paraId="2C13C4E7"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Billie Stenson</w:t>
            </w:r>
          </w:p>
        </w:tc>
        <w:tc>
          <w:tcPr>
            <w:tcW w:w="2268" w:type="dxa"/>
          </w:tcPr>
          <w:p w14:paraId="0D7599D1"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Anita Gadd</w:t>
            </w:r>
          </w:p>
        </w:tc>
        <w:tc>
          <w:tcPr>
            <w:tcW w:w="2410" w:type="dxa"/>
          </w:tcPr>
          <w:p w14:paraId="739A921E"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Roy Bicknell</w:t>
            </w:r>
          </w:p>
        </w:tc>
      </w:tr>
      <w:tr w:rsidR="00471C23" w:rsidRPr="00C16B08" w14:paraId="3BB39E4E" w14:textId="77777777" w:rsidTr="00EF1308">
        <w:tc>
          <w:tcPr>
            <w:tcW w:w="743" w:type="dxa"/>
          </w:tcPr>
          <w:p w14:paraId="5AAA1DDD" w14:textId="77777777" w:rsidR="00471C23" w:rsidRPr="00C16B08" w:rsidRDefault="00471C23" w:rsidP="00EF1308">
            <w:pPr>
              <w:rPr>
                <w:rFonts w:ascii="Arial" w:hAnsi="Arial" w:cs="Arial"/>
                <w:sz w:val="20"/>
              </w:rPr>
            </w:pPr>
          </w:p>
        </w:tc>
        <w:tc>
          <w:tcPr>
            <w:tcW w:w="2835" w:type="dxa"/>
          </w:tcPr>
          <w:p w14:paraId="4B488924" w14:textId="77777777" w:rsidR="00471C23" w:rsidRPr="00C16B08" w:rsidRDefault="00471C23" w:rsidP="00EF1308">
            <w:pPr>
              <w:ind w:left="34"/>
              <w:rPr>
                <w:rFonts w:ascii="Arial" w:hAnsi="Arial" w:cs="Arial"/>
                <w:color w:val="000000"/>
                <w:sz w:val="20"/>
                <w:lang w:val="en-GB"/>
              </w:rPr>
            </w:pPr>
          </w:p>
        </w:tc>
        <w:tc>
          <w:tcPr>
            <w:tcW w:w="2268" w:type="dxa"/>
          </w:tcPr>
          <w:p w14:paraId="38C20C76"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Jill Worton</w:t>
            </w:r>
          </w:p>
        </w:tc>
        <w:tc>
          <w:tcPr>
            <w:tcW w:w="2268" w:type="dxa"/>
          </w:tcPr>
          <w:p w14:paraId="0764D14E"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David Scotton</w:t>
            </w:r>
          </w:p>
        </w:tc>
        <w:tc>
          <w:tcPr>
            <w:tcW w:w="2410" w:type="dxa"/>
          </w:tcPr>
          <w:p w14:paraId="41BE46EC" w14:textId="77777777" w:rsidR="00471C23" w:rsidRPr="00C16B08" w:rsidRDefault="00471C23" w:rsidP="00EF1308">
            <w:pPr>
              <w:ind w:left="34"/>
              <w:rPr>
                <w:rFonts w:ascii="Arial" w:hAnsi="Arial" w:cs="Arial"/>
                <w:sz w:val="20"/>
              </w:rPr>
            </w:pPr>
            <w:r w:rsidRPr="00C16B08">
              <w:rPr>
                <w:rFonts w:ascii="Arial" w:hAnsi="Arial" w:cs="Arial"/>
                <w:color w:val="000000"/>
                <w:sz w:val="20"/>
                <w:lang w:val="en-GB"/>
              </w:rPr>
              <w:t>Ron Wharton</w:t>
            </w:r>
          </w:p>
        </w:tc>
      </w:tr>
      <w:tr w:rsidR="00471C23" w:rsidRPr="00C16B08" w14:paraId="6BB11E61" w14:textId="77777777" w:rsidTr="00EF1308">
        <w:tc>
          <w:tcPr>
            <w:tcW w:w="743" w:type="dxa"/>
          </w:tcPr>
          <w:p w14:paraId="74CCF69E" w14:textId="77777777" w:rsidR="00471C23" w:rsidRPr="00C16B08" w:rsidRDefault="00471C23" w:rsidP="00EF1308">
            <w:pPr>
              <w:rPr>
                <w:rFonts w:ascii="Arial" w:hAnsi="Arial" w:cs="Arial"/>
                <w:sz w:val="20"/>
              </w:rPr>
            </w:pPr>
          </w:p>
        </w:tc>
        <w:tc>
          <w:tcPr>
            <w:tcW w:w="2835" w:type="dxa"/>
          </w:tcPr>
          <w:p w14:paraId="761DF4E5" w14:textId="77777777" w:rsidR="00471C23" w:rsidRPr="00C16B08" w:rsidRDefault="00471C23" w:rsidP="00EF1308">
            <w:pPr>
              <w:ind w:left="34"/>
              <w:rPr>
                <w:rFonts w:ascii="Arial" w:hAnsi="Arial" w:cs="Arial"/>
                <w:color w:val="000000"/>
                <w:sz w:val="20"/>
                <w:lang w:val="en-GB"/>
              </w:rPr>
            </w:pPr>
          </w:p>
        </w:tc>
        <w:tc>
          <w:tcPr>
            <w:tcW w:w="2268" w:type="dxa"/>
          </w:tcPr>
          <w:p w14:paraId="7648EBCD"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Margaret Wharton</w:t>
            </w:r>
          </w:p>
        </w:tc>
        <w:tc>
          <w:tcPr>
            <w:tcW w:w="2268" w:type="dxa"/>
          </w:tcPr>
          <w:p w14:paraId="668B05FD"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David Scotton</w:t>
            </w:r>
          </w:p>
        </w:tc>
        <w:tc>
          <w:tcPr>
            <w:tcW w:w="2410" w:type="dxa"/>
          </w:tcPr>
          <w:p w14:paraId="7E71B81D"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Roy Bicknell</w:t>
            </w:r>
          </w:p>
        </w:tc>
      </w:tr>
      <w:tr w:rsidR="00471C23" w:rsidRPr="00C16B08" w14:paraId="627CD20A" w14:textId="77777777" w:rsidTr="00EF1308">
        <w:tc>
          <w:tcPr>
            <w:tcW w:w="743" w:type="dxa"/>
          </w:tcPr>
          <w:p w14:paraId="04E7542C" w14:textId="77777777" w:rsidR="00471C23" w:rsidRPr="00C16B08" w:rsidRDefault="00471C23" w:rsidP="00EF1308">
            <w:pPr>
              <w:rPr>
                <w:rFonts w:ascii="Arial" w:hAnsi="Arial" w:cs="Arial"/>
                <w:sz w:val="20"/>
              </w:rPr>
            </w:pPr>
          </w:p>
        </w:tc>
        <w:tc>
          <w:tcPr>
            <w:tcW w:w="2835" w:type="dxa"/>
          </w:tcPr>
          <w:p w14:paraId="3994C2DF" w14:textId="77777777" w:rsidR="00471C23" w:rsidRPr="00C16B08" w:rsidRDefault="00471C23" w:rsidP="00EF1308">
            <w:pPr>
              <w:ind w:left="34"/>
              <w:rPr>
                <w:rFonts w:ascii="Arial" w:hAnsi="Arial" w:cs="Arial"/>
                <w:color w:val="000000"/>
                <w:sz w:val="20"/>
                <w:lang w:val="en-GB"/>
              </w:rPr>
            </w:pPr>
          </w:p>
        </w:tc>
        <w:tc>
          <w:tcPr>
            <w:tcW w:w="2268" w:type="dxa"/>
          </w:tcPr>
          <w:p w14:paraId="1B04C945"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Ron Wharton</w:t>
            </w:r>
          </w:p>
        </w:tc>
        <w:tc>
          <w:tcPr>
            <w:tcW w:w="2268" w:type="dxa"/>
          </w:tcPr>
          <w:p w14:paraId="21AA10E5"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David Scotton</w:t>
            </w:r>
          </w:p>
        </w:tc>
        <w:tc>
          <w:tcPr>
            <w:tcW w:w="2410" w:type="dxa"/>
          </w:tcPr>
          <w:p w14:paraId="1456D6D8"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Roy Bicknell</w:t>
            </w:r>
          </w:p>
        </w:tc>
      </w:tr>
      <w:tr w:rsidR="00471C23" w:rsidRPr="00C16B08" w14:paraId="09F6FB35" w14:textId="77777777" w:rsidTr="00EF1308">
        <w:tc>
          <w:tcPr>
            <w:tcW w:w="743" w:type="dxa"/>
          </w:tcPr>
          <w:p w14:paraId="6992C4F6" w14:textId="77777777" w:rsidR="00471C23" w:rsidRPr="00C16B08" w:rsidRDefault="00471C23" w:rsidP="00EF1308">
            <w:pPr>
              <w:rPr>
                <w:rFonts w:ascii="Arial" w:hAnsi="Arial" w:cs="Arial"/>
                <w:sz w:val="20"/>
              </w:rPr>
            </w:pPr>
          </w:p>
        </w:tc>
        <w:tc>
          <w:tcPr>
            <w:tcW w:w="2835" w:type="dxa"/>
            <w:vMerge w:val="restart"/>
          </w:tcPr>
          <w:p w14:paraId="3E9B10D2"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St Kenelm Romsley</w:t>
            </w:r>
          </w:p>
        </w:tc>
        <w:tc>
          <w:tcPr>
            <w:tcW w:w="2268" w:type="dxa"/>
          </w:tcPr>
          <w:p w14:paraId="5DE12101"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Jean Cockin (TBC)</w:t>
            </w:r>
          </w:p>
        </w:tc>
        <w:tc>
          <w:tcPr>
            <w:tcW w:w="2268" w:type="dxa"/>
          </w:tcPr>
          <w:p w14:paraId="20BBFF9A"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Ruth Deeks</w:t>
            </w:r>
          </w:p>
        </w:tc>
        <w:tc>
          <w:tcPr>
            <w:tcW w:w="2410" w:type="dxa"/>
          </w:tcPr>
          <w:p w14:paraId="6749816C"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Fiona Williams</w:t>
            </w:r>
          </w:p>
        </w:tc>
      </w:tr>
      <w:tr w:rsidR="00471C23" w:rsidRPr="00C16B08" w14:paraId="5D266F96" w14:textId="77777777" w:rsidTr="00EF1308">
        <w:tc>
          <w:tcPr>
            <w:tcW w:w="743" w:type="dxa"/>
          </w:tcPr>
          <w:p w14:paraId="630FD41A" w14:textId="77777777" w:rsidR="00471C23" w:rsidRPr="00C16B08" w:rsidRDefault="00471C23" w:rsidP="00EF1308">
            <w:pPr>
              <w:rPr>
                <w:rFonts w:ascii="Arial" w:hAnsi="Arial" w:cs="Arial"/>
                <w:sz w:val="20"/>
              </w:rPr>
            </w:pPr>
          </w:p>
        </w:tc>
        <w:tc>
          <w:tcPr>
            <w:tcW w:w="2835" w:type="dxa"/>
            <w:vMerge/>
          </w:tcPr>
          <w:p w14:paraId="7148DDF5" w14:textId="77777777" w:rsidR="00471C23" w:rsidRPr="00C16B08" w:rsidRDefault="00471C23" w:rsidP="00EF1308">
            <w:pPr>
              <w:ind w:left="34"/>
              <w:rPr>
                <w:rFonts w:ascii="Arial" w:hAnsi="Arial" w:cs="Arial"/>
                <w:color w:val="000000"/>
                <w:sz w:val="20"/>
                <w:lang w:val="en-GB"/>
              </w:rPr>
            </w:pPr>
          </w:p>
        </w:tc>
        <w:tc>
          <w:tcPr>
            <w:tcW w:w="2268" w:type="dxa"/>
          </w:tcPr>
          <w:p w14:paraId="1377EB28"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Lyn Barrows</w:t>
            </w:r>
          </w:p>
        </w:tc>
        <w:tc>
          <w:tcPr>
            <w:tcW w:w="2268" w:type="dxa"/>
          </w:tcPr>
          <w:p w14:paraId="7A85076A"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Ruth Deeks</w:t>
            </w:r>
          </w:p>
        </w:tc>
        <w:tc>
          <w:tcPr>
            <w:tcW w:w="2410" w:type="dxa"/>
          </w:tcPr>
          <w:p w14:paraId="5C7A5BF3" w14:textId="77777777" w:rsidR="00471C23" w:rsidRPr="00C16B08" w:rsidRDefault="00471C23" w:rsidP="00EF1308">
            <w:pPr>
              <w:ind w:left="34"/>
              <w:rPr>
                <w:rFonts w:ascii="Arial" w:hAnsi="Arial" w:cs="Arial"/>
              </w:rPr>
            </w:pPr>
            <w:r w:rsidRPr="00C16B08">
              <w:rPr>
                <w:rFonts w:ascii="Arial" w:hAnsi="Arial" w:cs="Arial"/>
                <w:color w:val="000000"/>
                <w:sz w:val="20"/>
                <w:lang w:val="en-GB"/>
              </w:rPr>
              <w:t>Fiona Williams</w:t>
            </w:r>
          </w:p>
        </w:tc>
      </w:tr>
      <w:tr w:rsidR="00471C23" w:rsidRPr="00C16B08" w14:paraId="317CC0DF" w14:textId="77777777" w:rsidTr="00EF1308">
        <w:tc>
          <w:tcPr>
            <w:tcW w:w="743" w:type="dxa"/>
          </w:tcPr>
          <w:p w14:paraId="2693C66E" w14:textId="77777777" w:rsidR="00471C23" w:rsidRPr="00C16B08" w:rsidRDefault="00471C23" w:rsidP="00EF1308">
            <w:pPr>
              <w:rPr>
                <w:rFonts w:ascii="Arial" w:hAnsi="Arial" w:cs="Arial"/>
                <w:sz w:val="20"/>
              </w:rPr>
            </w:pPr>
          </w:p>
        </w:tc>
        <w:tc>
          <w:tcPr>
            <w:tcW w:w="2835" w:type="dxa"/>
          </w:tcPr>
          <w:p w14:paraId="0E3023E2" w14:textId="77777777" w:rsidR="00471C23" w:rsidRPr="00C16B08" w:rsidRDefault="00471C23" w:rsidP="00EF1308">
            <w:pPr>
              <w:ind w:left="34"/>
              <w:rPr>
                <w:rFonts w:ascii="Arial" w:hAnsi="Arial" w:cs="Arial"/>
                <w:color w:val="000000"/>
                <w:sz w:val="20"/>
                <w:lang w:val="en-GB"/>
              </w:rPr>
            </w:pPr>
          </w:p>
        </w:tc>
        <w:tc>
          <w:tcPr>
            <w:tcW w:w="2268" w:type="dxa"/>
          </w:tcPr>
          <w:p w14:paraId="67DD583C"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Iris Hall</w:t>
            </w:r>
          </w:p>
        </w:tc>
        <w:tc>
          <w:tcPr>
            <w:tcW w:w="2268" w:type="dxa"/>
          </w:tcPr>
          <w:p w14:paraId="318EEC69"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Ruth Deeks</w:t>
            </w:r>
          </w:p>
        </w:tc>
        <w:tc>
          <w:tcPr>
            <w:tcW w:w="2410" w:type="dxa"/>
          </w:tcPr>
          <w:p w14:paraId="5310403A" w14:textId="77777777" w:rsidR="00471C23" w:rsidRPr="00C16B08" w:rsidRDefault="00471C23" w:rsidP="00EF1308">
            <w:pPr>
              <w:ind w:left="34"/>
              <w:rPr>
                <w:rFonts w:ascii="Arial" w:hAnsi="Arial" w:cs="Arial"/>
              </w:rPr>
            </w:pPr>
            <w:r w:rsidRPr="00C16B08">
              <w:rPr>
                <w:rFonts w:ascii="Arial" w:hAnsi="Arial" w:cs="Arial"/>
                <w:color w:val="000000"/>
                <w:sz w:val="20"/>
                <w:lang w:val="en-GB"/>
              </w:rPr>
              <w:t>Fiona Williams</w:t>
            </w:r>
          </w:p>
        </w:tc>
      </w:tr>
      <w:tr w:rsidR="00471C23" w:rsidRPr="00C16B08" w14:paraId="1010944E" w14:textId="77777777" w:rsidTr="00EF1308">
        <w:tc>
          <w:tcPr>
            <w:tcW w:w="743" w:type="dxa"/>
          </w:tcPr>
          <w:p w14:paraId="19FFEFA6" w14:textId="77777777" w:rsidR="00471C23" w:rsidRPr="00C16B08" w:rsidRDefault="00471C23" w:rsidP="00EF1308">
            <w:pPr>
              <w:rPr>
                <w:rFonts w:ascii="Arial" w:hAnsi="Arial" w:cs="Arial"/>
                <w:sz w:val="20"/>
              </w:rPr>
            </w:pPr>
          </w:p>
        </w:tc>
        <w:tc>
          <w:tcPr>
            <w:tcW w:w="2835" w:type="dxa"/>
          </w:tcPr>
          <w:p w14:paraId="0A997578" w14:textId="77777777" w:rsidR="00471C23" w:rsidRPr="00C16B08" w:rsidRDefault="00471C23" w:rsidP="00EF1308">
            <w:pPr>
              <w:ind w:left="34"/>
              <w:rPr>
                <w:rFonts w:ascii="Arial" w:hAnsi="Arial" w:cs="Arial"/>
                <w:color w:val="000000"/>
                <w:sz w:val="20"/>
                <w:lang w:val="en-GB"/>
              </w:rPr>
            </w:pPr>
          </w:p>
        </w:tc>
        <w:tc>
          <w:tcPr>
            <w:tcW w:w="2268" w:type="dxa"/>
          </w:tcPr>
          <w:p w14:paraId="3C3C3EFB"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Steve Price</w:t>
            </w:r>
          </w:p>
        </w:tc>
        <w:tc>
          <w:tcPr>
            <w:tcW w:w="2268" w:type="dxa"/>
          </w:tcPr>
          <w:p w14:paraId="6E48FA79"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Ruth Deeks</w:t>
            </w:r>
          </w:p>
        </w:tc>
        <w:tc>
          <w:tcPr>
            <w:tcW w:w="2410" w:type="dxa"/>
          </w:tcPr>
          <w:p w14:paraId="00BDE541" w14:textId="77777777" w:rsidR="00471C23" w:rsidRPr="00C16B08" w:rsidRDefault="00471C23" w:rsidP="00EF1308">
            <w:pPr>
              <w:ind w:left="34"/>
              <w:rPr>
                <w:rFonts w:ascii="Arial" w:hAnsi="Arial" w:cs="Arial"/>
              </w:rPr>
            </w:pPr>
            <w:r w:rsidRPr="00C16B08">
              <w:rPr>
                <w:rFonts w:ascii="Arial" w:hAnsi="Arial" w:cs="Arial"/>
                <w:color w:val="000000"/>
                <w:sz w:val="20"/>
                <w:lang w:val="en-GB"/>
              </w:rPr>
              <w:t>Fiona Williams</w:t>
            </w:r>
          </w:p>
        </w:tc>
      </w:tr>
      <w:tr w:rsidR="00471C23" w:rsidRPr="00C16B08" w14:paraId="0F489B30" w14:textId="77777777" w:rsidTr="00EF1308">
        <w:tc>
          <w:tcPr>
            <w:tcW w:w="743" w:type="dxa"/>
          </w:tcPr>
          <w:p w14:paraId="671635D3" w14:textId="77777777" w:rsidR="00471C23" w:rsidRPr="00C16B08" w:rsidRDefault="00471C23" w:rsidP="00EF1308">
            <w:pPr>
              <w:rPr>
                <w:rFonts w:ascii="Arial" w:hAnsi="Arial" w:cs="Arial"/>
                <w:sz w:val="20"/>
              </w:rPr>
            </w:pPr>
          </w:p>
        </w:tc>
        <w:tc>
          <w:tcPr>
            <w:tcW w:w="2835" w:type="dxa"/>
          </w:tcPr>
          <w:p w14:paraId="5A1BBB8D" w14:textId="77777777" w:rsidR="00471C23" w:rsidRPr="00C16B08" w:rsidRDefault="00471C23" w:rsidP="00EF1308">
            <w:pPr>
              <w:ind w:left="34"/>
              <w:rPr>
                <w:rFonts w:ascii="Arial" w:hAnsi="Arial" w:cs="Arial"/>
                <w:color w:val="000000"/>
                <w:sz w:val="20"/>
                <w:lang w:val="en-GB"/>
              </w:rPr>
            </w:pPr>
          </w:p>
        </w:tc>
        <w:tc>
          <w:tcPr>
            <w:tcW w:w="2268" w:type="dxa"/>
          </w:tcPr>
          <w:p w14:paraId="74F6F4EC"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Pat Hall</w:t>
            </w:r>
          </w:p>
        </w:tc>
        <w:tc>
          <w:tcPr>
            <w:tcW w:w="2268" w:type="dxa"/>
          </w:tcPr>
          <w:p w14:paraId="411F06BB"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Ruth Deeks</w:t>
            </w:r>
          </w:p>
        </w:tc>
        <w:tc>
          <w:tcPr>
            <w:tcW w:w="2410" w:type="dxa"/>
          </w:tcPr>
          <w:p w14:paraId="5E521DA8" w14:textId="77777777" w:rsidR="00471C23" w:rsidRPr="00C16B08" w:rsidRDefault="00471C23" w:rsidP="00EF1308">
            <w:pPr>
              <w:ind w:left="34"/>
              <w:rPr>
                <w:rFonts w:ascii="Arial" w:hAnsi="Arial" w:cs="Arial"/>
              </w:rPr>
            </w:pPr>
            <w:r w:rsidRPr="00C16B08">
              <w:rPr>
                <w:rFonts w:ascii="Arial" w:hAnsi="Arial" w:cs="Arial"/>
                <w:color w:val="000000"/>
                <w:sz w:val="20"/>
                <w:lang w:val="en-GB"/>
              </w:rPr>
              <w:t>Fiona Williams</w:t>
            </w:r>
          </w:p>
        </w:tc>
      </w:tr>
      <w:tr w:rsidR="00471C23" w:rsidRPr="00C16B08" w14:paraId="2AE69C59" w14:textId="77777777" w:rsidTr="00EF1308">
        <w:tc>
          <w:tcPr>
            <w:tcW w:w="743" w:type="dxa"/>
          </w:tcPr>
          <w:p w14:paraId="6F763C27" w14:textId="77777777" w:rsidR="00471C23" w:rsidRPr="00C16B08" w:rsidRDefault="00471C23" w:rsidP="00EF1308">
            <w:pPr>
              <w:rPr>
                <w:rFonts w:ascii="Arial" w:hAnsi="Arial" w:cs="Arial"/>
                <w:sz w:val="20"/>
              </w:rPr>
            </w:pPr>
          </w:p>
        </w:tc>
        <w:tc>
          <w:tcPr>
            <w:tcW w:w="2835" w:type="dxa"/>
          </w:tcPr>
          <w:p w14:paraId="25EE9B75" w14:textId="77777777" w:rsidR="00471C23" w:rsidRPr="00C16B08" w:rsidRDefault="00471C23" w:rsidP="00EF1308">
            <w:pPr>
              <w:ind w:left="34"/>
              <w:rPr>
                <w:rFonts w:ascii="Arial" w:hAnsi="Arial" w:cs="Arial"/>
                <w:color w:val="000000"/>
                <w:sz w:val="20"/>
                <w:lang w:val="en-GB"/>
              </w:rPr>
            </w:pPr>
          </w:p>
        </w:tc>
        <w:tc>
          <w:tcPr>
            <w:tcW w:w="2268" w:type="dxa"/>
          </w:tcPr>
          <w:p w14:paraId="4DCE9193"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Ruth Harper</w:t>
            </w:r>
          </w:p>
        </w:tc>
        <w:tc>
          <w:tcPr>
            <w:tcW w:w="2268" w:type="dxa"/>
          </w:tcPr>
          <w:p w14:paraId="08B3857A"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Ruth Deeks</w:t>
            </w:r>
          </w:p>
        </w:tc>
        <w:tc>
          <w:tcPr>
            <w:tcW w:w="2410" w:type="dxa"/>
          </w:tcPr>
          <w:p w14:paraId="6A146153" w14:textId="77777777" w:rsidR="00471C23" w:rsidRPr="00C16B08" w:rsidRDefault="00471C23" w:rsidP="00EF1308">
            <w:pPr>
              <w:ind w:left="34"/>
              <w:rPr>
                <w:rFonts w:ascii="Arial" w:hAnsi="Arial" w:cs="Arial"/>
              </w:rPr>
            </w:pPr>
            <w:r w:rsidRPr="00C16B08">
              <w:rPr>
                <w:rFonts w:ascii="Arial" w:hAnsi="Arial" w:cs="Arial"/>
                <w:color w:val="000000"/>
                <w:sz w:val="20"/>
                <w:lang w:val="en-GB"/>
              </w:rPr>
              <w:t>Fiona Williams</w:t>
            </w:r>
          </w:p>
        </w:tc>
      </w:tr>
      <w:tr w:rsidR="00471C23" w:rsidRPr="00C16B08" w14:paraId="40AD238D" w14:textId="77777777" w:rsidTr="00EF1308">
        <w:tc>
          <w:tcPr>
            <w:tcW w:w="743" w:type="dxa"/>
          </w:tcPr>
          <w:p w14:paraId="6C08CB16" w14:textId="77777777" w:rsidR="00471C23" w:rsidRPr="00C16B08" w:rsidRDefault="00471C23" w:rsidP="00EF1308">
            <w:pPr>
              <w:rPr>
                <w:rFonts w:ascii="Arial" w:hAnsi="Arial" w:cs="Arial"/>
                <w:sz w:val="20"/>
              </w:rPr>
            </w:pPr>
          </w:p>
        </w:tc>
        <w:tc>
          <w:tcPr>
            <w:tcW w:w="2835" w:type="dxa"/>
          </w:tcPr>
          <w:p w14:paraId="2863F325" w14:textId="77777777" w:rsidR="00471C23" w:rsidRPr="00C16B08" w:rsidRDefault="00471C23" w:rsidP="00EF1308">
            <w:pPr>
              <w:ind w:left="34"/>
              <w:rPr>
                <w:rFonts w:ascii="Arial" w:hAnsi="Arial" w:cs="Arial"/>
                <w:color w:val="000000"/>
                <w:sz w:val="20"/>
                <w:lang w:val="en-GB"/>
              </w:rPr>
            </w:pPr>
          </w:p>
        </w:tc>
        <w:tc>
          <w:tcPr>
            <w:tcW w:w="2268" w:type="dxa"/>
          </w:tcPr>
          <w:p w14:paraId="1D739880"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Stuart Harper</w:t>
            </w:r>
          </w:p>
        </w:tc>
        <w:tc>
          <w:tcPr>
            <w:tcW w:w="2268" w:type="dxa"/>
          </w:tcPr>
          <w:p w14:paraId="76AE39F8"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Ruth Deeks</w:t>
            </w:r>
          </w:p>
        </w:tc>
        <w:tc>
          <w:tcPr>
            <w:tcW w:w="2410" w:type="dxa"/>
          </w:tcPr>
          <w:p w14:paraId="14F2C646" w14:textId="77777777" w:rsidR="00471C23" w:rsidRPr="00C16B08" w:rsidRDefault="00471C23" w:rsidP="00EF1308">
            <w:pPr>
              <w:ind w:left="34"/>
              <w:rPr>
                <w:rFonts w:ascii="Arial" w:hAnsi="Arial" w:cs="Arial"/>
              </w:rPr>
            </w:pPr>
            <w:r w:rsidRPr="00C16B08">
              <w:rPr>
                <w:rFonts w:ascii="Arial" w:hAnsi="Arial" w:cs="Arial"/>
                <w:color w:val="000000"/>
                <w:sz w:val="20"/>
                <w:lang w:val="en-GB"/>
              </w:rPr>
              <w:t>Fiona Williams</w:t>
            </w:r>
          </w:p>
        </w:tc>
      </w:tr>
      <w:tr w:rsidR="00471C23" w:rsidRPr="00C16B08" w14:paraId="6368F659" w14:textId="77777777" w:rsidTr="00EF1308">
        <w:tc>
          <w:tcPr>
            <w:tcW w:w="743" w:type="dxa"/>
          </w:tcPr>
          <w:p w14:paraId="4D39B3EF" w14:textId="77777777" w:rsidR="00471C23" w:rsidRPr="00C16B08" w:rsidRDefault="00471C23" w:rsidP="00EF1308">
            <w:pPr>
              <w:rPr>
                <w:rFonts w:ascii="Arial" w:hAnsi="Arial" w:cs="Arial"/>
                <w:sz w:val="20"/>
              </w:rPr>
            </w:pPr>
          </w:p>
        </w:tc>
        <w:tc>
          <w:tcPr>
            <w:tcW w:w="2835" w:type="dxa"/>
          </w:tcPr>
          <w:p w14:paraId="39B8BE40" w14:textId="77777777" w:rsidR="00471C23" w:rsidRPr="00C16B08" w:rsidRDefault="00471C23" w:rsidP="00EF1308">
            <w:pPr>
              <w:ind w:left="34"/>
              <w:rPr>
                <w:rFonts w:ascii="Arial" w:hAnsi="Arial" w:cs="Arial"/>
                <w:color w:val="000000"/>
                <w:sz w:val="20"/>
                <w:lang w:val="en-GB"/>
              </w:rPr>
            </w:pPr>
          </w:p>
        </w:tc>
        <w:tc>
          <w:tcPr>
            <w:tcW w:w="2268" w:type="dxa"/>
          </w:tcPr>
          <w:p w14:paraId="7F6782B3"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Marion Hill</w:t>
            </w:r>
          </w:p>
        </w:tc>
        <w:tc>
          <w:tcPr>
            <w:tcW w:w="2268" w:type="dxa"/>
          </w:tcPr>
          <w:p w14:paraId="410E0AFB"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Ruth Deeks</w:t>
            </w:r>
          </w:p>
        </w:tc>
        <w:tc>
          <w:tcPr>
            <w:tcW w:w="2410" w:type="dxa"/>
          </w:tcPr>
          <w:p w14:paraId="52C8260F" w14:textId="77777777" w:rsidR="00471C23" w:rsidRPr="00C16B08" w:rsidRDefault="00471C23" w:rsidP="00EF1308">
            <w:pPr>
              <w:ind w:left="34"/>
              <w:rPr>
                <w:rFonts w:ascii="Arial" w:hAnsi="Arial" w:cs="Arial"/>
              </w:rPr>
            </w:pPr>
            <w:r w:rsidRPr="00C16B08">
              <w:rPr>
                <w:rFonts w:ascii="Arial" w:hAnsi="Arial" w:cs="Arial"/>
                <w:color w:val="000000"/>
                <w:sz w:val="20"/>
                <w:lang w:val="en-GB"/>
              </w:rPr>
              <w:t>Fiona Williams</w:t>
            </w:r>
          </w:p>
        </w:tc>
      </w:tr>
      <w:tr w:rsidR="00471C23" w:rsidRPr="00C16B08" w14:paraId="5003E747" w14:textId="77777777" w:rsidTr="00EF1308">
        <w:tc>
          <w:tcPr>
            <w:tcW w:w="743" w:type="dxa"/>
          </w:tcPr>
          <w:p w14:paraId="4CBF998F" w14:textId="77777777" w:rsidR="00471C23" w:rsidRPr="00C16B08" w:rsidRDefault="00471C23" w:rsidP="00EF1308">
            <w:pPr>
              <w:rPr>
                <w:rFonts w:ascii="Arial" w:hAnsi="Arial" w:cs="Arial"/>
                <w:sz w:val="20"/>
              </w:rPr>
            </w:pPr>
          </w:p>
        </w:tc>
        <w:tc>
          <w:tcPr>
            <w:tcW w:w="2835" w:type="dxa"/>
          </w:tcPr>
          <w:p w14:paraId="6D72EBFF" w14:textId="77777777" w:rsidR="00471C23" w:rsidRPr="00C16B08" w:rsidRDefault="00471C23" w:rsidP="00EF1308">
            <w:pPr>
              <w:ind w:left="34"/>
              <w:rPr>
                <w:rFonts w:ascii="Arial" w:hAnsi="Arial" w:cs="Arial"/>
                <w:color w:val="000000"/>
                <w:sz w:val="20"/>
                <w:lang w:val="en-GB"/>
              </w:rPr>
            </w:pPr>
          </w:p>
        </w:tc>
        <w:tc>
          <w:tcPr>
            <w:tcW w:w="2268" w:type="dxa"/>
          </w:tcPr>
          <w:p w14:paraId="6CD488CD"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Tony Hill</w:t>
            </w:r>
          </w:p>
        </w:tc>
        <w:tc>
          <w:tcPr>
            <w:tcW w:w="2268" w:type="dxa"/>
          </w:tcPr>
          <w:p w14:paraId="3091015B"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Ruth Deeks</w:t>
            </w:r>
          </w:p>
        </w:tc>
        <w:tc>
          <w:tcPr>
            <w:tcW w:w="2410" w:type="dxa"/>
          </w:tcPr>
          <w:p w14:paraId="45EDD4A7" w14:textId="77777777" w:rsidR="00471C23" w:rsidRPr="00C16B08" w:rsidRDefault="00471C23" w:rsidP="00EF1308">
            <w:pPr>
              <w:ind w:left="34"/>
              <w:rPr>
                <w:rFonts w:ascii="Arial" w:hAnsi="Arial" w:cs="Arial"/>
              </w:rPr>
            </w:pPr>
            <w:r w:rsidRPr="00C16B08">
              <w:rPr>
                <w:rFonts w:ascii="Arial" w:hAnsi="Arial" w:cs="Arial"/>
                <w:color w:val="000000"/>
                <w:sz w:val="20"/>
                <w:lang w:val="en-GB"/>
              </w:rPr>
              <w:t>Fiona Williams</w:t>
            </w:r>
          </w:p>
        </w:tc>
      </w:tr>
      <w:tr w:rsidR="00471C23" w:rsidRPr="00C16B08" w14:paraId="2DAE288C" w14:textId="77777777" w:rsidTr="00EF1308">
        <w:tc>
          <w:tcPr>
            <w:tcW w:w="743" w:type="dxa"/>
          </w:tcPr>
          <w:p w14:paraId="40CC7C1D" w14:textId="77777777" w:rsidR="00471C23" w:rsidRPr="00C16B08" w:rsidRDefault="00471C23" w:rsidP="00EF1308">
            <w:pPr>
              <w:rPr>
                <w:rFonts w:ascii="Arial" w:hAnsi="Arial" w:cs="Arial"/>
                <w:sz w:val="20"/>
              </w:rPr>
            </w:pPr>
          </w:p>
        </w:tc>
        <w:tc>
          <w:tcPr>
            <w:tcW w:w="2835" w:type="dxa"/>
          </w:tcPr>
          <w:p w14:paraId="7FC23EE5" w14:textId="77777777" w:rsidR="00471C23" w:rsidRPr="00C16B08" w:rsidRDefault="00471C23" w:rsidP="00EF1308">
            <w:pPr>
              <w:ind w:left="34"/>
              <w:rPr>
                <w:rFonts w:ascii="Arial" w:hAnsi="Arial" w:cs="Arial"/>
                <w:color w:val="000000"/>
                <w:sz w:val="20"/>
                <w:lang w:val="en-GB"/>
              </w:rPr>
            </w:pPr>
          </w:p>
        </w:tc>
        <w:tc>
          <w:tcPr>
            <w:tcW w:w="2268" w:type="dxa"/>
          </w:tcPr>
          <w:p w14:paraId="59F3D9A4"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Tora Pridden</w:t>
            </w:r>
          </w:p>
        </w:tc>
        <w:tc>
          <w:tcPr>
            <w:tcW w:w="2268" w:type="dxa"/>
          </w:tcPr>
          <w:p w14:paraId="7AF14B8E"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Ruth Deeks</w:t>
            </w:r>
          </w:p>
        </w:tc>
        <w:tc>
          <w:tcPr>
            <w:tcW w:w="2410" w:type="dxa"/>
          </w:tcPr>
          <w:p w14:paraId="15EC84C5" w14:textId="77777777" w:rsidR="00471C23" w:rsidRPr="00C16B08" w:rsidRDefault="00471C23" w:rsidP="00EF1308">
            <w:pPr>
              <w:ind w:left="34"/>
              <w:rPr>
                <w:rFonts w:ascii="Arial" w:hAnsi="Arial" w:cs="Arial"/>
              </w:rPr>
            </w:pPr>
            <w:r w:rsidRPr="00C16B08">
              <w:rPr>
                <w:rFonts w:ascii="Arial" w:hAnsi="Arial" w:cs="Arial"/>
                <w:color w:val="000000"/>
                <w:sz w:val="20"/>
                <w:lang w:val="en-GB"/>
              </w:rPr>
              <w:t>Fiona Williams</w:t>
            </w:r>
          </w:p>
        </w:tc>
      </w:tr>
      <w:tr w:rsidR="00471C23" w:rsidRPr="00C16B08" w14:paraId="7848550D" w14:textId="77777777" w:rsidTr="00EF1308">
        <w:tc>
          <w:tcPr>
            <w:tcW w:w="743" w:type="dxa"/>
          </w:tcPr>
          <w:p w14:paraId="0D56586E" w14:textId="77777777" w:rsidR="00471C23" w:rsidRPr="00C16B08" w:rsidRDefault="00471C23" w:rsidP="00EF1308">
            <w:pPr>
              <w:rPr>
                <w:rFonts w:ascii="Arial" w:hAnsi="Arial" w:cs="Arial"/>
                <w:sz w:val="20"/>
              </w:rPr>
            </w:pPr>
          </w:p>
        </w:tc>
        <w:tc>
          <w:tcPr>
            <w:tcW w:w="2835" w:type="dxa"/>
          </w:tcPr>
          <w:p w14:paraId="448B3812" w14:textId="77777777" w:rsidR="00471C23" w:rsidRPr="00C16B08" w:rsidRDefault="00471C23" w:rsidP="00EF1308">
            <w:pPr>
              <w:ind w:left="34"/>
              <w:rPr>
                <w:rFonts w:ascii="Arial" w:hAnsi="Arial" w:cs="Arial"/>
                <w:color w:val="000000"/>
                <w:sz w:val="20"/>
                <w:lang w:val="en-GB"/>
              </w:rPr>
            </w:pPr>
          </w:p>
        </w:tc>
        <w:tc>
          <w:tcPr>
            <w:tcW w:w="2268" w:type="dxa"/>
          </w:tcPr>
          <w:p w14:paraId="2BF2E8A7"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John Tromans</w:t>
            </w:r>
          </w:p>
        </w:tc>
        <w:tc>
          <w:tcPr>
            <w:tcW w:w="2268" w:type="dxa"/>
          </w:tcPr>
          <w:p w14:paraId="20D4078A"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Ruth Deeks</w:t>
            </w:r>
          </w:p>
        </w:tc>
        <w:tc>
          <w:tcPr>
            <w:tcW w:w="2410" w:type="dxa"/>
          </w:tcPr>
          <w:p w14:paraId="01320DCE" w14:textId="77777777" w:rsidR="00471C23" w:rsidRPr="00C16B08" w:rsidRDefault="00471C23" w:rsidP="00EF1308">
            <w:pPr>
              <w:ind w:left="34"/>
              <w:rPr>
                <w:rFonts w:ascii="Arial" w:hAnsi="Arial" w:cs="Arial"/>
              </w:rPr>
            </w:pPr>
            <w:r w:rsidRPr="00C16B08">
              <w:rPr>
                <w:rFonts w:ascii="Arial" w:hAnsi="Arial" w:cs="Arial"/>
                <w:color w:val="000000"/>
                <w:sz w:val="20"/>
                <w:lang w:val="en-GB"/>
              </w:rPr>
              <w:t>Fiona Williams</w:t>
            </w:r>
          </w:p>
        </w:tc>
      </w:tr>
      <w:tr w:rsidR="00471C23" w:rsidRPr="00C16B08" w14:paraId="05EE85F7" w14:textId="77777777" w:rsidTr="00EF1308">
        <w:tc>
          <w:tcPr>
            <w:tcW w:w="743" w:type="dxa"/>
          </w:tcPr>
          <w:p w14:paraId="09F3BCED" w14:textId="77777777" w:rsidR="00471C23" w:rsidRPr="00C16B08" w:rsidRDefault="00471C23" w:rsidP="00EF1308">
            <w:pPr>
              <w:rPr>
                <w:rFonts w:ascii="Arial" w:hAnsi="Arial" w:cs="Arial"/>
                <w:sz w:val="20"/>
              </w:rPr>
            </w:pPr>
          </w:p>
        </w:tc>
        <w:tc>
          <w:tcPr>
            <w:tcW w:w="2835" w:type="dxa"/>
          </w:tcPr>
          <w:p w14:paraId="66A39002" w14:textId="77777777" w:rsidR="00471C23" w:rsidRPr="00C16B08" w:rsidRDefault="00471C23" w:rsidP="00EF1308">
            <w:pPr>
              <w:ind w:left="34"/>
              <w:rPr>
                <w:rFonts w:ascii="Arial" w:hAnsi="Arial" w:cs="Arial"/>
                <w:color w:val="000000"/>
                <w:sz w:val="20"/>
                <w:lang w:val="en-GB"/>
              </w:rPr>
            </w:pPr>
          </w:p>
        </w:tc>
        <w:tc>
          <w:tcPr>
            <w:tcW w:w="2268" w:type="dxa"/>
          </w:tcPr>
          <w:p w14:paraId="2BD89A9C"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Selina Tromans</w:t>
            </w:r>
          </w:p>
        </w:tc>
        <w:tc>
          <w:tcPr>
            <w:tcW w:w="2268" w:type="dxa"/>
          </w:tcPr>
          <w:p w14:paraId="2FB00C25" w14:textId="77777777" w:rsidR="00471C23" w:rsidRPr="00C16B08" w:rsidRDefault="00471C23" w:rsidP="00EF1308">
            <w:pPr>
              <w:ind w:left="34"/>
              <w:rPr>
                <w:rFonts w:ascii="Arial" w:hAnsi="Arial" w:cs="Arial"/>
                <w:color w:val="000000"/>
                <w:sz w:val="20"/>
                <w:lang w:val="en-GB"/>
              </w:rPr>
            </w:pPr>
            <w:r w:rsidRPr="00C16B08">
              <w:rPr>
                <w:rFonts w:ascii="Arial" w:hAnsi="Arial" w:cs="Arial"/>
                <w:color w:val="000000"/>
                <w:sz w:val="20"/>
                <w:lang w:val="en-GB"/>
              </w:rPr>
              <w:t>Ruth Deeks</w:t>
            </w:r>
          </w:p>
        </w:tc>
        <w:tc>
          <w:tcPr>
            <w:tcW w:w="2410" w:type="dxa"/>
          </w:tcPr>
          <w:p w14:paraId="0FCEA722" w14:textId="77777777" w:rsidR="00471C23" w:rsidRPr="00C16B08" w:rsidRDefault="00471C23" w:rsidP="00EF1308">
            <w:pPr>
              <w:ind w:left="34"/>
              <w:rPr>
                <w:rFonts w:ascii="Arial" w:hAnsi="Arial" w:cs="Arial"/>
              </w:rPr>
            </w:pPr>
            <w:r w:rsidRPr="00C16B08">
              <w:rPr>
                <w:rFonts w:ascii="Arial" w:hAnsi="Arial" w:cs="Arial"/>
                <w:color w:val="000000"/>
                <w:sz w:val="20"/>
                <w:lang w:val="en-GB"/>
              </w:rPr>
              <w:t>Fiona Williams</w:t>
            </w:r>
          </w:p>
        </w:tc>
      </w:tr>
      <w:tr w:rsidR="00471C23" w:rsidRPr="00C16B08" w14:paraId="3B9E76B3" w14:textId="77777777" w:rsidTr="00EF1308">
        <w:trPr>
          <w:trHeight w:val="200"/>
        </w:trPr>
        <w:tc>
          <w:tcPr>
            <w:tcW w:w="743" w:type="dxa"/>
          </w:tcPr>
          <w:p w14:paraId="2A961A91" w14:textId="77777777" w:rsidR="00471C23" w:rsidRPr="00C16B08" w:rsidRDefault="00471C23" w:rsidP="00EF1308">
            <w:pPr>
              <w:rPr>
                <w:rFonts w:ascii="Arial" w:hAnsi="Arial" w:cs="Arial"/>
                <w:sz w:val="20"/>
              </w:rPr>
            </w:pPr>
          </w:p>
        </w:tc>
        <w:tc>
          <w:tcPr>
            <w:tcW w:w="9781" w:type="dxa"/>
            <w:gridSpan w:val="4"/>
          </w:tcPr>
          <w:p w14:paraId="5B85EB3D" w14:textId="77777777" w:rsidR="00471C23" w:rsidRPr="00C16B08" w:rsidRDefault="00471C23" w:rsidP="00EF1308">
            <w:pPr>
              <w:ind w:left="34"/>
              <w:rPr>
                <w:rFonts w:ascii="Arial" w:hAnsi="Arial" w:cs="Arial"/>
                <w:color w:val="000000"/>
                <w:sz w:val="20"/>
                <w:lang w:val="en-GB"/>
              </w:rPr>
            </w:pPr>
          </w:p>
        </w:tc>
      </w:tr>
      <w:tr w:rsidR="00471C23" w:rsidRPr="00C16B08" w14:paraId="63A79239" w14:textId="77777777" w:rsidTr="00EF1308">
        <w:tc>
          <w:tcPr>
            <w:tcW w:w="743" w:type="dxa"/>
          </w:tcPr>
          <w:p w14:paraId="493C8E50" w14:textId="77777777" w:rsidR="00471C23" w:rsidRPr="00C16B08" w:rsidRDefault="00471C23" w:rsidP="00EF1308">
            <w:pPr>
              <w:rPr>
                <w:rFonts w:ascii="Arial" w:hAnsi="Arial" w:cs="Arial"/>
                <w:b/>
                <w:sz w:val="20"/>
              </w:rPr>
            </w:pPr>
            <w:r w:rsidRPr="00C16B08">
              <w:rPr>
                <w:rFonts w:ascii="Arial" w:hAnsi="Arial" w:cs="Arial"/>
                <w:b/>
                <w:sz w:val="20"/>
              </w:rPr>
              <w:t>11</w:t>
            </w:r>
          </w:p>
        </w:tc>
        <w:tc>
          <w:tcPr>
            <w:tcW w:w="9781" w:type="dxa"/>
            <w:gridSpan w:val="4"/>
          </w:tcPr>
          <w:p w14:paraId="332C725F" w14:textId="77777777" w:rsidR="00471C23" w:rsidRPr="00C16B08" w:rsidRDefault="00471C23" w:rsidP="00EF1308">
            <w:pPr>
              <w:ind w:left="34"/>
              <w:rPr>
                <w:rFonts w:ascii="Arial" w:hAnsi="Arial" w:cs="Arial"/>
                <w:b/>
                <w:color w:val="000000"/>
                <w:sz w:val="20"/>
                <w:u w:val="single"/>
                <w:lang w:val="en-GB"/>
              </w:rPr>
            </w:pPr>
            <w:r w:rsidRPr="00C16B08">
              <w:rPr>
                <w:rFonts w:ascii="Arial" w:hAnsi="Arial" w:cs="Arial"/>
                <w:b/>
                <w:color w:val="000000"/>
                <w:sz w:val="20"/>
                <w:u w:val="single"/>
                <w:lang w:val="en-GB"/>
              </w:rPr>
              <w:t>Agreement of Safeguarding Policy for Children and Vulnerable Adults.</w:t>
            </w:r>
          </w:p>
          <w:p w14:paraId="4B2C8226" w14:textId="77777777" w:rsidR="00471C23" w:rsidRPr="00C16B08" w:rsidRDefault="00471C23" w:rsidP="00EF1308">
            <w:pPr>
              <w:widowControl w:val="0"/>
              <w:ind w:left="34" w:right="-20"/>
              <w:rPr>
                <w:rFonts w:ascii="Arial" w:eastAsia="Arial" w:hAnsi="Arial" w:cs="Arial"/>
                <w:color w:val="000000"/>
                <w:sz w:val="20"/>
              </w:rPr>
            </w:pPr>
            <w:r w:rsidRPr="00C16B08">
              <w:rPr>
                <w:rFonts w:ascii="Arial" w:eastAsia="Arial" w:hAnsi="Arial" w:cs="Arial"/>
                <w:color w:val="000000"/>
                <w:sz w:val="20"/>
              </w:rPr>
              <w:t xml:space="preserve">The Annual Report details activities throughout the year, including improvements to “Dashboard”, a computerised system recording Safeguarding practice for all Parishes across the Diocese, had been issued before the meeting.  Also noted a reference to Office Holder Key Responsibilities and Halas Safeguarding Policy. </w:t>
            </w:r>
            <w:r w:rsidRPr="00C16B08">
              <w:rPr>
                <w:rFonts w:ascii="Arial" w:hAnsi="Arial" w:cs="Arial"/>
                <w:color w:val="000000"/>
                <w:sz w:val="20"/>
                <w:lang w:val="en-GB"/>
              </w:rPr>
              <w:t>There were no questions and it was proposed that the APCM agreed the Halas Parish Policy of Safeguarding Children and Vulnerable Adults</w:t>
            </w:r>
            <w:r w:rsidRPr="00C16B08">
              <w:rPr>
                <w:rFonts w:ascii="Arial" w:eastAsia="Arial" w:hAnsi="Arial" w:cs="Arial"/>
                <w:color w:val="000000"/>
                <w:sz w:val="20"/>
              </w:rPr>
              <w:t xml:space="preserve"> (copy on file) be accepted. </w:t>
            </w:r>
          </w:p>
          <w:p w14:paraId="0589CB44" w14:textId="77777777" w:rsidR="00471C23" w:rsidRPr="00C16B08" w:rsidRDefault="00471C23" w:rsidP="00EF1308">
            <w:pPr>
              <w:widowControl w:val="0"/>
              <w:ind w:left="34" w:right="-20"/>
              <w:rPr>
                <w:rFonts w:ascii="Arial" w:hAnsi="Arial" w:cs="Arial"/>
                <w:b/>
                <w:color w:val="000000"/>
                <w:sz w:val="20"/>
                <w:u w:val="single"/>
                <w:lang w:val="en-GB"/>
              </w:rPr>
            </w:pPr>
            <w:r w:rsidRPr="00C16B08">
              <w:rPr>
                <w:rFonts w:ascii="Arial" w:eastAsia="Arial" w:hAnsi="Arial" w:cs="Arial"/>
                <w:color w:val="000000"/>
                <w:sz w:val="20"/>
              </w:rPr>
              <w:t>Proposed by Sharon Turner, seconded by S Spencer. Agreed unanimously</w:t>
            </w:r>
          </w:p>
          <w:p w14:paraId="1247B2EB" w14:textId="77777777" w:rsidR="00471C23" w:rsidRPr="00C16B08" w:rsidRDefault="00471C23" w:rsidP="00EF1308">
            <w:pPr>
              <w:ind w:left="34"/>
              <w:rPr>
                <w:rFonts w:ascii="Arial" w:hAnsi="Arial" w:cs="Arial"/>
                <w:color w:val="000000"/>
                <w:sz w:val="20"/>
                <w:lang w:val="en-GB"/>
              </w:rPr>
            </w:pPr>
          </w:p>
        </w:tc>
      </w:tr>
      <w:tr w:rsidR="00471C23" w:rsidRPr="00C16B08" w14:paraId="60AAB0F1" w14:textId="77777777" w:rsidTr="00EF1308">
        <w:tc>
          <w:tcPr>
            <w:tcW w:w="743" w:type="dxa"/>
          </w:tcPr>
          <w:p w14:paraId="2EA17F08" w14:textId="77777777" w:rsidR="00471C23" w:rsidRPr="00C16B08" w:rsidRDefault="00471C23" w:rsidP="00EF1308">
            <w:pPr>
              <w:rPr>
                <w:rFonts w:ascii="Arial" w:hAnsi="Arial" w:cs="Arial"/>
                <w:b/>
                <w:sz w:val="20"/>
              </w:rPr>
            </w:pPr>
            <w:r w:rsidRPr="00C16B08">
              <w:rPr>
                <w:rFonts w:ascii="Arial" w:hAnsi="Arial" w:cs="Arial"/>
                <w:b/>
                <w:sz w:val="20"/>
              </w:rPr>
              <w:t>12</w:t>
            </w:r>
          </w:p>
        </w:tc>
        <w:tc>
          <w:tcPr>
            <w:tcW w:w="9781" w:type="dxa"/>
            <w:gridSpan w:val="4"/>
          </w:tcPr>
          <w:p w14:paraId="04932615" w14:textId="77777777" w:rsidR="00471C23" w:rsidRPr="00C16B08" w:rsidRDefault="00471C23" w:rsidP="00EF1308">
            <w:pPr>
              <w:widowControl w:val="0"/>
              <w:ind w:left="34"/>
              <w:rPr>
                <w:rFonts w:ascii="Arial" w:hAnsi="Arial" w:cs="Arial"/>
                <w:sz w:val="20"/>
                <w:lang w:val="en-GB"/>
              </w:rPr>
            </w:pPr>
            <w:r w:rsidRPr="00C16B08">
              <w:rPr>
                <w:rFonts w:ascii="Arial" w:hAnsi="Arial" w:cs="Arial"/>
                <w:b/>
                <w:sz w:val="20"/>
                <w:u w:val="single"/>
                <w:lang w:val="en-GB"/>
              </w:rPr>
              <w:t>Appointment of the Auditors</w:t>
            </w:r>
            <w:r w:rsidRPr="00C16B08">
              <w:rPr>
                <w:rFonts w:ascii="Arial" w:hAnsi="Arial" w:cs="Arial"/>
                <w:b/>
                <w:sz w:val="20"/>
                <w:lang w:val="en-GB"/>
              </w:rPr>
              <w:t xml:space="preserve">: </w:t>
            </w:r>
            <w:r w:rsidRPr="00C16B08">
              <w:rPr>
                <w:rFonts w:ascii="Arial" w:hAnsi="Arial" w:cs="Arial"/>
                <w:sz w:val="20"/>
                <w:lang w:val="en-GB"/>
              </w:rPr>
              <w:t>It was proposed that</w:t>
            </w:r>
            <w:r w:rsidRPr="00C16B08">
              <w:rPr>
                <w:rFonts w:ascii="Arial" w:hAnsi="Arial" w:cs="Arial"/>
                <w:b/>
                <w:sz w:val="20"/>
                <w:lang w:val="en-GB"/>
              </w:rPr>
              <w:t xml:space="preserve"> </w:t>
            </w:r>
            <w:r w:rsidRPr="00C16B08">
              <w:rPr>
                <w:rFonts w:ascii="Arial" w:hAnsi="Arial" w:cs="Arial"/>
                <w:sz w:val="20"/>
                <w:lang w:val="en-GB"/>
              </w:rPr>
              <w:t xml:space="preserve">Ballards LLP will be retained as the Halas Team Auditors. Proposed John Hall. Seconded David Scotton. Agreed unanimously. </w:t>
            </w:r>
          </w:p>
          <w:p w14:paraId="1C28B4BE" w14:textId="77777777" w:rsidR="00471C23" w:rsidRPr="00C16B08" w:rsidRDefault="00471C23" w:rsidP="00EF1308">
            <w:pPr>
              <w:widowControl w:val="0"/>
              <w:ind w:left="34"/>
              <w:rPr>
                <w:rFonts w:ascii="Arial" w:hAnsi="Arial" w:cs="Arial"/>
                <w:color w:val="000000"/>
                <w:sz w:val="20"/>
                <w:lang w:val="en-GB"/>
              </w:rPr>
            </w:pPr>
          </w:p>
        </w:tc>
      </w:tr>
      <w:tr w:rsidR="00471C23" w:rsidRPr="00C16B08" w14:paraId="60C29184" w14:textId="77777777" w:rsidTr="00EF1308">
        <w:tc>
          <w:tcPr>
            <w:tcW w:w="743" w:type="dxa"/>
          </w:tcPr>
          <w:p w14:paraId="0F52F82D" w14:textId="77777777" w:rsidR="00471C23" w:rsidRPr="00C16B08" w:rsidRDefault="00471C23" w:rsidP="00EF1308">
            <w:pPr>
              <w:rPr>
                <w:rFonts w:ascii="Arial" w:hAnsi="Arial" w:cs="Arial"/>
                <w:b/>
                <w:sz w:val="20"/>
              </w:rPr>
            </w:pPr>
            <w:r w:rsidRPr="00C16B08">
              <w:rPr>
                <w:rFonts w:ascii="Arial" w:hAnsi="Arial" w:cs="Arial"/>
                <w:b/>
                <w:sz w:val="20"/>
              </w:rPr>
              <w:t>13</w:t>
            </w:r>
          </w:p>
        </w:tc>
        <w:tc>
          <w:tcPr>
            <w:tcW w:w="9781" w:type="dxa"/>
            <w:gridSpan w:val="4"/>
          </w:tcPr>
          <w:p w14:paraId="7D079C07" w14:textId="77777777" w:rsidR="00471C23" w:rsidRPr="00C16B08" w:rsidRDefault="00471C23" w:rsidP="00EF1308">
            <w:pPr>
              <w:widowControl w:val="0"/>
              <w:ind w:left="34"/>
              <w:rPr>
                <w:rFonts w:ascii="Arial" w:hAnsi="Arial" w:cs="Arial"/>
                <w:b/>
                <w:sz w:val="20"/>
                <w:lang w:val="en-GB"/>
              </w:rPr>
            </w:pPr>
            <w:r w:rsidRPr="00C16B08">
              <w:rPr>
                <w:rFonts w:ascii="Arial" w:hAnsi="Arial" w:cs="Arial"/>
                <w:b/>
                <w:sz w:val="20"/>
                <w:u w:val="single"/>
                <w:lang w:val="en-GB"/>
              </w:rPr>
              <w:t>Dates of Meetings 2021/22</w:t>
            </w:r>
            <w:r w:rsidRPr="00C16B08">
              <w:rPr>
                <w:rFonts w:ascii="Arial" w:hAnsi="Arial" w:cs="Arial"/>
                <w:b/>
                <w:sz w:val="20"/>
                <w:lang w:val="en-GB"/>
              </w:rPr>
              <w:t xml:space="preserve">:  </w:t>
            </w:r>
          </w:p>
          <w:p w14:paraId="27F9B5E6" w14:textId="77777777" w:rsidR="00471C23" w:rsidRPr="00C16B08" w:rsidRDefault="00471C23" w:rsidP="00EF1308">
            <w:pPr>
              <w:widowControl w:val="0"/>
              <w:ind w:left="34"/>
              <w:rPr>
                <w:rFonts w:ascii="Arial" w:hAnsi="Arial" w:cs="Arial"/>
                <w:sz w:val="20"/>
              </w:rPr>
            </w:pPr>
            <w:r w:rsidRPr="00C16B08">
              <w:rPr>
                <w:rFonts w:ascii="Arial" w:hAnsi="Arial" w:cs="Arial"/>
                <w:sz w:val="20"/>
              </w:rPr>
              <w:t>PCC 14</w:t>
            </w:r>
            <w:r w:rsidRPr="00C16B08">
              <w:rPr>
                <w:rFonts w:ascii="Arial" w:hAnsi="Arial" w:cs="Arial"/>
                <w:sz w:val="20"/>
                <w:vertAlign w:val="superscript"/>
              </w:rPr>
              <w:t>th</w:t>
            </w:r>
            <w:r w:rsidRPr="00C16B08">
              <w:rPr>
                <w:rFonts w:ascii="Arial" w:hAnsi="Arial" w:cs="Arial"/>
                <w:sz w:val="20"/>
              </w:rPr>
              <w:t xml:space="preserve"> July; 12</w:t>
            </w:r>
            <w:r w:rsidRPr="00C16B08">
              <w:rPr>
                <w:rFonts w:ascii="Arial" w:hAnsi="Arial" w:cs="Arial"/>
                <w:sz w:val="20"/>
                <w:vertAlign w:val="superscript"/>
              </w:rPr>
              <w:t>th</w:t>
            </w:r>
            <w:r w:rsidRPr="00C16B08">
              <w:rPr>
                <w:rFonts w:ascii="Arial" w:hAnsi="Arial" w:cs="Arial"/>
                <w:sz w:val="20"/>
              </w:rPr>
              <w:t xml:space="preserve"> October; 1</w:t>
            </w:r>
            <w:r w:rsidRPr="00C16B08">
              <w:rPr>
                <w:rFonts w:ascii="Arial" w:hAnsi="Arial" w:cs="Arial"/>
                <w:sz w:val="20"/>
                <w:vertAlign w:val="superscript"/>
              </w:rPr>
              <w:t>st</w:t>
            </w:r>
            <w:r w:rsidRPr="00C16B08">
              <w:rPr>
                <w:rFonts w:ascii="Arial" w:hAnsi="Arial" w:cs="Arial"/>
                <w:sz w:val="20"/>
              </w:rPr>
              <w:t xml:space="preserve"> December (Budget); 15</w:t>
            </w:r>
            <w:r w:rsidRPr="00C16B08">
              <w:rPr>
                <w:rFonts w:ascii="Arial" w:hAnsi="Arial" w:cs="Arial"/>
                <w:sz w:val="20"/>
                <w:vertAlign w:val="superscript"/>
              </w:rPr>
              <w:t>th</w:t>
            </w:r>
            <w:r w:rsidRPr="00C16B08">
              <w:rPr>
                <w:rFonts w:ascii="Arial" w:hAnsi="Arial" w:cs="Arial"/>
                <w:sz w:val="20"/>
              </w:rPr>
              <w:t xml:space="preserve"> February 2022; 26</w:t>
            </w:r>
            <w:r w:rsidRPr="00C16B08">
              <w:rPr>
                <w:rFonts w:ascii="Arial" w:hAnsi="Arial" w:cs="Arial"/>
                <w:sz w:val="20"/>
                <w:vertAlign w:val="superscript"/>
              </w:rPr>
              <w:t>th</w:t>
            </w:r>
            <w:r w:rsidRPr="00C16B08">
              <w:rPr>
                <w:rFonts w:ascii="Arial" w:hAnsi="Arial" w:cs="Arial"/>
                <w:sz w:val="20"/>
              </w:rPr>
              <w:t xml:space="preserve"> April 2022.</w:t>
            </w:r>
          </w:p>
          <w:p w14:paraId="31C40E0D" w14:textId="77777777" w:rsidR="00471C23" w:rsidRPr="00C16B08" w:rsidRDefault="00471C23" w:rsidP="00EF1308">
            <w:pPr>
              <w:widowControl w:val="0"/>
              <w:ind w:left="34"/>
              <w:rPr>
                <w:rFonts w:ascii="Arial" w:hAnsi="Arial" w:cs="Arial"/>
                <w:sz w:val="20"/>
              </w:rPr>
            </w:pPr>
            <w:r w:rsidRPr="00C16B08">
              <w:rPr>
                <w:rFonts w:ascii="Arial" w:hAnsi="Arial" w:cs="Arial"/>
                <w:sz w:val="20"/>
                <w:lang w:val="en-GB"/>
              </w:rPr>
              <w:t>APCM:</w:t>
            </w:r>
            <w:r w:rsidRPr="00C16B08">
              <w:rPr>
                <w:rFonts w:ascii="Arial" w:hAnsi="Arial" w:cs="Arial"/>
                <w:sz w:val="20"/>
              </w:rPr>
              <w:t xml:space="preserve"> 24</w:t>
            </w:r>
            <w:r w:rsidRPr="00C16B08">
              <w:rPr>
                <w:rFonts w:ascii="Arial" w:hAnsi="Arial" w:cs="Arial"/>
                <w:sz w:val="20"/>
                <w:vertAlign w:val="superscript"/>
              </w:rPr>
              <w:t>th</w:t>
            </w:r>
            <w:r w:rsidRPr="00C16B08">
              <w:rPr>
                <w:rFonts w:ascii="Arial" w:hAnsi="Arial" w:cs="Arial"/>
                <w:sz w:val="20"/>
              </w:rPr>
              <w:t xml:space="preserve"> May 2022.</w:t>
            </w:r>
          </w:p>
          <w:p w14:paraId="495BC5DD" w14:textId="77777777" w:rsidR="00471C23" w:rsidRPr="00C16B08" w:rsidRDefault="00471C23" w:rsidP="00EF1308">
            <w:pPr>
              <w:widowControl w:val="0"/>
              <w:ind w:left="34"/>
              <w:rPr>
                <w:rFonts w:ascii="Arial" w:hAnsi="Arial" w:cs="Arial"/>
                <w:color w:val="000000"/>
                <w:sz w:val="20"/>
                <w:lang w:val="en-GB"/>
              </w:rPr>
            </w:pPr>
          </w:p>
        </w:tc>
      </w:tr>
      <w:tr w:rsidR="00471C23" w:rsidRPr="00C16B08" w14:paraId="7EB05B26" w14:textId="77777777" w:rsidTr="00EF1308">
        <w:tc>
          <w:tcPr>
            <w:tcW w:w="743" w:type="dxa"/>
          </w:tcPr>
          <w:p w14:paraId="235553D0" w14:textId="77777777" w:rsidR="00471C23" w:rsidRPr="00C16B08" w:rsidRDefault="00471C23" w:rsidP="00EF1308">
            <w:pPr>
              <w:rPr>
                <w:rFonts w:ascii="Arial" w:hAnsi="Arial" w:cs="Arial"/>
                <w:sz w:val="20"/>
              </w:rPr>
            </w:pPr>
          </w:p>
        </w:tc>
        <w:tc>
          <w:tcPr>
            <w:tcW w:w="9781" w:type="dxa"/>
            <w:gridSpan w:val="4"/>
          </w:tcPr>
          <w:p w14:paraId="1B7D2AC1" w14:textId="77777777" w:rsidR="00471C23" w:rsidRPr="00C16B08" w:rsidRDefault="00471C23" w:rsidP="00EF1308">
            <w:pPr>
              <w:widowControl w:val="0"/>
              <w:ind w:left="34"/>
              <w:rPr>
                <w:rFonts w:ascii="Arial" w:hAnsi="Arial" w:cs="Arial"/>
                <w:b/>
                <w:sz w:val="20"/>
                <w:u w:val="single"/>
                <w:lang w:val="en-GB"/>
              </w:rPr>
            </w:pPr>
            <w:r w:rsidRPr="00C16B08">
              <w:rPr>
                <w:rFonts w:ascii="Arial" w:hAnsi="Arial" w:cs="Arial"/>
                <w:b/>
                <w:sz w:val="20"/>
                <w:u w:val="single"/>
                <w:lang w:val="en-GB"/>
              </w:rPr>
              <w:t>Closing remarks</w:t>
            </w:r>
            <w:r w:rsidRPr="00C16B08">
              <w:rPr>
                <w:rFonts w:ascii="Arial" w:hAnsi="Arial" w:cs="Arial"/>
                <w:b/>
                <w:sz w:val="20"/>
                <w:lang w:val="en-GB"/>
              </w:rPr>
              <w:t xml:space="preserve">: </w:t>
            </w:r>
            <w:r w:rsidRPr="00C16B08">
              <w:rPr>
                <w:rFonts w:ascii="Arial" w:hAnsi="Arial" w:cs="Arial"/>
                <w:sz w:val="20"/>
                <w:lang w:val="en-GB"/>
              </w:rPr>
              <w:t xml:space="preserve">Fr Rob thanked Eva and Anne for their work at the Parish Office, Eva for her work as PCC Secretary, David as Lay Chair and Charlie for his work as PCC Treasure and to everyone for their forbearance in which had been a very difficult year. David Scotton thanked the Clergy for their extra work during the pandemic. </w:t>
            </w:r>
            <w:r w:rsidRPr="00C16B08">
              <w:rPr>
                <w:rFonts w:ascii="Arial" w:hAnsi="Arial" w:cs="Arial"/>
                <w:sz w:val="20"/>
              </w:rPr>
              <w:t>The meeting closed with prayers and the Grace.</w:t>
            </w:r>
          </w:p>
          <w:p w14:paraId="2BDDFFF0" w14:textId="77777777" w:rsidR="00471C23" w:rsidRPr="00C16B08" w:rsidRDefault="00471C23" w:rsidP="00EF1308">
            <w:pPr>
              <w:widowControl w:val="0"/>
              <w:ind w:left="34"/>
              <w:rPr>
                <w:rFonts w:ascii="Arial" w:hAnsi="Arial" w:cs="Arial"/>
                <w:b/>
                <w:sz w:val="20"/>
                <w:u w:val="single"/>
                <w:lang w:val="en-GB"/>
              </w:rPr>
            </w:pPr>
          </w:p>
        </w:tc>
      </w:tr>
      <w:tr w:rsidR="00471C23" w:rsidRPr="00C16B08" w14:paraId="334F8863" w14:textId="77777777" w:rsidTr="00EF1308">
        <w:tc>
          <w:tcPr>
            <w:tcW w:w="743" w:type="dxa"/>
          </w:tcPr>
          <w:p w14:paraId="4EA5AD27" w14:textId="77777777" w:rsidR="00471C23" w:rsidRPr="00C16B08" w:rsidRDefault="00471C23" w:rsidP="00EF1308">
            <w:pPr>
              <w:rPr>
                <w:rFonts w:ascii="Arial" w:hAnsi="Arial" w:cs="Arial"/>
                <w:sz w:val="20"/>
              </w:rPr>
            </w:pPr>
          </w:p>
        </w:tc>
        <w:tc>
          <w:tcPr>
            <w:tcW w:w="9781" w:type="dxa"/>
            <w:gridSpan w:val="4"/>
          </w:tcPr>
          <w:p w14:paraId="44F07DD2" w14:textId="77777777" w:rsidR="00471C23" w:rsidRPr="00C16B08" w:rsidRDefault="00471C23" w:rsidP="00EF1308">
            <w:pPr>
              <w:widowControl w:val="0"/>
              <w:ind w:left="34"/>
              <w:rPr>
                <w:rFonts w:ascii="Arial" w:hAnsi="Arial" w:cs="Arial"/>
                <w:sz w:val="20"/>
                <w:lang w:val="en-GB"/>
              </w:rPr>
            </w:pPr>
          </w:p>
          <w:p w14:paraId="5917B429" w14:textId="77777777" w:rsidR="00471C23" w:rsidRPr="00C16B08" w:rsidRDefault="00471C23" w:rsidP="00EF1308">
            <w:pPr>
              <w:widowControl w:val="0"/>
              <w:ind w:left="34"/>
              <w:rPr>
                <w:rFonts w:ascii="Arial" w:hAnsi="Arial" w:cs="Arial"/>
                <w:sz w:val="20"/>
                <w:lang w:val="en-GB"/>
              </w:rPr>
            </w:pPr>
            <w:r w:rsidRPr="00C16B08">
              <w:rPr>
                <w:rFonts w:ascii="Arial" w:hAnsi="Arial" w:cs="Arial"/>
                <w:sz w:val="20"/>
                <w:lang w:val="en-GB"/>
              </w:rPr>
              <w:t xml:space="preserve">Signed…………………………………   Signed……………………………………. </w:t>
            </w:r>
          </w:p>
          <w:p w14:paraId="7D675EAF" w14:textId="77777777" w:rsidR="00471C23" w:rsidRPr="00C16B08" w:rsidRDefault="00471C23" w:rsidP="00EF1308">
            <w:pPr>
              <w:widowControl w:val="0"/>
              <w:ind w:left="34"/>
              <w:rPr>
                <w:rFonts w:ascii="Arial" w:hAnsi="Arial" w:cs="Arial"/>
                <w:sz w:val="20"/>
                <w:lang w:val="en-GB"/>
              </w:rPr>
            </w:pPr>
          </w:p>
          <w:p w14:paraId="01A85EF5" w14:textId="77777777" w:rsidR="00471C23" w:rsidRPr="00C16B08" w:rsidRDefault="00471C23" w:rsidP="00EF1308">
            <w:pPr>
              <w:widowControl w:val="0"/>
              <w:ind w:left="34"/>
              <w:rPr>
                <w:rFonts w:ascii="Arial" w:hAnsi="Arial" w:cs="Arial"/>
                <w:sz w:val="20"/>
                <w:lang w:val="en-GB"/>
              </w:rPr>
            </w:pPr>
            <w:r w:rsidRPr="00C16B08">
              <w:rPr>
                <w:rFonts w:ascii="Arial" w:hAnsi="Arial" w:cs="Arial"/>
                <w:sz w:val="20"/>
                <w:lang w:val="en-GB"/>
              </w:rPr>
              <w:t>Date………………………….</w:t>
            </w:r>
          </w:p>
        </w:tc>
      </w:tr>
    </w:tbl>
    <w:p w14:paraId="0D301E54" w14:textId="77777777" w:rsidR="00471C23" w:rsidRPr="00C16B08" w:rsidRDefault="00471C23" w:rsidP="00471C23">
      <w:pPr>
        <w:ind w:left="360" w:hanging="360"/>
        <w:rPr>
          <w:rFonts w:ascii="Arial" w:hAnsi="Arial" w:cs="Arial"/>
          <w:color w:val="000000"/>
          <w:lang w:val="en-GB"/>
        </w:rPr>
      </w:pP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p>
    <w:p w14:paraId="0A082BC3" w14:textId="77777777" w:rsidR="00471C23" w:rsidRPr="00C16B08" w:rsidRDefault="00471C23" w:rsidP="00471C23">
      <w:pPr>
        <w:ind w:left="360" w:hanging="360"/>
        <w:rPr>
          <w:rFonts w:ascii="Arial" w:hAnsi="Arial" w:cs="Arial"/>
          <w:color w:val="000000"/>
          <w:lang w:val="en-GB"/>
        </w:rPr>
      </w:pP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p>
    <w:p w14:paraId="76838C40" w14:textId="77777777" w:rsidR="00471C23" w:rsidRPr="00C16B08" w:rsidRDefault="00471C23" w:rsidP="00471C23">
      <w:pPr>
        <w:ind w:left="360" w:hanging="360"/>
        <w:rPr>
          <w:rFonts w:ascii="Arial" w:hAnsi="Arial" w:cs="Arial"/>
          <w:color w:val="000000"/>
          <w:lang w:val="en-GB"/>
        </w:rPr>
      </w:pP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p>
    <w:p w14:paraId="2FA8627B" w14:textId="77777777" w:rsidR="00471C23" w:rsidRPr="00C16B08" w:rsidRDefault="00471C23" w:rsidP="00471C23">
      <w:pPr>
        <w:rPr>
          <w:rFonts w:ascii="Arial" w:hAnsi="Arial" w:cs="Arial"/>
          <w:color w:val="000000"/>
          <w:lang w:val="en-GB"/>
        </w:rPr>
      </w:pP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t xml:space="preserve"> </w:t>
      </w:r>
    </w:p>
    <w:p w14:paraId="69D6E837" w14:textId="77777777" w:rsidR="00471C23" w:rsidRPr="00C16B08" w:rsidRDefault="00471C23" w:rsidP="00471C23">
      <w:pPr>
        <w:ind w:left="360" w:hanging="360"/>
        <w:rPr>
          <w:rFonts w:ascii="Arial" w:hAnsi="Arial" w:cs="Arial"/>
          <w:color w:val="000000"/>
          <w:lang w:val="en-GB"/>
        </w:rPr>
      </w:pPr>
      <w:r w:rsidRPr="00C16B08">
        <w:rPr>
          <w:rFonts w:ascii="Arial" w:hAnsi="Arial" w:cs="Arial"/>
          <w:color w:val="000000"/>
          <w:lang w:val="en-GB"/>
        </w:rPr>
        <w:tab/>
      </w:r>
      <w:r w:rsidRPr="00C16B08">
        <w:rPr>
          <w:rFonts w:ascii="Arial" w:hAnsi="Arial" w:cs="Arial"/>
          <w:color w:val="000000"/>
          <w:lang w:val="en-GB"/>
        </w:rPr>
        <w:tab/>
      </w:r>
    </w:p>
    <w:p w14:paraId="74977685" w14:textId="77777777" w:rsidR="00471C23" w:rsidRPr="00C16B08" w:rsidRDefault="00471C23" w:rsidP="00471C23">
      <w:pPr>
        <w:ind w:left="360" w:hanging="360"/>
        <w:rPr>
          <w:rFonts w:ascii="Arial" w:hAnsi="Arial" w:cs="Arial"/>
          <w:sz w:val="22"/>
          <w:szCs w:val="22"/>
          <w:lang w:val="en-GB"/>
        </w:rPr>
      </w:pPr>
      <w:r w:rsidRPr="00C16B08">
        <w:rPr>
          <w:rFonts w:ascii="Arial" w:hAnsi="Arial" w:cs="Arial"/>
          <w:color w:val="000000"/>
          <w:lang w:val="en-GB"/>
        </w:rPr>
        <w:tab/>
      </w:r>
      <w:r w:rsidRPr="00C16B08">
        <w:rPr>
          <w:rFonts w:ascii="Arial" w:hAnsi="Arial" w:cs="Arial"/>
          <w:color w:val="000000"/>
          <w:lang w:val="en-GB"/>
        </w:rPr>
        <w:tab/>
      </w:r>
      <w:r w:rsidRPr="00C16B08">
        <w:rPr>
          <w:rFonts w:ascii="Arial" w:hAnsi="Arial" w:cs="Arial"/>
          <w:color w:val="000000"/>
          <w:lang w:val="en-GB"/>
        </w:rPr>
        <w:tab/>
      </w:r>
    </w:p>
    <w:p w14:paraId="7A9459D3" w14:textId="69E33588" w:rsidR="00791E2F" w:rsidRPr="00C16B08" w:rsidRDefault="00791E2F">
      <w:pPr>
        <w:rPr>
          <w:rFonts w:ascii="Arial" w:hAnsi="Arial" w:cs="Arial"/>
          <w:color w:val="FF0000"/>
          <w:sz w:val="28"/>
          <w:szCs w:val="28"/>
          <w:lang w:val="en-GB"/>
        </w:rPr>
      </w:pPr>
      <w:r w:rsidRPr="00C16B08">
        <w:rPr>
          <w:rFonts w:ascii="Arial" w:hAnsi="Arial" w:cs="Arial"/>
          <w:color w:val="FF0000"/>
          <w:sz w:val="28"/>
          <w:szCs w:val="28"/>
          <w:lang w:val="en-GB"/>
        </w:rPr>
        <w:br w:type="page"/>
      </w:r>
    </w:p>
    <w:p w14:paraId="547BA0E5" w14:textId="77777777" w:rsidR="00791E2F" w:rsidRPr="00C16B08" w:rsidRDefault="00791E2F">
      <w:pPr>
        <w:rPr>
          <w:rFonts w:ascii="Arial" w:hAnsi="Arial" w:cs="Arial"/>
          <w:color w:val="FF0000"/>
          <w:sz w:val="28"/>
          <w:szCs w:val="28"/>
          <w:lang w:val="en-GB"/>
        </w:rPr>
      </w:pPr>
    </w:p>
    <w:p w14:paraId="32942ACC" w14:textId="18246AE4" w:rsidR="00D32BFE" w:rsidRPr="00C16B08" w:rsidRDefault="00907BBC" w:rsidP="006731FD">
      <w:pPr>
        <w:rPr>
          <w:rFonts w:ascii="Arial" w:hAnsi="Arial" w:cs="Arial"/>
          <w:sz w:val="20"/>
          <w:lang w:val="en-GB"/>
        </w:rPr>
      </w:pPr>
      <w:r w:rsidRPr="00C16B08">
        <w:rPr>
          <w:rFonts w:ascii="Arial" w:hAnsi="Arial" w:cs="Arial"/>
          <w:b/>
          <w:noProof/>
          <w:sz w:val="56"/>
          <w:szCs w:val="56"/>
          <w:lang w:val="en-GB" w:eastAsia="en-GB"/>
        </w:rPr>
        <w:drawing>
          <wp:anchor distT="0" distB="0" distL="114300" distR="114300" simplePos="0" relativeHeight="251682816" behindDoc="0" locked="0" layoutInCell="1" allowOverlap="1" wp14:anchorId="2C47C0E8" wp14:editId="1644EE2A">
            <wp:simplePos x="0" y="0"/>
            <wp:positionH relativeFrom="column">
              <wp:posOffset>0</wp:posOffset>
            </wp:positionH>
            <wp:positionV relativeFrom="paragraph">
              <wp:posOffset>56515</wp:posOffset>
            </wp:positionV>
            <wp:extent cx="1371600" cy="1440180"/>
            <wp:effectExtent l="0" t="0" r="0" b="7620"/>
            <wp:wrapSquare wrapText="bothSides"/>
            <wp:docPr id="12" name="Picture 12" descr="C:\00 DHS\CHURCH MATTERS\LOGO\2019-Halas-Parish LAT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00 DHS\CHURCH MATTERS\LOGO\2019-Halas-Parish LATEST.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371600" cy="1440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F981CC" w14:textId="7AB80415" w:rsidR="007D0E33" w:rsidRPr="00C16B08" w:rsidRDefault="00D10F5C" w:rsidP="003354B3">
      <w:pPr>
        <w:jc w:val="right"/>
        <w:rPr>
          <w:rFonts w:ascii="Arial" w:hAnsi="Arial" w:cs="Arial"/>
          <w:b/>
          <w:bCs/>
          <w:color w:val="000000"/>
          <w:sz w:val="36"/>
          <w:szCs w:val="36"/>
          <w:lang w:val="en-GB" w:eastAsia="en-GB"/>
        </w:rPr>
      </w:pPr>
      <w:r w:rsidRPr="00C16B08">
        <w:rPr>
          <w:rFonts w:ascii="Arial" w:hAnsi="Arial" w:cs="Arial"/>
          <w:b/>
          <w:bCs/>
          <w:color w:val="000000"/>
          <w:sz w:val="32"/>
          <w:szCs w:val="32"/>
          <w:lang w:val="en-GB" w:eastAsia="en-GB"/>
        </w:rPr>
        <w:t xml:space="preserve">ITEM 3: </w:t>
      </w:r>
      <w:r w:rsidR="007D0E33" w:rsidRPr="00C16B08">
        <w:rPr>
          <w:rFonts w:ascii="Arial" w:hAnsi="Arial" w:cs="Arial"/>
          <w:b/>
          <w:bCs/>
          <w:color w:val="000000"/>
          <w:sz w:val="32"/>
          <w:szCs w:val="32"/>
          <w:lang w:val="en-GB" w:eastAsia="en-GB"/>
        </w:rPr>
        <w:t xml:space="preserve">THE PAROCHIAL CHURCH COUNCIL OF THE ECCLESIASTICAL PARISH OF HALAS ANNUAL REPORT FOR APCM 25TH MAY </w:t>
      </w:r>
      <w:r w:rsidR="007D0E33" w:rsidRPr="00C16B08">
        <w:rPr>
          <w:rFonts w:ascii="Arial" w:hAnsi="Arial" w:cs="Arial"/>
          <w:b/>
          <w:bCs/>
          <w:color w:val="000000"/>
          <w:sz w:val="36"/>
          <w:szCs w:val="36"/>
          <w:lang w:val="en-GB" w:eastAsia="en-GB"/>
        </w:rPr>
        <w:t>2022</w:t>
      </w:r>
    </w:p>
    <w:p w14:paraId="187CFA65" w14:textId="77777777" w:rsidR="00BD7A65" w:rsidRPr="00C16B08" w:rsidRDefault="00BD7A65" w:rsidP="003354B3">
      <w:pPr>
        <w:pStyle w:val="Body"/>
        <w:jc w:val="right"/>
        <w:rPr>
          <w:rFonts w:ascii="Arial" w:hAnsi="Arial" w:cs="Arial"/>
          <w:b/>
          <w:bCs/>
          <w:sz w:val="20"/>
          <w:szCs w:val="20"/>
          <w:bdr w:val="none" w:sz="0" w:space="0" w:color="auto"/>
          <w:lang w:eastAsia="en-GB"/>
        </w:rPr>
      </w:pPr>
    </w:p>
    <w:p w14:paraId="7C7EBC89" w14:textId="50BCFFA2" w:rsidR="00673852" w:rsidRPr="00C16B08" w:rsidRDefault="00673852" w:rsidP="003354B3">
      <w:pPr>
        <w:pStyle w:val="Body"/>
        <w:jc w:val="right"/>
        <w:rPr>
          <w:rFonts w:ascii="Arial" w:hAnsi="Arial" w:cs="Arial"/>
          <w:b/>
          <w:sz w:val="22"/>
          <w:szCs w:val="22"/>
          <w:u w:val="single"/>
        </w:rPr>
      </w:pPr>
      <w:r w:rsidRPr="00C16B08">
        <w:rPr>
          <w:rFonts w:ascii="Arial" w:hAnsi="Arial" w:cs="Arial"/>
          <w:b/>
          <w:sz w:val="22"/>
          <w:szCs w:val="22"/>
          <w:u w:val="single"/>
        </w:rPr>
        <w:t>The Annual Report of the Halas Team Parish for 2021</w:t>
      </w:r>
    </w:p>
    <w:p w14:paraId="2513DB9E" w14:textId="77777777" w:rsidR="00673852" w:rsidRPr="00C16B08" w:rsidRDefault="00673852" w:rsidP="003354B3">
      <w:pPr>
        <w:pStyle w:val="Body"/>
        <w:jc w:val="right"/>
        <w:rPr>
          <w:rFonts w:ascii="Arial" w:hAnsi="Arial" w:cs="Arial"/>
          <w:sz w:val="22"/>
          <w:szCs w:val="22"/>
          <w:u w:val="single"/>
        </w:rPr>
      </w:pPr>
    </w:p>
    <w:p w14:paraId="391A5650" w14:textId="77777777" w:rsidR="00907BBC" w:rsidRPr="00C16B08" w:rsidRDefault="00907BBC" w:rsidP="00673852">
      <w:pPr>
        <w:pStyle w:val="Body"/>
        <w:rPr>
          <w:rFonts w:ascii="Arial" w:hAnsi="Arial" w:cs="Arial"/>
          <w:sz w:val="22"/>
          <w:szCs w:val="22"/>
        </w:rPr>
      </w:pPr>
    </w:p>
    <w:p w14:paraId="426E1EF1" w14:textId="77777777" w:rsidR="00907BBC" w:rsidRPr="00C16B08" w:rsidRDefault="00907BBC" w:rsidP="00673852">
      <w:pPr>
        <w:pStyle w:val="Body"/>
        <w:rPr>
          <w:rFonts w:ascii="Arial" w:hAnsi="Arial" w:cs="Arial"/>
          <w:sz w:val="22"/>
          <w:szCs w:val="22"/>
        </w:rPr>
      </w:pPr>
    </w:p>
    <w:p w14:paraId="3D2F1420" w14:textId="77777777" w:rsidR="00673852" w:rsidRPr="00C16B08" w:rsidRDefault="00673852" w:rsidP="00673852">
      <w:pPr>
        <w:pStyle w:val="Body"/>
        <w:rPr>
          <w:rFonts w:ascii="Arial" w:eastAsia="Helvetica Neue" w:hAnsi="Arial" w:cs="Arial"/>
          <w:sz w:val="20"/>
          <w:szCs w:val="20"/>
        </w:rPr>
      </w:pPr>
      <w:r w:rsidRPr="00C16B08">
        <w:rPr>
          <w:rFonts w:ascii="Arial" w:hAnsi="Arial" w:cs="Arial"/>
          <w:sz w:val="20"/>
          <w:szCs w:val="20"/>
        </w:rPr>
        <w:t>The Halas Team Ministry exists to serve the people of the town of Halesowen and the districts of Cradley, Hasbury, Lapal, Romsley and Hunnington and to proclaim the Kingdom of God in prayer, word, action and life through offering a distinctively Anglican expression of the Christian faith. How this has been explored and expressed during 2021, we hope to express in the Team and individual church reports which follow.</w:t>
      </w:r>
    </w:p>
    <w:p w14:paraId="5223E2CB" w14:textId="77777777" w:rsidR="00673852" w:rsidRPr="00C16B08" w:rsidRDefault="00673852" w:rsidP="00673852">
      <w:pPr>
        <w:pStyle w:val="Body"/>
        <w:rPr>
          <w:rFonts w:ascii="Arial" w:eastAsia="Helvetica Neue" w:hAnsi="Arial" w:cs="Arial"/>
          <w:sz w:val="20"/>
          <w:szCs w:val="20"/>
        </w:rPr>
      </w:pPr>
    </w:p>
    <w:p w14:paraId="45C0776A" w14:textId="77777777" w:rsidR="00673852" w:rsidRPr="00C16B08" w:rsidRDefault="00673852" w:rsidP="00673852">
      <w:pPr>
        <w:pStyle w:val="Body"/>
        <w:rPr>
          <w:rFonts w:ascii="Arial" w:eastAsia="Helvetica Neue" w:hAnsi="Arial" w:cs="Arial"/>
          <w:sz w:val="20"/>
          <w:szCs w:val="20"/>
        </w:rPr>
      </w:pPr>
      <w:r w:rsidRPr="00C16B08">
        <w:rPr>
          <w:rFonts w:ascii="Arial" w:hAnsi="Arial" w:cs="Arial"/>
          <w:sz w:val="20"/>
          <w:szCs w:val="20"/>
        </w:rPr>
        <w:t xml:space="preserve">Covid-19 pandemic continued to significantly affected the life of the Team in early 2021, both in terms of churches being sporadically closed or open only for private prayer and also, more importantly, in the lives of people in our community being marked by grief - often in the face of being unable to be present with sick or dying loved ones and having funerals with restricted numbers in attendance - and sometimes loneliness and negatively affected mental health.  </w:t>
      </w:r>
    </w:p>
    <w:p w14:paraId="03B1E60B" w14:textId="77777777" w:rsidR="00673852" w:rsidRPr="00C16B08" w:rsidRDefault="00673852" w:rsidP="00673852">
      <w:pPr>
        <w:pStyle w:val="Body"/>
        <w:rPr>
          <w:rFonts w:ascii="Arial" w:eastAsia="Helvetica Neue" w:hAnsi="Arial" w:cs="Arial"/>
          <w:sz w:val="20"/>
          <w:szCs w:val="20"/>
        </w:rPr>
      </w:pPr>
    </w:p>
    <w:p w14:paraId="5AD2E0E0" w14:textId="77777777" w:rsidR="00673852" w:rsidRPr="00C16B08" w:rsidRDefault="00673852" w:rsidP="00673852">
      <w:pPr>
        <w:pStyle w:val="Body"/>
        <w:rPr>
          <w:rFonts w:ascii="Arial" w:eastAsia="Helvetica Neue" w:hAnsi="Arial" w:cs="Arial"/>
          <w:sz w:val="20"/>
          <w:szCs w:val="20"/>
        </w:rPr>
      </w:pPr>
      <w:r w:rsidRPr="00C16B08">
        <w:rPr>
          <w:rFonts w:ascii="Arial" w:hAnsi="Arial" w:cs="Arial"/>
          <w:sz w:val="20"/>
          <w:szCs w:val="20"/>
        </w:rPr>
        <w:t>We sought to continue to respond to the situation.  Firstly we continued a ministry of pastoral care by phone call or door step across all churches.  Secondly we continued a new weekly paper mailing of sermons, readings, intercessions and meditations for those not online up until mid-year.  Thirdly we continued our online presence: Morning and Evening Prayer daily, a sermon and Eucharist with Spiritual Communion on Sundays, a mid-week meditation from our Readers, Brick Church and so on - all on Facebook.  We certainly didn’t manage a shifting situation perfectly but all have been, we hope, exceptionally well received and have brought encouragement in tough times.</w:t>
      </w:r>
    </w:p>
    <w:p w14:paraId="6709EA02" w14:textId="0D4343DF" w:rsidR="00673852" w:rsidRPr="00C16B08" w:rsidRDefault="00CA0A5B" w:rsidP="00673852">
      <w:pPr>
        <w:pStyle w:val="Body"/>
        <w:rPr>
          <w:rFonts w:ascii="Arial" w:eastAsia="Helvetica Neue" w:hAnsi="Arial" w:cs="Arial"/>
          <w:sz w:val="20"/>
          <w:szCs w:val="20"/>
        </w:rPr>
      </w:pPr>
      <w:r w:rsidRPr="00C16B08">
        <w:rPr>
          <w:rFonts w:ascii="Arial" w:hAnsi="Arial" w:cs="Arial"/>
          <w:noProof/>
          <w:sz w:val="20"/>
          <w:szCs w:val="20"/>
          <w:lang w:eastAsia="en-GB"/>
        </w:rPr>
        <w:drawing>
          <wp:anchor distT="0" distB="0" distL="114300" distR="114300" simplePos="0" relativeHeight="251675648" behindDoc="0" locked="0" layoutInCell="1" allowOverlap="1" wp14:anchorId="6F3ABE23" wp14:editId="6330875B">
            <wp:simplePos x="0" y="0"/>
            <wp:positionH relativeFrom="column">
              <wp:posOffset>5181600</wp:posOffset>
            </wp:positionH>
            <wp:positionV relativeFrom="paragraph">
              <wp:posOffset>150495</wp:posOffset>
            </wp:positionV>
            <wp:extent cx="1256665" cy="1675765"/>
            <wp:effectExtent l="0" t="0" r="635" b="635"/>
            <wp:wrapSquare wrapText="bothSides"/>
            <wp:docPr id="59" name="image1.jpg" descr="cid:19D83791-1E9A-49E0-80A7-B83B32A2F28D"/>
            <wp:cNvGraphicFramePr/>
            <a:graphic xmlns:a="http://schemas.openxmlformats.org/drawingml/2006/main">
              <a:graphicData uri="http://schemas.openxmlformats.org/drawingml/2006/picture">
                <pic:pic xmlns:pic="http://schemas.openxmlformats.org/drawingml/2006/picture">
                  <pic:nvPicPr>
                    <pic:cNvPr id="0" name="image1.jpg" descr="cid:19D83791-1E9A-49E0-80A7-B83B32A2F28D"/>
                    <pic:cNvPicPr preferRelativeResize="0"/>
                  </pic:nvPicPr>
                  <pic:blipFill>
                    <a:blip r:embed="rId18">
                      <a:extLst>
                        <a:ext uri="{28A0092B-C50C-407E-A947-70E740481C1C}">
                          <a14:useLocalDpi xmlns:a14="http://schemas.microsoft.com/office/drawing/2010/main" val="0"/>
                        </a:ext>
                      </a:extLst>
                    </a:blip>
                    <a:srcRect/>
                    <a:stretch>
                      <a:fillRect/>
                    </a:stretch>
                  </pic:blipFill>
                  <pic:spPr>
                    <a:xfrm>
                      <a:off x="0" y="0"/>
                      <a:ext cx="1256665" cy="1675765"/>
                    </a:xfrm>
                    <a:prstGeom prst="rect">
                      <a:avLst/>
                    </a:prstGeom>
                    <a:ln/>
                  </pic:spPr>
                </pic:pic>
              </a:graphicData>
            </a:graphic>
          </wp:anchor>
        </w:drawing>
      </w:r>
    </w:p>
    <w:p w14:paraId="02633981" w14:textId="5A2309FE" w:rsidR="00673852" w:rsidRPr="00C16B08" w:rsidRDefault="00673852" w:rsidP="00673852">
      <w:pPr>
        <w:pStyle w:val="Body"/>
        <w:rPr>
          <w:rFonts w:ascii="Arial" w:hAnsi="Arial" w:cs="Arial"/>
          <w:sz w:val="20"/>
          <w:szCs w:val="20"/>
        </w:rPr>
      </w:pPr>
      <w:r w:rsidRPr="00C16B08">
        <w:rPr>
          <w:rFonts w:ascii="Arial" w:hAnsi="Arial" w:cs="Arial"/>
          <w:sz w:val="20"/>
          <w:szCs w:val="20"/>
        </w:rPr>
        <w:t>Church buildings had to close for three months during the second lockdown.  They were then able to reopen for private prayer and eventually for public worship, a pattern which has been subsequently repeated.  We owe a debt of thanks to our churchwardens for their hard work and skill in ensuring that prayer and worship has been able to happen safely and within guidelines.  Similarly we owe thanks to the Parish Office staff for their helping baptism families and wedding couples to re-schedule the life events they have so much been looking forward to.</w:t>
      </w:r>
    </w:p>
    <w:p w14:paraId="7349AEB4" w14:textId="77777777" w:rsidR="00BD7A65" w:rsidRPr="00C16B08" w:rsidRDefault="00BD7A65" w:rsidP="00673852">
      <w:pPr>
        <w:pStyle w:val="Body"/>
        <w:rPr>
          <w:rFonts w:ascii="Arial" w:eastAsia="Helvetica Neue" w:hAnsi="Arial" w:cs="Arial"/>
          <w:sz w:val="20"/>
          <w:szCs w:val="20"/>
        </w:rPr>
      </w:pPr>
    </w:p>
    <w:p w14:paraId="500B200E" w14:textId="1F70676D" w:rsidR="00BD7A65" w:rsidRPr="00C16B08" w:rsidRDefault="00673852" w:rsidP="00673852">
      <w:pPr>
        <w:pStyle w:val="Body"/>
        <w:rPr>
          <w:rFonts w:ascii="Arial" w:hAnsi="Arial" w:cs="Arial"/>
          <w:sz w:val="20"/>
          <w:szCs w:val="20"/>
        </w:rPr>
      </w:pPr>
      <w:r w:rsidRPr="00C16B08">
        <w:rPr>
          <w:rFonts w:ascii="Arial" w:hAnsi="Arial" w:cs="Arial"/>
          <w:sz w:val="20"/>
          <w:szCs w:val="20"/>
        </w:rPr>
        <w:t>Sadly the Reverend Katryn Leclézio departed for Bredon Hill in March and Canon Father Rob departed for Walsall in November. They are both greatly missed for their contribution at their respective Churches and in the Team. In July The Reverend Melissa Beynon joined us as a Team curate and already we are e</w:t>
      </w:r>
      <w:r w:rsidR="00BD7A65" w:rsidRPr="00C16B08">
        <w:rPr>
          <w:rFonts w:ascii="Arial" w:hAnsi="Arial" w:cs="Arial"/>
          <w:sz w:val="20"/>
          <w:szCs w:val="20"/>
        </w:rPr>
        <w:t>njoying having her with us. O</w:t>
      </w:r>
      <w:r w:rsidRPr="00C16B08">
        <w:rPr>
          <w:rFonts w:ascii="Arial" w:hAnsi="Arial" w:cs="Arial"/>
          <w:sz w:val="20"/>
          <w:szCs w:val="20"/>
        </w:rPr>
        <w:t xml:space="preserve">ne of the clergy that have left will be replaced. </w:t>
      </w:r>
    </w:p>
    <w:p w14:paraId="19CBFE68" w14:textId="055744FA" w:rsidR="00BD7A65" w:rsidRPr="00C16B08" w:rsidRDefault="00CA0A5B" w:rsidP="00673852">
      <w:pPr>
        <w:pStyle w:val="Body"/>
        <w:rPr>
          <w:rFonts w:ascii="Arial" w:hAnsi="Arial" w:cs="Arial"/>
          <w:sz w:val="20"/>
          <w:szCs w:val="20"/>
        </w:rPr>
      </w:pPr>
      <w:r w:rsidRPr="00C16B08">
        <w:rPr>
          <w:rFonts w:ascii="Arial" w:hAnsi="Arial" w:cs="Arial"/>
          <w:noProof/>
          <w:lang w:eastAsia="en-GB"/>
        </w:rPr>
        <w:drawing>
          <wp:anchor distT="0" distB="0" distL="114300" distR="114300" simplePos="0" relativeHeight="251702272" behindDoc="0" locked="0" layoutInCell="1" allowOverlap="1" wp14:anchorId="704EA6CF" wp14:editId="5AD416D3">
            <wp:simplePos x="0" y="0"/>
            <wp:positionH relativeFrom="column">
              <wp:posOffset>0</wp:posOffset>
            </wp:positionH>
            <wp:positionV relativeFrom="paragraph">
              <wp:posOffset>111125</wp:posOffset>
            </wp:positionV>
            <wp:extent cx="2247900" cy="1264920"/>
            <wp:effectExtent l="0" t="0" r="0" b="0"/>
            <wp:wrapSquare wrapText="bothSides"/>
            <wp:docPr id="19" name="Picture 19" descr="cid:image002.png@01D86395.CBE88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2.png@01D86395.CBE885C0"/>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2247900" cy="1264920"/>
                    </a:xfrm>
                    <a:prstGeom prst="rect">
                      <a:avLst/>
                    </a:prstGeom>
                    <a:noFill/>
                    <a:ln>
                      <a:noFill/>
                    </a:ln>
                  </pic:spPr>
                </pic:pic>
              </a:graphicData>
            </a:graphic>
          </wp:anchor>
        </w:drawing>
      </w:r>
    </w:p>
    <w:p w14:paraId="33A1B71F" w14:textId="253BE1EF" w:rsidR="00673852" w:rsidRPr="00C16B08" w:rsidRDefault="00673852" w:rsidP="00673852">
      <w:pPr>
        <w:pStyle w:val="Body"/>
        <w:rPr>
          <w:rFonts w:ascii="Arial" w:hAnsi="Arial" w:cs="Arial"/>
          <w:sz w:val="20"/>
          <w:szCs w:val="20"/>
        </w:rPr>
      </w:pPr>
      <w:r w:rsidRPr="00C16B08">
        <w:rPr>
          <w:rFonts w:ascii="Arial" w:hAnsi="Arial" w:cs="Arial"/>
          <w:sz w:val="20"/>
          <w:szCs w:val="20"/>
        </w:rPr>
        <w:t>We are reminded that God is calling all of us to Christian ministry. For some that ministry may be authorised or licensed by the bishop. Encouraging people in hearing and pursuing vocations and wholeheartedly supporting them must be an ongoing priority for our life together.</w:t>
      </w:r>
    </w:p>
    <w:p w14:paraId="6C98FA2E" w14:textId="5655CD5B" w:rsidR="00BD7A65" w:rsidRPr="00C16B08" w:rsidRDefault="00BD7A65" w:rsidP="00673852">
      <w:pPr>
        <w:pStyle w:val="Body"/>
        <w:rPr>
          <w:rFonts w:ascii="Arial" w:hAnsi="Arial" w:cs="Arial"/>
          <w:sz w:val="20"/>
          <w:szCs w:val="20"/>
        </w:rPr>
      </w:pPr>
    </w:p>
    <w:p w14:paraId="7EB03342" w14:textId="1B8B06E8" w:rsidR="00673852" w:rsidRPr="00C16B08" w:rsidRDefault="00673852" w:rsidP="00673852">
      <w:pPr>
        <w:pStyle w:val="Body"/>
        <w:rPr>
          <w:rFonts w:ascii="Arial" w:eastAsia="Helvetica Neue" w:hAnsi="Arial" w:cs="Arial"/>
          <w:sz w:val="20"/>
          <w:szCs w:val="20"/>
        </w:rPr>
      </w:pPr>
      <w:r w:rsidRPr="00C16B08">
        <w:rPr>
          <w:rFonts w:ascii="Arial" w:hAnsi="Arial" w:cs="Arial"/>
          <w:sz w:val="20"/>
          <w:szCs w:val="20"/>
        </w:rPr>
        <w:t>Our Church Schools have had a better year.  All have responded amazingly and we continue to hold the staff and children at Cradley, Halesowen, St Kenelm’s and St Margaret’s and Schools in our prayers.</w:t>
      </w:r>
    </w:p>
    <w:p w14:paraId="48AB5DC4" w14:textId="39404EB6" w:rsidR="00673852" w:rsidRPr="00C16B08" w:rsidRDefault="00673852" w:rsidP="00673852">
      <w:pPr>
        <w:pStyle w:val="Body"/>
        <w:rPr>
          <w:rFonts w:ascii="Arial" w:eastAsia="Helvetica Neue" w:hAnsi="Arial" w:cs="Arial"/>
          <w:sz w:val="20"/>
          <w:szCs w:val="20"/>
        </w:rPr>
      </w:pPr>
    </w:p>
    <w:p w14:paraId="71390C88" w14:textId="4EF86605" w:rsidR="00673852" w:rsidRPr="00C16B08" w:rsidRDefault="00673852" w:rsidP="00673852">
      <w:pPr>
        <w:pStyle w:val="Body"/>
        <w:rPr>
          <w:rFonts w:ascii="Arial" w:hAnsi="Arial" w:cs="Arial"/>
          <w:sz w:val="20"/>
          <w:szCs w:val="20"/>
        </w:rPr>
      </w:pPr>
      <w:r w:rsidRPr="00C16B08">
        <w:rPr>
          <w:rFonts w:ascii="Arial" w:hAnsi="Arial" w:cs="Arial"/>
          <w:sz w:val="20"/>
          <w:szCs w:val="20"/>
        </w:rPr>
        <w:t xml:space="preserve">We continue reviewing our responsibilities under the General Data Protection Regulation Legislation. Systems are in place which we continue to monitor. </w:t>
      </w:r>
    </w:p>
    <w:p w14:paraId="34A29F90" w14:textId="356574BC" w:rsidR="00673852" w:rsidRPr="00C16B08" w:rsidRDefault="00673852" w:rsidP="00673852">
      <w:pPr>
        <w:pStyle w:val="Body"/>
        <w:rPr>
          <w:rFonts w:ascii="Arial" w:eastAsia="Helvetica Neue" w:hAnsi="Arial" w:cs="Arial"/>
          <w:sz w:val="20"/>
          <w:szCs w:val="20"/>
        </w:rPr>
      </w:pPr>
    </w:p>
    <w:p w14:paraId="02EE6C33" w14:textId="77925E61" w:rsidR="00673852" w:rsidRPr="00C16B08" w:rsidRDefault="00673852" w:rsidP="00673852">
      <w:pPr>
        <w:pStyle w:val="Body"/>
        <w:rPr>
          <w:rFonts w:ascii="Arial" w:hAnsi="Arial" w:cs="Arial"/>
          <w:sz w:val="20"/>
          <w:szCs w:val="20"/>
        </w:rPr>
      </w:pPr>
      <w:r w:rsidRPr="00C16B08">
        <w:rPr>
          <w:rFonts w:ascii="Arial" w:hAnsi="Arial" w:cs="Arial"/>
          <w:sz w:val="20"/>
          <w:szCs w:val="20"/>
        </w:rPr>
        <w:t>The Church Safeguarding</w:t>
      </w:r>
      <w:r w:rsidR="0045551E" w:rsidRPr="00C16B08">
        <w:rPr>
          <w:rFonts w:ascii="Arial" w:hAnsi="Arial" w:cs="Arial"/>
          <w:sz w:val="20"/>
          <w:szCs w:val="20"/>
        </w:rPr>
        <w:t xml:space="preserve"> </w:t>
      </w:r>
      <w:r w:rsidRPr="00C16B08">
        <w:rPr>
          <w:rFonts w:ascii="Arial" w:hAnsi="Arial" w:cs="Arial"/>
          <w:sz w:val="20"/>
          <w:szCs w:val="20"/>
        </w:rPr>
        <w:t xml:space="preserve">and Safe Recruitment representatives continue to meet regularly to keep review the responsibilities. </w:t>
      </w:r>
      <w:r w:rsidR="0045551E" w:rsidRPr="00C16B08">
        <w:rPr>
          <w:rFonts w:ascii="Arial" w:hAnsi="Arial" w:cs="Arial"/>
          <w:sz w:val="20"/>
          <w:szCs w:val="20"/>
        </w:rPr>
        <w:t xml:space="preserve">They also consider matters of employment. </w:t>
      </w:r>
      <w:r w:rsidRPr="00C16B08">
        <w:rPr>
          <w:rFonts w:ascii="Arial" w:hAnsi="Arial" w:cs="Arial"/>
          <w:sz w:val="20"/>
          <w:szCs w:val="20"/>
        </w:rPr>
        <w:t>Measures are in place for new appointments across the Team including interviewing and the necessary checks being carried out. Work in connection with employment and pensions continues.  We are enormously grateful for those who are involved with this ongoing work.</w:t>
      </w:r>
    </w:p>
    <w:p w14:paraId="0FB99A3A" w14:textId="185A50DF" w:rsidR="00673852" w:rsidRPr="00C16B08" w:rsidRDefault="00673852" w:rsidP="00673852">
      <w:pPr>
        <w:pStyle w:val="Body"/>
        <w:rPr>
          <w:rFonts w:ascii="Arial" w:hAnsi="Arial" w:cs="Arial"/>
          <w:sz w:val="20"/>
          <w:szCs w:val="20"/>
        </w:rPr>
      </w:pPr>
    </w:p>
    <w:p w14:paraId="2314D201" w14:textId="135DB080" w:rsidR="0036213B" w:rsidRPr="00C16B08" w:rsidRDefault="0036213B">
      <w:pPr>
        <w:rPr>
          <w:rFonts w:ascii="Arial" w:hAnsi="Arial" w:cs="Arial"/>
          <w:color w:val="000000"/>
          <w:sz w:val="20"/>
          <w:u w:color="000000"/>
          <w:bdr w:val="nil"/>
          <w:lang w:val="en-GB"/>
        </w:rPr>
      </w:pPr>
      <w:r w:rsidRPr="00C16B08">
        <w:rPr>
          <w:rFonts w:ascii="Arial" w:hAnsi="Arial" w:cs="Arial"/>
          <w:sz w:val="20"/>
        </w:rPr>
        <w:br w:type="page"/>
      </w:r>
    </w:p>
    <w:p w14:paraId="70C922DD" w14:textId="695BD6F8" w:rsidR="0036213B" w:rsidRPr="00C16B08" w:rsidRDefault="0036213B" w:rsidP="00673852">
      <w:pPr>
        <w:pStyle w:val="Body"/>
        <w:rPr>
          <w:rFonts w:ascii="Arial" w:hAnsi="Arial" w:cs="Arial"/>
          <w:sz w:val="20"/>
          <w:szCs w:val="20"/>
        </w:rPr>
      </w:pPr>
    </w:p>
    <w:p w14:paraId="6F4B6275" w14:textId="4A641D20" w:rsidR="0036213B" w:rsidRPr="00C16B08" w:rsidRDefault="0036213B" w:rsidP="00673852">
      <w:pPr>
        <w:pStyle w:val="Body"/>
        <w:rPr>
          <w:rFonts w:ascii="Arial" w:hAnsi="Arial" w:cs="Arial"/>
          <w:sz w:val="20"/>
          <w:szCs w:val="20"/>
        </w:rPr>
      </w:pPr>
    </w:p>
    <w:p w14:paraId="4B14021E" w14:textId="1A3E2464" w:rsidR="00673852" w:rsidRPr="00C16B08" w:rsidRDefault="00673852" w:rsidP="00673852">
      <w:pPr>
        <w:pStyle w:val="Body"/>
        <w:rPr>
          <w:rFonts w:ascii="Arial" w:eastAsia="Helvetica Neue" w:hAnsi="Arial" w:cs="Arial"/>
          <w:sz w:val="20"/>
          <w:szCs w:val="20"/>
        </w:rPr>
      </w:pPr>
      <w:r w:rsidRPr="00C16B08">
        <w:rPr>
          <w:rFonts w:ascii="Arial" w:hAnsi="Arial" w:cs="Arial"/>
          <w:sz w:val="20"/>
          <w:szCs w:val="20"/>
        </w:rPr>
        <w:t xml:space="preserve">We continue to be careful to ensure our finances are kept in order. We have held several finance committee meetings during the year to monitor this. Income is down from last year and outgoings have been reduced where we can to compensate. Our accountancy system is now on a shared server which should show benefits. </w:t>
      </w:r>
    </w:p>
    <w:p w14:paraId="59A2247F" w14:textId="088133E1" w:rsidR="00673852" w:rsidRPr="00C16B08" w:rsidRDefault="00673852" w:rsidP="00673852">
      <w:pPr>
        <w:pStyle w:val="Body"/>
        <w:rPr>
          <w:rFonts w:ascii="Arial" w:eastAsia="Helvetica Neue" w:hAnsi="Arial" w:cs="Arial"/>
          <w:sz w:val="20"/>
          <w:szCs w:val="20"/>
        </w:rPr>
      </w:pPr>
    </w:p>
    <w:p w14:paraId="3C5EEFAF" w14:textId="5FAFE147" w:rsidR="00BD7A65" w:rsidRPr="00C16B08" w:rsidRDefault="0045551E" w:rsidP="00673852">
      <w:pPr>
        <w:pStyle w:val="Body"/>
        <w:rPr>
          <w:rFonts w:ascii="Arial" w:hAnsi="Arial" w:cs="Arial"/>
          <w:sz w:val="20"/>
          <w:szCs w:val="20"/>
        </w:rPr>
      </w:pPr>
      <w:r w:rsidRPr="00C16B08">
        <w:rPr>
          <w:rFonts w:ascii="Arial" w:hAnsi="Arial" w:cs="Arial"/>
          <w:noProof/>
          <w:sz w:val="20"/>
          <w:szCs w:val="20"/>
          <w:lang w:eastAsia="en-GB"/>
        </w:rPr>
        <w:drawing>
          <wp:anchor distT="0" distB="0" distL="114300" distR="114300" simplePos="0" relativeHeight="251686912" behindDoc="0" locked="0" layoutInCell="1" allowOverlap="1" wp14:anchorId="56835D41" wp14:editId="0F77EA9A">
            <wp:simplePos x="0" y="0"/>
            <wp:positionH relativeFrom="column">
              <wp:posOffset>50800</wp:posOffset>
            </wp:positionH>
            <wp:positionV relativeFrom="paragraph">
              <wp:posOffset>21590</wp:posOffset>
            </wp:positionV>
            <wp:extent cx="1574800" cy="1180465"/>
            <wp:effectExtent l="0" t="0" r="6350" b="635"/>
            <wp:wrapSquare wrapText="bothSides"/>
            <wp:docPr id="35" name="Picture 35" descr="Churches Together Halesowen Welcome Group | Dudley Association of Community  Net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urches Together Halesowen Welcome Group | Dudley Association of Community  Network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74800" cy="1180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3852" w:rsidRPr="00C16B08">
        <w:rPr>
          <w:rFonts w:ascii="Arial" w:hAnsi="Arial" w:cs="Arial"/>
          <w:sz w:val="20"/>
          <w:szCs w:val="20"/>
        </w:rPr>
        <w:t xml:space="preserve">The past two years leaves a legacy of uncertainty; and of faithful hope. The eventual size of our worshipping congregations is uncertain, though signs are encouraging.  We are struggling to fill lay roles, notably those of churchwarden and treasurer. Services have in the main returned to their pre-pandemic pattern.  </w:t>
      </w:r>
    </w:p>
    <w:p w14:paraId="211DD45C" w14:textId="5ABFE2FA" w:rsidR="00673852" w:rsidRPr="00C16B08" w:rsidRDefault="00673852" w:rsidP="00673852">
      <w:pPr>
        <w:pStyle w:val="Body"/>
        <w:rPr>
          <w:rFonts w:ascii="Arial" w:hAnsi="Arial" w:cs="Arial"/>
          <w:sz w:val="20"/>
          <w:szCs w:val="20"/>
        </w:rPr>
      </w:pPr>
    </w:p>
    <w:p w14:paraId="1068815A" w14:textId="3EE962B4" w:rsidR="00673852" w:rsidRPr="00C16B08" w:rsidRDefault="00397C7A" w:rsidP="00673852">
      <w:pPr>
        <w:pStyle w:val="Body"/>
        <w:rPr>
          <w:rFonts w:ascii="Arial" w:hAnsi="Arial" w:cs="Arial"/>
          <w:sz w:val="20"/>
          <w:szCs w:val="20"/>
        </w:rPr>
      </w:pPr>
      <w:r w:rsidRPr="00C16B08">
        <w:rPr>
          <w:rFonts w:ascii="Arial" w:hAnsi="Arial" w:cs="Arial"/>
          <w:noProof/>
          <w:sz w:val="20"/>
          <w:szCs w:val="20"/>
          <w:lang w:eastAsia="en-GB"/>
        </w:rPr>
        <w:drawing>
          <wp:anchor distT="0" distB="0" distL="114300" distR="114300" simplePos="0" relativeHeight="251730944" behindDoc="0" locked="0" layoutInCell="1" allowOverlap="1" wp14:anchorId="767506ED" wp14:editId="1B062465">
            <wp:simplePos x="0" y="0"/>
            <wp:positionH relativeFrom="column">
              <wp:posOffset>4527550</wp:posOffset>
            </wp:positionH>
            <wp:positionV relativeFrom="paragraph">
              <wp:posOffset>842010</wp:posOffset>
            </wp:positionV>
            <wp:extent cx="1981200" cy="1485900"/>
            <wp:effectExtent l="0" t="0" r="0" b="0"/>
            <wp:wrapSquare wrapText="bothSides"/>
            <wp:docPr id="40" name="Picture 40" descr="C:\Users\DavidScotton\Desktop\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vidScotton\Desktop\ee.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81200" cy="1485900"/>
                    </a:xfrm>
                    <a:prstGeom prst="rect">
                      <a:avLst/>
                    </a:prstGeom>
                    <a:noFill/>
                    <a:ln>
                      <a:noFill/>
                    </a:ln>
                  </pic:spPr>
                </pic:pic>
              </a:graphicData>
            </a:graphic>
            <wp14:sizeRelH relativeFrom="page">
              <wp14:pctWidth>0</wp14:pctWidth>
            </wp14:sizeRelH>
            <wp14:sizeRelV relativeFrom="page">
              <wp14:pctHeight>0</wp14:pctHeight>
            </wp14:sizeRelV>
          </wp:anchor>
        </w:drawing>
      </w:r>
      <w:r w:rsidR="00673852" w:rsidRPr="00C16B08">
        <w:rPr>
          <w:rFonts w:ascii="Arial" w:hAnsi="Arial" w:cs="Arial"/>
          <w:sz w:val="20"/>
          <w:szCs w:val="20"/>
        </w:rPr>
        <w:t>Payin</w:t>
      </w:r>
      <w:r w:rsidRPr="00C16B08">
        <w:rPr>
          <w:rFonts w:ascii="Arial" w:hAnsi="Arial" w:cs="Arial"/>
          <w:snapToGrid w:val="0"/>
          <w:w w:val="0"/>
          <w:sz w:val="0"/>
          <w:szCs w:val="0"/>
          <w:bdr w:val="none" w:sz="0" w:space="0" w:color="000000"/>
          <w:shd w:val="clear" w:color="000000" w:fill="000000"/>
          <w:lang w:val="x-none" w:eastAsia="x-none" w:bidi="x-none"/>
        </w:rPr>
        <w:t xml:space="preserve"> </w:t>
      </w:r>
      <w:r w:rsidR="00673852" w:rsidRPr="00C16B08">
        <w:rPr>
          <w:rFonts w:ascii="Arial" w:hAnsi="Arial" w:cs="Arial"/>
          <w:sz w:val="20"/>
          <w:szCs w:val="20"/>
        </w:rPr>
        <w:t>g Parish Share, now called the Ministry Share, is not easy, though levels of giving have not held up during a difficult year. This may be an opportunity to pause and ask ourselves afresh what our collective mission is and what the roles and callings of our constituent churches are; and in doing so ask what things we have been unable to do we are called to return to and what not and to what new things we might be being called.  We look to the future with faith and with hope.</w:t>
      </w:r>
      <w:r w:rsidRPr="00C16B08">
        <w:rPr>
          <w:rFonts w:ascii="Arial" w:hAnsi="Arial" w:cs="Arial"/>
          <w:noProof/>
          <w:sz w:val="20"/>
          <w:szCs w:val="20"/>
          <w:lang w:eastAsia="en-GB"/>
        </w:rPr>
        <w:t xml:space="preserve"> </w:t>
      </w:r>
    </w:p>
    <w:p w14:paraId="14370874" w14:textId="26CDC41D" w:rsidR="00673852" w:rsidRPr="00C16B08" w:rsidRDefault="00673852" w:rsidP="00673852">
      <w:pPr>
        <w:pStyle w:val="Body"/>
        <w:rPr>
          <w:rFonts w:ascii="Arial" w:hAnsi="Arial" w:cs="Arial"/>
          <w:sz w:val="20"/>
          <w:szCs w:val="20"/>
        </w:rPr>
      </w:pPr>
    </w:p>
    <w:p w14:paraId="1E4C0ACE" w14:textId="77777777" w:rsidR="00673852" w:rsidRPr="00C16B08" w:rsidRDefault="00673852" w:rsidP="00673852">
      <w:pPr>
        <w:pStyle w:val="Body"/>
        <w:rPr>
          <w:rFonts w:ascii="Arial" w:eastAsia="Helvetica Neue" w:hAnsi="Arial" w:cs="Arial"/>
          <w:sz w:val="20"/>
          <w:szCs w:val="20"/>
        </w:rPr>
      </w:pPr>
      <w:r w:rsidRPr="00C16B08">
        <w:rPr>
          <w:rFonts w:ascii="Arial" w:hAnsi="Arial" w:cs="Arial"/>
          <w:sz w:val="20"/>
          <w:szCs w:val="20"/>
        </w:rPr>
        <w:t>That faith and hope is above all in God’s faithfulness towards us.  But it is massively encouraged by the dedication, gifts and</w:t>
      </w:r>
      <w:r w:rsidRPr="00C16B08">
        <w:rPr>
          <w:rFonts w:ascii="Arial" w:hAnsi="Arial" w:cs="Arial"/>
          <w:sz w:val="20"/>
          <w:szCs w:val="20"/>
          <w:lang w:val="it-IT"/>
        </w:rPr>
        <w:t xml:space="preserve"> passion</w:t>
      </w:r>
      <w:r w:rsidRPr="00C16B08">
        <w:rPr>
          <w:rFonts w:ascii="Arial" w:hAnsi="Arial" w:cs="Arial"/>
          <w:sz w:val="20"/>
          <w:szCs w:val="20"/>
        </w:rPr>
        <w:t xml:space="preserve"> of the people of this Team</w:t>
      </w:r>
      <w:r w:rsidRPr="00C16B08">
        <w:rPr>
          <w:rFonts w:ascii="Arial" w:hAnsi="Arial" w:cs="Arial"/>
          <w:sz w:val="20"/>
          <w:szCs w:val="20"/>
          <w:lang w:val="fr-FR"/>
        </w:rPr>
        <w:t xml:space="preserve"> la</w:t>
      </w:r>
      <w:r w:rsidRPr="00C16B08">
        <w:rPr>
          <w:rFonts w:ascii="Arial" w:hAnsi="Arial" w:cs="Arial"/>
          <w:sz w:val="20"/>
          <w:szCs w:val="20"/>
        </w:rPr>
        <w:t>y and ordained, paid and voluntary, licensed and unlicensed. We are truly blessed in the people we have worshipping in our churches, volunteering in many different roles in our life together in Christ. For which we offer our profound thanks.</w:t>
      </w:r>
    </w:p>
    <w:p w14:paraId="6647514F" w14:textId="77777777" w:rsidR="00673852" w:rsidRPr="00C16B08" w:rsidRDefault="00673852" w:rsidP="00673852">
      <w:pPr>
        <w:pStyle w:val="Body"/>
        <w:rPr>
          <w:rFonts w:ascii="Arial" w:eastAsia="Helvetica Neue" w:hAnsi="Arial" w:cs="Arial"/>
          <w:sz w:val="20"/>
          <w:szCs w:val="20"/>
        </w:rPr>
      </w:pPr>
    </w:p>
    <w:p w14:paraId="590720AF" w14:textId="77777777" w:rsidR="00673852" w:rsidRPr="00C16B08" w:rsidRDefault="00673852" w:rsidP="00673852">
      <w:pPr>
        <w:pStyle w:val="Body"/>
        <w:rPr>
          <w:rFonts w:ascii="Arial" w:hAnsi="Arial" w:cs="Arial"/>
          <w:sz w:val="20"/>
          <w:szCs w:val="20"/>
          <w:lang w:val="de-DE"/>
        </w:rPr>
      </w:pPr>
      <w:r w:rsidRPr="00C16B08">
        <w:rPr>
          <w:rFonts w:ascii="Arial" w:hAnsi="Arial" w:cs="Arial"/>
          <w:sz w:val="20"/>
          <w:szCs w:val="20"/>
          <w:lang w:val="de-DE"/>
        </w:rPr>
        <w:t>Dominic Melville and Hazel Charlton, Team Vicars</w:t>
      </w:r>
    </w:p>
    <w:p w14:paraId="249F83C9" w14:textId="06845702" w:rsidR="008B4231" w:rsidRPr="00C16B08" w:rsidRDefault="00673852" w:rsidP="009D699C">
      <w:pPr>
        <w:pStyle w:val="Body"/>
        <w:rPr>
          <w:rFonts w:ascii="Arial" w:hAnsi="Arial" w:cs="Arial"/>
          <w:sz w:val="20"/>
          <w:szCs w:val="20"/>
        </w:rPr>
      </w:pPr>
      <w:r w:rsidRPr="00C16B08">
        <w:rPr>
          <w:rFonts w:ascii="Arial" w:hAnsi="Arial" w:cs="Arial"/>
          <w:sz w:val="20"/>
          <w:szCs w:val="20"/>
        </w:rPr>
        <w:t xml:space="preserve">David Scotton, Lay Chair </w:t>
      </w:r>
    </w:p>
    <w:p w14:paraId="48973C08" w14:textId="77777777" w:rsidR="009548B9" w:rsidRPr="00C16B08" w:rsidRDefault="009548B9" w:rsidP="009D699C">
      <w:pPr>
        <w:pStyle w:val="Body"/>
        <w:rPr>
          <w:rFonts w:ascii="Arial" w:hAnsi="Arial" w:cs="Arial"/>
          <w:sz w:val="20"/>
          <w:szCs w:val="20"/>
        </w:rPr>
      </w:pPr>
    </w:p>
    <w:p w14:paraId="6CE6DD9D" w14:textId="78124FBE" w:rsidR="00EC5580" w:rsidRPr="00C16B08" w:rsidRDefault="00EC5580">
      <w:pPr>
        <w:rPr>
          <w:rFonts w:ascii="Arial" w:hAnsi="Arial" w:cs="Arial"/>
          <w:color w:val="000000"/>
          <w:sz w:val="20"/>
          <w:u w:color="000000"/>
          <w:bdr w:val="nil"/>
          <w:lang w:val="en-GB"/>
        </w:rPr>
      </w:pPr>
      <w:r w:rsidRPr="00C16B08">
        <w:rPr>
          <w:rFonts w:ascii="Arial" w:hAnsi="Arial" w:cs="Arial"/>
          <w:sz w:val="20"/>
        </w:rPr>
        <w:br w:type="page"/>
      </w:r>
    </w:p>
    <w:p w14:paraId="718A1F09" w14:textId="77777777" w:rsidR="009548B9" w:rsidRPr="00C16B08" w:rsidRDefault="009548B9" w:rsidP="009D699C">
      <w:pPr>
        <w:pStyle w:val="Body"/>
        <w:rPr>
          <w:rFonts w:ascii="Arial" w:hAnsi="Arial" w:cs="Arial"/>
          <w:sz w:val="20"/>
          <w:szCs w:val="20"/>
        </w:rPr>
      </w:pPr>
    </w:p>
    <w:p w14:paraId="367BA0CF" w14:textId="77777777" w:rsidR="009548B9" w:rsidRPr="00C16B08" w:rsidRDefault="009548B9" w:rsidP="009548B9">
      <w:pPr>
        <w:rPr>
          <w:rFonts w:ascii="Arial" w:hAnsi="Arial" w:cs="Arial"/>
          <w:sz w:val="22"/>
          <w:szCs w:val="22"/>
        </w:rPr>
      </w:pPr>
      <w:r w:rsidRPr="00C16B08">
        <w:rPr>
          <w:rFonts w:ascii="Arial" w:hAnsi="Arial" w:cs="Arial"/>
          <w:noProof/>
          <w:lang w:val="en-GB" w:eastAsia="en-GB"/>
        </w:rPr>
        <w:drawing>
          <wp:inline distT="0" distB="0" distL="0" distR="0" wp14:anchorId="427F6659" wp14:editId="2C86351B">
            <wp:extent cx="3244850" cy="869950"/>
            <wp:effectExtent l="0" t="0" r="0" b="6350"/>
            <wp:docPr id="60" name="image6.jpg" descr="https://static.wixstatic.com/media/8e9d5b_fa09bca379624594a8e8a3b538a6457c.jpg/v1/fill/w_648,h_171,al_c,q_80,usm_0.66_1.00_0.01,enc_auto/8e9d5b_fa09bca379624594a8e8a3b538a6457c.jpg"/>
            <wp:cNvGraphicFramePr/>
            <a:graphic xmlns:a="http://schemas.openxmlformats.org/drawingml/2006/main">
              <a:graphicData uri="http://schemas.openxmlformats.org/drawingml/2006/picture">
                <pic:pic xmlns:pic="http://schemas.openxmlformats.org/drawingml/2006/picture">
                  <pic:nvPicPr>
                    <pic:cNvPr id="0" name="image6.jpg" descr="https://static.wixstatic.com/media/8e9d5b_fa09bca379624594a8e8a3b538a6457c.jpg/v1/fill/w_648,h_171,al_c,q_80,usm_0.66_1.00_0.01,enc_auto/8e9d5b_fa09bca379624594a8e8a3b538a6457c.jpg"/>
                    <pic:cNvPicPr preferRelativeResize="0"/>
                  </pic:nvPicPr>
                  <pic:blipFill>
                    <a:blip r:embed="rId23"/>
                    <a:srcRect/>
                    <a:stretch>
                      <a:fillRect/>
                    </a:stretch>
                  </pic:blipFill>
                  <pic:spPr>
                    <a:xfrm>
                      <a:off x="0" y="0"/>
                      <a:ext cx="3245156" cy="870032"/>
                    </a:xfrm>
                    <a:prstGeom prst="rect">
                      <a:avLst/>
                    </a:prstGeom>
                    <a:ln/>
                  </pic:spPr>
                </pic:pic>
              </a:graphicData>
            </a:graphic>
          </wp:inline>
        </w:drawing>
      </w:r>
    </w:p>
    <w:p w14:paraId="3FD4EC75" w14:textId="77777777" w:rsidR="009548B9" w:rsidRPr="00C16B08" w:rsidRDefault="009548B9" w:rsidP="009548B9">
      <w:pPr>
        <w:rPr>
          <w:rFonts w:ascii="Arial" w:hAnsi="Arial" w:cs="Arial"/>
          <w:sz w:val="22"/>
          <w:szCs w:val="22"/>
        </w:rPr>
      </w:pPr>
    </w:p>
    <w:p w14:paraId="66801460" w14:textId="6656D34E" w:rsidR="009548B9" w:rsidRPr="00C16B08" w:rsidRDefault="009548B9" w:rsidP="009548B9">
      <w:pPr>
        <w:pStyle w:val="NoSpacing"/>
        <w:jc w:val="both"/>
        <w:rPr>
          <w:rFonts w:ascii="Arial" w:hAnsi="Arial" w:cs="Arial"/>
          <w:sz w:val="20"/>
          <w:szCs w:val="20"/>
        </w:rPr>
      </w:pPr>
      <w:r w:rsidRPr="00C16B08">
        <w:rPr>
          <w:rFonts w:ascii="Arial" w:hAnsi="Arial" w:cs="Arial"/>
          <w:b/>
          <w:sz w:val="32"/>
          <w:szCs w:val="32"/>
        </w:rPr>
        <w:t>CHURCH WARDEN REPORT 2021</w:t>
      </w:r>
      <w:r w:rsidRPr="00C16B08">
        <w:rPr>
          <w:rFonts w:ascii="Arial" w:hAnsi="Arial" w:cs="Arial"/>
          <w:b/>
          <w:sz w:val="20"/>
          <w:szCs w:val="20"/>
        </w:rPr>
        <w:t xml:space="preserve"> </w:t>
      </w:r>
      <w:r w:rsidRPr="00C16B08">
        <w:rPr>
          <w:rFonts w:ascii="Arial" w:hAnsi="Arial" w:cs="Arial"/>
          <w:sz w:val="20"/>
          <w:szCs w:val="20"/>
        </w:rPr>
        <w:t>ELECTORAL ROLL: 51</w:t>
      </w:r>
    </w:p>
    <w:p w14:paraId="5A9A98D7" w14:textId="77777777" w:rsidR="009548B9" w:rsidRPr="00C16B08" w:rsidRDefault="009548B9" w:rsidP="009548B9">
      <w:pPr>
        <w:rPr>
          <w:rFonts w:ascii="Arial" w:hAnsi="Arial" w:cs="Arial"/>
          <w:sz w:val="20"/>
        </w:rPr>
      </w:pPr>
    </w:p>
    <w:p w14:paraId="77E65482" w14:textId="77777777" w:rsidR="009548B9" w:rsidRPr="00C16B08" w:rsidRDefault="009548B9" w:rsidP="009548B9">
      <w:pPr>
        <w:rPr>
          <w:rFonts w:ascii="Arial" w:hAnsi="Arial" w:cs="Arial"/>
          <w:sz w:val="20"/>
        </w:rPr>
      </w:pPr>
      <w:r w:rsidRPr="00C16B08">
        <w:rPr>
          <w:rFonts w:ascii="Arial" w:hAnsi="Arial" w:cs="Arial"/>
          <w:sz w:val="20"/>
        </w:rPr>
        <w:t>As many Churches everywhere, we have been slowly and carefully getting back to normal. With Katryn and Rob leaving, and mindful of Dominic and Hazel with the great help of Mel and readers, we are very thankful to all of them.  </w:t>
      </w:r>
    </w:p>
    <w:p w14:paraId="5A44E85A" w14:textId="77777777" w:rsidR="009548B9" w:rsidRPr="00C16B08" w:rsidRDefault="009548B9" w:rsidP="009548B9">
      <w:pPr>
        <w:rPr>
          <w:rFonts w:ascii="Arial" w:hAnsi="Arial" w:cs="Arial"/>
          <w:sz w:val="20"/>
        </w:rPr>
      </w:pPr>
      <w:r w:rsidRPr="00C16B08">
        <w:rPr>
          <w:rFonts w:ascii="Arial" w:hAnsi="Arial" w:cs="Arial"/>
          <w:noProof/>
          <w:sz w:val="20"/>
          <w:lang w:val="en-GB" w:eastAsia="en-GB"/>
        </w:rPr>
        <w:drawing>
          <wp:anchor distT="0" distB="0" distL="114300" distR="114300" simplePos="0" relativeHeight="251704320" behindDoc="0" locked="0" layoutInCell="1" hidden="0" allowOverlap="1" wp14:anchorId="33B01F4E" wp14:editId="06ADCCA7">
            <wp:simplePos x="0" y="0"/>
            <wp:positionH relativeFrom="column">
              <wp:posOffset>4927600</wp:posOffset>
            </wp:positionH>
            <wp:positionV relativeFrom="paragraph">
              <wp:posOffset>6350</wp:posOffset>
            </wp:positionV>
            <wp:extent cx="1473200" cy="2209800"/>
            <wp:effectExtent l="0" t="0" r="0" b="0"/>
            <wp:wrapSquare wrapText="bothSides" distT="0" distB="0" distL="114300" distR="114300"/>
            <wp:docPr id="15" name="image9.jpg" descr="cid:CC95B62A-14BB-4DD3-9B89-87BC267E9B6A"/>
            <wp:cNvGraphicFramePr/>
            <a:graphic xmlns:a="http://schemas.openxmlformats.org/drawingml/2006/main">
              <a:graphicData uri="http://schemas.openxmlformats.org/drawingml/2006/picture">
                <pic:pic xmlns:pic="http://schemas.openxmlformats.org/drawingml/2006/picture">
                  <pic:nvPicPr>
                    <pic:cNvPr id="0" name="image9.jpg" descr="cid:CC95B62A-14BB-4DD3-9B89-87BC267E9B6A"/>
                    <pic:cNvPicPr preferRelativeResize="0"/>
                  </pic:nvPicPr>
                  <pic:blipFill>
                    <a:blip r:embed="rId24"/>
                    <a:srcRect/>
                    <a:stretch>
                      <a:fillRect/>
                    </a:stretch>
                  </pic:blipFill>
                  <pic:spPr>
                    <a:xfrm>
                      <a:off x="0" y="0"/>
                      <a:ext cx="1473200" cy="2209800"/>
                    </a:xfrm>
                    <a:prstGeom prst="rect">
                      <a:avLst/>
                    </a:prstGeom>
                    <a:ln/>
                  </pic:spPr>
                </pic:pic>
              </a:graphicData>
            </a:graphic>
          </wp:anchor>
        </w:drawing>
      </w:r>
    </w:p>
    <w:p w14:paraId="2092988B" w14:textId="77777777" w:rsidR="009548B9" w:rsidRPr="00C16B08" w:rsidRDefault="009548B9" w:rsidP="009548B9">
      <w:pPr>
        <w:rPr>
          <w:rFonts w:ascii="Arial" w:hAnsi="Arial" w:cs="Arial"/>
          <w:sz w:val="20"/>
        </w:rPr>
      </w:pPr>
      <w:r w:rsidRPr="00C16B08">
        <w:rPr>
          <w:rFonts w:ascii="Arial" w:hAnsi="Arial" w:cs="Arial"/>
          <w:sz w:val="20"/>
        </w:rPr>
        <w:t>We have continued in each of our roles and with Paul being central to the organisation of the day to day running of the church we are pleased that the Church has maintained the level of attendance.  </w:t>
      </w:r>
    </w:p>
    <w:p w14:paraId="32F2C9CA" w14:textId="77777777" w:rsidR="009548B9" w:rsidRPr="00C16B08" w:rsidRDefault="009548B9" w:rsidP="009548B9">
      <w:pPr>
        <w:rPr>
          <w:rFonts w:ascii="Arial" w:hAnsi="Arial" w:cs="Arial"/>
          <w:sz w:val="20"/>
        </w:rPr>
      </w:pPr>
    </w:p>
    <w:p w14:paraId="27341430" w14:textId="77777777" w:rsidR="009548B9" w:rsidRPr="00C16B08" w:rsidRDefault="009548B9" w:rsidP="009548B9">
      <w:pPr>
        <w:rPr>
          <w:rFonts w:ascii="Arial" w:hAnsi="Arial" w:cs="Arial"/>
          <w:sz w:val="20"/>
        </w:rPr>
      </w:pPr>
      <w:r w:rsidRPr="00C16B08">
        <w:rPr>
          <w:rFonts w:ascii="Arial" w:hAnsi="Arial" w:cs="Arial"/>
          <w:sz w:val="20"/>
        </w:rPr>
        <w:t xml:space="preserve">James has done sterling work in his fundraising for the tower and organ.  The organ recitals started up again, with the aid of cake makers and helpers on the day. The recitals are going from strength to strength as people's confidence increases. James has also done a massive job in keeping in touch with sponsors and the local community, which we are grateful for. </w:t>
      </w:r>
    </w:p>
    <w:p w14:paraId="13F74C0F" w14:textId="77777777" w:rsidR="009548B9" w:rsidRPr="00C16B08" w:rsidRDefault="009548B9" w:rsidP="009548B9">
      <w:pPr>
        <w:rPr>
          <w:rFonts w:ascii="Arial" w:hAnsi="Arial" w:cs="Arial"/>
          <w:sz w:val="20"/>
        </w:rPr>
      </w:pPr>
    </w:p>
    <w:p w14:paraId="112D8E07" w14:textId="77777777" w:rsidR="009548B9" w:rsidRPr="00C16B08" w:rsidRDefault="009548B9" w:rsidP="009548B9">
      <w:pPr>
        <w:rPr>
          <w:rFonts w:ascii="Arial" w:hAnsi="Arial" w:cs="Arial"/>
          <w:sz w:val="20"/>
        </w:rPr>
      </w:pPr>
      <w:r w:rsidRPr="00C16B08">
        <w:rPr>
          <w:rFonts w:ascii="Arial" w:hAnsi="Arial" w:cs="Arial"/>
          <w:sz w:val="20"/>
        </w:rPr>
        <w:t>Lynn has been central to our other fundraising activities with a wonderful group of people, we thank everyone involved.  </w:t>
      </w:r>
    </w:p>
    <w:p w14:paraId="1BAE6D53" w14:textId="77777777" w:rsidR="009548B9" w:rsidRPr="00C16B08" w:rsidRDefault="009548B9" w:rsidP="009548B9">
      <w:pPr>
        <w:rPr>
          <w:rFonts w:ascii="Arial" w:hAnsi="Arial" w:cs="Arial"/>
          <w:sz w:val="20"/>
        </w:rPr>
      </w:pPr>
    </w:p>
    <w:p w14:paraId="0DA4C745" w14:textId="77777777" w:rsidR="009548B9" w:rsidRPr="00C16B08" w:rsidRDefault="009548B9" w:rsidP="009548B9">
      <w:pPr>
        <w:rPr>
          <w:rFonts w:ascii="Arial" w:hAnsi="Arial" w:cs="Arial"/>
          <w:sz w:val="20"/>
        </w:rPr>
      </w:pPr>
      <w:r w:rsidRPr="00C16B08">
        <w:rPr>
          <w:rFonts w:ascii="Arial" w:hAnsi="Arial" w:cs="Arial"/>
          <w:sz w:val="20"/>
        </w:rPr>
        <w:t>We had a very good Christmas and Easter with figures around the Churchyard telling the story of Jesus each time. </w:t>
      </w:r>
    </w:p>
    <w:p w14:paraId="057D6BCD" w14:textId="77777777" w:rsidR="009548B9" w:rsidRPr="00C16B08" w:rsidRDefault="009548B9" w:rsidP="009548B9">
      <w:pPr>
        <w:rPr>
          <w:rFonts w:ascii="Arial" w:hAnsi="Arial" w:cs="Arial"/>
          <w:sz w:val="20"/>
        </w:rPr>
      </w:pPr>
    </w:p>
    <w:p w14:paraId="379D40C2" w14:textId="77777777" w:rsidR="009548B9" w:rsidRPr="00C16B08" w:rsidRDefault="009548B9" w:rsidP="009548B9">
      <w:pPr>
        <w:rPr>
          <w:rFonts w:ascii="Arial" w:hAnsi="Arial" w:cs="Arial"/>
          <w:sz w:val="20"/>
        </w:rPr>
      </w:pPr>
      <w:r w:rsidRPr="00C16B08">
        <w:rPr>
          <w:rFonts w:ascii="Arial" w:hAnsi="Arial" w:cs="Arial"/>
          <w:noProof/>
          <w:sz w:val="20"/>
          <w:lang w:val="en-GB" w:eastAsia="en-GB"/>
        </w:rPr>
        <w:drawing>
          <wp:anchor distT="0" distB="0" distL="114300" distR="114300" simplePos="0" relativeHeight="251706368" behindDoc="0" locked="0" layoutInCell="1" hidden="0" allowOverlap="1" wp14:anchorId="5490E9ED" wp14:editId="566AF8F8">
            <wp:simplePos x="0" y="0"/>
            <wp:positionH relativeFrom="column">
              <wp:posOffset>0</wp:posOffset>
            </wp:positionH>
            <wp:positionV relativeFrom="paragraph">
              <wp:posOffset>17780</wp:posOffset>
            </wp:positionV>
            <wp:extent cx="2285365" cy="1714500"/>
            <wp:effectExtent l="0" t="0" r="0" b="0"/>
            <wp:wrapSquare wrapText="bothSides" distT="0" distB="0" distL="114300" distR="114300"/>
            <wp:docPr id="57" name="image5.jpg" descr="cid:07530A18-3427-4A23-A8EE-7C4C978836F8"/>
            <wp:cNvGraphicFramePr/>
            <a:graphic xmlns:a="http://schemas.openxmlformats.org/drawingml/2006/main">
              <a:graphicData uri="http://schemas.openxmlformats.org/drawingml/2006/picture">
                <pic:pic xmlns:pic="http://schemas.openxmlformats.org/drawingml/2006/picture">
                  <pic:nvPicPr>
                    <pic:cNvPr id="0" name="image5.jpg" descr="cid:07530A18-3427-4A23-A8EE-7C4C978836F8"/>
                    <pic:cNvPicPr preferRelativeResize="0"/>
                  </pic:nvPicPr>
                  <pic:blipFill>
                    <a:blip r:embed="rId25"/>
                    <a:srcRect/>
                    <a:stretch>
                      <a:fillRect/>
                    </a:stretch>
                  </pic:blipFill>
                  <pic:spPr>
                    <a:xfrm>
                      <a:off x="0" y="0"/>
                      <a:ext cx="2285365" cy="1714500"/>
                    </a:xfrm>
                    <a:prstGeom prst="rect">
                      <a:avLst/>
                    </a:prstGeom>
                    <a:ln/>
                  </pic:spPr>
                </pic:pic>
              </a:graphicData>
            </a:graphic>
          </wp:anchor>
        </w:drawing>
      </w:r>
      <w:r w:rsidRPr="00C16B08">
        <w:rPr>
          <w:rFonts w:ascii="Arial" w:hAnsi="Arial" w:cs="Arial"/>
          <w:sz w:val="20"/>
        </w:rPr>
        <w:t>The Mothers’ Union have been doing a wonderful job of keeping in touch with people and sending cards out to them.</w:t>
      </w:r>
    </w:p>
    <w:p w14:paraId="26CA2F8A" w14:textId="77777777" w:rsidR="009548B9" w:rsidRPr="00C16B08" w:rsidRDefault="009548B9" w:rsidP="009548B9">
      <w:pPr>
        <w:rPr>
          <w:rFonts w:ascii="Arial" w:hAnsi="Arial" w:cs="Arial"/>
          <w:sz w:val="20"/>
        </w:rPr>
      </w:pPr>
    </w:p>
    <w:p w14:paraId="358E8B8A" w14:textId="77777777" w:rsidR="009548B9" w:rsidRPr="00C16B08" w:rsidRDefault="009548B9" w:rsidP="009548B9">
      <w:pPr>
        <w:rPr>
          <w:rFonts w:ascii="Arial" w:hAnsi="Arial" w:cs="Arial"/>
          <w:sz w:val="20"/>
        </w:rPr>
      </w:pPr>
      <w:r w:rsidRPr="00C16B08">
        <w:rPr>
          <w:rFonts w:ascii="Arial" w:hAnsi="Arial" w:cs="Arial"/>
          <w:sz w:val="20"/>
        </w:rPr>
        <w:t>The Tots group have been going from strength to strength under Cynthia's supervision and the help of Chris Cooley. Even when the tots were not able to meet up, Cynthia kept in touch with the mothers, which we thank her for.</w:t>
      </w:r>
    </w:p>
    <w:p w14:paraId="388BEEC5" w14:textId="77777777" w:rsidR="009548B9" w:rsidRPr="00C16B08" w:rsidRDefault="009548B9" w:rsidP="009548B9">
      <w:pPr>
        <w:rPr>
          <w:rFonts w:ascii="Arial" w:hAnsi="Arial" w:cs="Arial"/>
          <w:sz w:val="20"/>
        </w:rPr>
      </w:pPr>
    </w:p>
    <w:p w14:paraId="6B53D9E6" w14:textId="77777777" w:rsidR="009548B9" w:rsidRPr="00C16B08" w:rsidRDefault="009548B9" w:rsidP="009548B9">
      <w:pPr>
        <w:rPr>
          <w:rFonts w:ascii="Arial" w:hAnsi="Arial" w:cs="Arial"/>
          <w:sz w:val="20"/>
        </w:rPr>
      </w:pPr>
      <w:r w:rsidRPr="00C16B08">
        <w:rPr>
          <w:rFonts w:ascii="Arial" w:hAnsi="Arial" w:cs="Arial"/>
          <w:noProof/>
          <w:sz w:val="20"/>
          <w:lang w:val="en-GB" w:eastAsia="en-GB"/>
        </w:rPr>
        <w:drawing>
          <wp:anchor distT="0" distB="0" distL="114300" distR="114300" simplePos="0" relativeHeight="251705344" behindDoc="0" locked="0" layoutInCell="1" hidden="0" allowOverlap="1" wp14:anchorId="60DE340F" wp14:editId="478007DA">
            <wp:simplePos x="0" y="0"/>
            <wp:positionH relativeFrom="column">
              <wp:posOffset>4375258</wp:posOffset>
            </wp:positionH>
            <wp:positionV relativeFrom="paragraph">
              <wp:posOffset>302895</wp:posOffset>
            </wp:positionV>
            <wp:extent cx="2095500" cy="1532334"/>
            <wp:effectExtent l="0" t="0" r="0" b="0"/>
            <wp:wrapSquare wrapText="bothSides" distT="0" distB="0" distL="114300" distR="114300"/>
            <wp:docPr id="58" name="image3.jpg" descr="8e9d5b_a9e5a87e695e4eea98eb73a465aa8f51~"/>
            <wp:cNvGraphicFramePr/>
            <a:graphic xmlns:a="http://schemas.openxmlformats.org/drawingml/2006/main">
              <a:graphicData uri="http://schemas.openxmlformats.org/drawingml/2006/picture">
                <pic:pic xmlns:pic="http://schemas.openxmlformats.org/drawingml/2006/picture">
                  <pic:nvPicPr>
                    <pic:cNvPr id="0" name="image3.jpg" descr="8e9d5b_a9e5a87e695e4eea98eb73a465aa8f51~"/>
                    <pic:cNvPicPr preferRelativeResize="0"/>
                  </pic:nvPicPr>
                  <pic:blipFill>
                    <a:blip r:embed="rId26"/>
                    <a:srcRect/>
                    <a:stretch>
                      <a:fillRect/>
                    </a:stretch>
                  </pic:blipFill>
                  <pic:spPr>
                    <a:xfrm>
                      <a:off x="0" y="0"/>
                      <a:ext cx="2095500" cy="1532334"/>
                    </a:xfrm>
                    <a:prstGeom prst="rect">
                      <a:avLst/>
                    </a:prstGeom>
                    <a:ln/>
                  </pic:spPr>
                </pic:pic>
              </a:graphicData>
            </a:graphic>
          </wp:anchor>
        </w:drawing>
      </w:r>
      <w:r w:rsidRPr="00C16B08">
        <w:rPr>
          <w:rFonts w:ascii="Arial" w:hAnsi="Arial" w:cs="Arial"/>
          <w:sz w:val="20"/>
        </w:rPr>
        <w:t>We have had pastoral meetings organised by Chris Cooley, where we have been able to discuss and check that everyone who needs to be kept in touch has been contacted in one form or another.</w:t>
      </w:r>
    </w:p>
    <w:p w14:paraId="0ADB40B2" w14:textId="77777777" w:rsidR="009548B9" w:rsidRPr="00C16B08" w:rsidRDefault="009548B9" w:rsidP="009548B9">
      <w:pPr>
        <w:rPr>
          <w:rFonts w:ascii="Arial" w:hAnsi="Arial" w:cs="Arial"/>
          <w:sz w:val="20"/>
        </w:rPr>
      </w:pPr>
    </w:p>
    <w:p w14:paraId="184DB51F" w14:textId="77777777" w:rsidR="009548B9" w:rsidRPr="00C16B08" w:rsidRDefault="009548B9" w:rsidP="009548B9">
      <w:pPr>
        <w:rPr>
          <w:rFonts w:ascii="Arial" w:hAnsi="Arial" w:cs="Arial"/>
          <w:sz w:val="20"/>
        </w:rPr>
      </w:pPr>
      <w:r w:rsidRPr="00C16B08">
        <w:rPr>
          <w:rFonts w:ascii="Arial" w:hAnsi="Arial" w:cs="Arial"/>
          <w:sz w:val="20"/>
        </w:rPr>
        <w:t>Lynn continues to work hard with the Children’s ministry, with the aid of a small group of people. This includes the encouragement of the children and families of those coming for Baptism. </w:t>
      </w:r>
    </w:p>
    <w:p w14:paraId="782A3289" w14:textId="77777777" w:rsidR="009548B9" w:rsidRPr="00C16B08" w:rsidRDefault="009548B9" w:rsidP="009548B9">
      <w:pPr>
        <w:rPr>
          <w:rFonts w:ascii="Arial" w:hAnsi="Arial" w:cs="Arial"/>
          <w:sz w:val="20"/>
        </w:rPr>
      </w:pPr>
    </w:p>
    <w:p w14:paraId="05E1AE87" w14:textId="77777777" w:rsidR="009548B9" w:rsidRPr="00C16B08" w:rsidRDefault="009548B9" w:rsidP="009548B9">
      <w:pPr>
        <w:rPr>
          <w:rFonts w:ascii="Arial" w:hAnsi="Arial" w:cs="Arial"/>
          <w:sz w:val="20"/>
        </w:rPr>
      </w:pPr>
      <w:r w:rsidRPr="00C16B08">
        <w:rPr>
          <w:rFonts w:ascii="Arial" w:hAnsi="Arial" w:cs="Arial"/>
          <w:sz w:val="20"/>
        </w:rPr>
        <w:t>We continue to pray for our growth in spirit and numbers as we work for the Kingdom of God in our local community.</w:t>
      </w:r>
    </w:p>
    <w:p w14:paraId="3DF13527" w14:textId="77777777" w:rsidR="009548B9" w:rsidRPr="00C16B08" w:rsidRDefault="009548B9" w:rsidP="009548B9">
      <w:pPr>
        <w:rPr>
          <w:rFonts w:ascii="Arial" w:hAnsi="Arial" w:cs="Arial"/>
          <w:sz w:val="20"/>
        </w:rPr>
      </w:pPr>
    </w:p>
    <w:p w14:paraId="6990F747" w14:textId="77777777" w:rsidR="009548B9" w:rsidRPr="00C16B08" w:rsidRDefault="009548B9" w:rsidP="009548B9">
      <w:pPr>
        <w:rPr>
          <w:rFonts w:ascii="Arial" w:hAnsi="Arial" w:cs="Arial"/>
          <w:sz w:val="20"/>
        </w:rPr>
      </w:pPr>
      <w:r w:rsidRPr="00C16B08">
        <w:rPr>
          <w:rFonts w:ascii="Arial" w:hAnsi="Arial" w:cs="Arial"/>
          <w:sz w:val="20"/>
        </w:rPr>
        <w:t>Paul Millward</w:t>
      </w:r>
    </w:p>
    <w:p w14:paraId="796B3E06" w14:textId="22C70AB5" w:rsidR="00EC5580" w:rsidRPr="00C16B08" w:rsidRDefault="009548B9" w:rsidP="009548B9">
      <w:pPr>
        <w:rPr>
          <w:rFonts w:ascii="Arial" w:hAnsi="Arial" w:cs="Arial"/>
          <w:sz w:val="20"/>
        </w:rPr>
      </w:pPr>
      <w:r w:rsidRPr="00C16B08">
        <w:rPr>
          <w:rFonts w:ascii="Arial" w:hAnsi="Arial" w:cs="Arial"/>
          <w:sz w:val="20"/>
        </w:rPr>
        <w:t>Church Warden</w:t>
      </w:r>
    </w:p>
    <w:p w14:paraId="48F27D52" w14:textId="25973C3E" w:rsidR="00EC5580" w:rsidRPr="00C16B08" w:rsidRDefault="00EC5580">
      <w:pPr>
        <w:rPr>
          <w:rFonts w:ascii="Arial" w:hAnsi="Arial" w:cs="Arial"/>
          <w:sz w:val="20"/>
        </w:rPr>
      </w:pPr>
      <w:r w:rsidRPr="00C16B08">
        <w:rPr>
          <w:rFonts w:ascii="Arial" w:hAnsi="Arial" w:cs="Arial"/>
          <w:sz w:val="20"/>
        </w:rPr>
        <w:br w:type="page"/>
      </w:r>
    </w:p>
    <w:p w14:paraId="51645DD5" w14:textId="120E7826" w:rsidR="00EC5580" w:rsidRPr="00C16B08" w:rsidRDefault="00EC5580" w:rsidP="00EC5580">
      <w:pPr>
        <w:rPr>
          <w:rFonts w:ascii="Arial" w:hAnsi="Arial" w:cs="Arial"/>
          <w:noProof/>
          <w:lang w:val="en-GB" w:eastAsia="en-GB"/>
        </w:rPr>
      </w:pPr>
    </w:p>
    <w:p w14:paraId="127088E7" w14:textId="77777777" w:rsidR="00EC5580" w:rsidRPr="00C16B08" w:rsidRDefault="00EC5580" w:rsidP="00EC5580">
      <w:pPr>
        <w:rPr>
          <w:rFonts w:ascii="Arial" w:hAnsi="Arial" w:cs="Arial"/>
          <w:noProof/>
          <w:lang w:val="en-GB" w:eastAsia="en-GB"/>
        </w:rPr>
      </w:pPr>
    </w:p>
    <w:p w14:paraId="19BE9C24" w14:textId="46184159" w:rsidR="00EC5580" w:rsidRPr="00C16B08" w:rsidRDefault="00EC5580" w:rsidP="00EC5580">
      <w:pPr>
        <w:rPr>
          <w:rFonts w:ascii="Arial" w:hAnsi="Arial" w:cs="Arial"/>
          <w:b/>
          <w:sz w:val="36"/>
          <w:szCs w:val="36"/>
          <w:u w:val="single"/>
        </w:rPr>
      </w:pPr>
      <w:r w:rsidRPr="00C16B08">
        <w:rPr>
          <w:rFonts w:ascii="Arial" w:hAnsi="Arial" w:cs="Arial"/>
          <w:noProof/>
          <w:lang w:val="en-GB" w:eastAsia="en-GB"/>
        </w:rPr>
        <w:drawing>
          <wp:inline distT="0" distB="0" distL="0" distR="0" wp14:anchorId="28280A99" wp14:editId="4426E088">
            <wp:extent cx="3221504" cy="711200"/>
            <wp:effectExtent l="0" t="0" r="0" b="0"/>
            <wp:docPr id="27" name="Picture 27" descr="https://static.wixstatic.com/media/8e9d5b_634b2259e3754cce9b454a095c01ed76.jpg/v1/fill/w_750,h_167,al_c,q_80,usm_0.66_1.00_0.01,enc_auto/8e9d5b_634b2259e3754cce9b454a095c01ed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wixstatic.com/media/8e9d5b_634b2259e3754cce9b454a095c01ed76.jpg/v1/fill/w_750,h_167,al_c,q_80,usm_0.66_1.00_0.01,enc_auto/8e9d5b_634b2259e3754cce9b454a095c01ed7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22095" cy="755484"/>
                    </a:xfrm>
                    <a:prstGeom prst="rect">
                      <a:avLst/>
                    </a:prstGeom>
                    <a:noFill/>
                    <a:ln>
                      <a:noFill/>
                    </a:ln>
                  </pic:spPr>
                </pic:pic>
              </a:graphicData>
            </a:graphic>
          </wp:inline>
        </w:drawing>
      </w:r>
    </w:p>
    <w:p w14:paraId="4078D364" w14:textId="088879A5" w:rsidR="00EC5580" w:rsidRPr="00C16B08" w:rsidRDefault="00EC5580" w:rsidP="00EC5580">
      <w:pPr>
        <w:rPr>
          <w:rFonts w:ascii="Arial" w:hAnsi="Arial" w:cs="Arial"/>
          <w:b/>
          <w:sz w:val="36"/>
          <w:szCs w:val="36"/>
          <w:u w:val="single"/>
        </w:rPr>
      </w:pPr>
    </w:p>
    <w:p w14:paraId="765273A6" w14:textId="7B74061A" w:rsidR="00EC5580" w:rsidRPr="00C16B08" w:rsidRDefault="00EC5580" w:rsidP="00EC5580">
      <w:pPr>
        <w:pStyle w:val="NoSpacing"/>
        <w:jc w:val="both"/>
        <w:rPr>
          <w:rFonts w:ascii="Arial" w:hAnsi="Arial" w:cs="Arial"/>
          <w:sz w:val="22"/>
          <w:szCs w:val="22"/>
        </w:rPr>
      </w:pPr>
      <w:r w:rsidRPr="00C16B08">
        <w:rPr>
          <w:rFonts w:ascii="Arial" w:hAnsi="Arial" w:cs="Arial"/>
          <w:b/>
          <w:sz w:val="32"/>
          <w:szCs w:val="32"/>
        </w:rPr>
        <w:t>CHURCH WARDENS’ REPORT 2021</w:t>
      </w:r>
      <w:r w:rsidRPr="00C16B08">
        <w:rPr>
          <w:rFonts w:ascii="Arial" w:hAnsi="Arial" w:cs="Arial"/>
          <w:b/>
          <w:sz w:val="22"/>
          <w:szCs w:val="22"/>
        </w:rPr>
        <w:t xml:space="preserve"> </w:t>
      </w:r>
      <w:r w:rsidRPr="00C16B08">
        <w:rPr>
          <w:rFonts w:ascii="Arial" w:hAnsi="Arial" w:cs="Arial"/>
          <w:sz w:val="22"/>
          <w:szCs w:val="22"/>
        </w:rPr>
        <w:t>ELECTORAL ROLL: 101</w:t>
      </w:r>
    </w:p>
    <w:p w14:paraId="49E5C266" w14:textId="5A4E8897" w:rsidR="00D004D9" w:rsidRPr="00C16B08" w:rsidRDefault="00D004D9" w:rsidP="00D004D9">
      <w:pPr>
        <w:rPr>
          <w:rFonts w:ascii="Arial" w:hAnsi="Arial" w:cs="Arial"/>
          <w:sz w:val="20"/>
          <w:u w:val="single"/>
        </w:rPr>
      </w:pPr>
    </w:p>
    <w:p w14:paraId="0E5FA42A" w14:textId="11DAF9ED" w:rsidR="00D004D9" w:rsidRPr="00C16B08" w:rsidRDefault="00E11E34" w:rsidP="00D004D9">
      <w:pPr>
        <w:spacing w:after="120"/>
        <w:rPr>
          <w:rFonts w:ascii="Arial" w:hAnsi="Arial" w:cs="Arial"/>
          <w:sz w:val="20"/>
        </w:rPr>
      </w:pPr>
      <w:r w:rsidRPr="00C16B08">
        <w:rPr>
          <w:rFonts w:ascii="Arial" w:hAnsi="Arial" w:cs="Arial"/>
          <w:noProof/>
          <w:lang w:val="en-GB" w:eastAsia="en-GB"/>
        </w:rPr>
        <w:drawing>
          <wp:anchor distT="0" distB="0" distL="114300" distR="114300" simplePos="0" relativeHeight="251717632" behindDoc="0" locked="0" layoutInCell="1" allowOverlap="1" wp14:anchorId="1A34A322" wp14:editId="17F5D068">
            <wp:simplePos x="0" y="0"/>
            <wp:positionH relativeFrom="column">
              <wp:posOffset>4898390</wp:posOffset>
            </wp:positionH>
            <wp:positionV relativeFrom="paragraph">
              <wp:posOffset>19050</wp:posOffset>
            </wp:positionV>
            <wp:extent cx="1654175" cy="2205990"/>
            <wp:effectExtent l="0" t="0" r="3175" b="3810"/>
            <wp:wrapSquare wrapText="bothSides"/>
            <wp:docPr id="20" name="Picture 20" descr="IMG_56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377FC98-ED69-46D3-834D-A75ACFCEFC5C" descr="IMG_5669.jpg"/>
                    <pic:cNvPicPr>
                      <a:picLocks noChangeAspect="1" noChangeArrowheads="1"/>
                    </pic:cNvPicPr>
                  </pic:nvPicPr>
                  <pic:blipFill>
                    <a:blip r:embed="rId28" r:link="rId29">
                      <a:extLst>
                        <a:ext uri="{28A0092B-C50C-407E-A947-70E740481C1C}">
                          <a14:useLocalDpi xmlns:a14="http://schemas.microsoft.com/office/drawing/2010/main" val="0"/>
                        </a:ext>
                      </a:extLst>
                    </a:blip>
                    <a:srcRect/>
                    <a:stretch>
                      <a:fillRect/>
                    </a:stretch>
                  </pic:blipFill>
                  <pic:spPr bwMode="auto">
                    <a:xfrm>
                      <a:off x="0" y="0"/>
                      <a:ext cx="1654175" cy="2205990"/>
                    </a:xfrm>
                    <a:prstGeom prst="rect">
                      <a:avLst/>
                    </a:prstGeom>
                    <a:noFill/>
                    <a:ln>
                      <a:noFill/>
                    </a:ln>
                  </pic:spPr>
                </pic:pic>
              </a:graphicData>
            </a:graphic>
          </wp:anchor>
        </w:drawing>
      </w:r>
      <w:r w:rsidR="00D004D9" w:rsidRPr="00C16B08">
        <w:rPr>
          <w:rFonts w:ascii="Arial" w:hAnsi="Arial" w:cs="Arial"/>
          <w:noProof/>
          <w:lang w:val="en-GB" w:eastAsia="en-GB"/>
        </w:rPr>
        <w:drawing>
          <wp:anchor distT="0" distB="0" distL="114300" distR="114300" simplePos="0" relativeHeight="251716608" behindDoc="0" locked="0" layoutInCell="1" allowOverlap="1" wp14:anchorId="562E91A4" wp14:editId="584E99EB">
            <wp:simplePos x="0" y="0"/>
            <wp:positionH relativeFrom="column">
              <wp:posOffset>0</wp:posOffset>
            </wp:positionH>
            <wp:positionV relativeFrom="paragraph">
              <wp:posOffset>20683</wp:posOffset>
            </wp:positionV>
            <wp:extent cx="1883229" cy="1412422"/>
            <wp:effectExtent l="0" t="0" r="3175" b="0"/>
            <wp:wrapSquare wrapText="bothSides"/>
            <wp:docPr id="1" name="Picture 1" descr="A group of people wearing mask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wearing masks&#10;&#10;Description automatically generated with medium confidence"/>
                    <pic:cNvPicPr>
                      <a:picLocks noChangeAspect="1" noChangeArrowheads="1"/>
                    </pic:cNvPicPr>
                  </pic:nvPicPr>
                  <pic:blipFill>
                    <a:blip r:embed="rId30" r:link="rId31">
                      <a:extLst>
                        <a:ext uri="{28A0092B-C50C-407E-A947-70E740481C1C}">
                          <a14:useLocalDpi xmlns:a14="http://schemas.microsoft.com/office/drawing/2010/main" val="0"/>
                        </a:ext>
                      </a:extLst>
                    </a:blip>
                    <a:srcRect/>
                    <a:stretch>
                      <a:fillRect/>
                    </a:stretch>
                  </pic:blipFill>
                  <pic:spPr bwMode="auto">
                    <a:xfrm>
                      <a:off x="0" y="0"/>
                      <a:ext cx="1883229" cy="1412422"/>
                    </a:xfrm>
                    <a:prstGeom prst="rect">
                      <a:avLst/>
                    </a:prstGeom>
                    <a:noFill/>
                    <a:ln>
                      <a:noFill/>
                    </a:ln>
                  </pic:spPr>
                </pic:pic>
              </a:graphicData>
            </a:graphic>
          </wp:anchor>
        </w:drawing>
      </w:r>
      <w:r w:rsidR="00D004D9" w:rsidRPr="00C16B08">
        <w:rPr>
          <w:rFonts w:ascii="Arial" w:hAnsi="Arial" w:cs="Arial"/>
          <w:sz w:val="20"/>
        </w:rPr>
        <w:t xml:space="preserve">Sadly, we have lost quite a few numbers of our Church family over the past year, though not primarily directly through Covid.  Additionally, many </w:t>
      </w:r>
      <w:r w:rsidRPr="00C16B08">
        <w:rPr>
          <w:rFonts w:ascii="Arial" w:hAnsi="Arial" w:cs="Arial"/>
          <w:sz w:val="20"/>
        </w:rPr>
        <w:t>members of</w:t>
      </w:r>
      <w:r w:rsidR="00D004D9" w:rsidRPr="00C16B08">
        <w:rPr>
          <w:rFonts w:ascii="Arial" w:hAnsi="Arial" w:cs="Arial"/>
          <w:sz w:val="20"/>
        </w:rPr>
        <w:t xml:space="preserve"> our congregation have become house bound or less able to come out so often. We miss them very much. We cannot say that we are back to normal yet, but numbers are slowly improving. Sunday services are down by almost 40% pre-Covid, but we feel that may people had lost their confidence in meeting up in numbers, and that will take time to rebuild.</w:t>
      </w:r>
    </w:p>
    <w:p w14:paraId="0629A253" w14:textId="6AFED0F5" w:rsidR="00D004D9" w:rsidRPr="00C16B08" w:rsidRDefault="00D004D9" w:rsidP="00D004D9">
      <w:pPr>
        <w:spacing w:after="120"/>
        <w:rPr>
          <w:rFonts w:ascii="Arial" w:hAnsi="Arial" w:cs="Arial"/>
          <w:sz w:val="20"/>
        </w:rPr>
      </w:pPr>
      <w:r w:rsidRPr="00C16B08">
        <w:rPr>
          <w:rFonts w:ascii="Arial" w:hAnsi="Arial" w:cs="Arial"/>
          <w:noProof/>
          <w:lang w:val="en-GB" w:eastAsia="en-GB"/>
        </w:rPr>
        <w:drawing>
          <wp:anchor distT="0" distB="0" distL="114300" distR="114300" simplePos="0" relativeHeight="251718656" behindDoc="0" locked="0" layoutInCell="1" allowOverlap="1" wp14:anchorId="20AA026D" wp14:editId="2B017B44">
            <wp:simplePos x="0" y="0"/>
            <wp:positionH relativeFrom="column">
              <wp:posOffset>0</wp:posOffset>
            </wp:positionH>
            <wp:positionV relativeFrom="paragraph">
              <wp:posOffset>576580</wp:posOffset>
            </wp:positionV>
            <wp:extent cx="1588770" cy="2119630"/>
            <wp:effectExtent l="0" t="0" r="0" b="0"/>
            <wp:wrapSquare wrapText="bothSides"/>
            <wp:docPr id="23" name="Picture 23" descr="IMG_5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180036F-ABEF-4F2F-A790-E0AA1DBA5AE6" descr="IMG_5670.jpg"/>
                    <pic:cNvPicPr>
                      <a:picLocks noChangeAspect="1" noChangeArrowheads="1"/>
                    </pic:cNvPicPr>
                  </pic:nvPicPr>
                  <pic:blipFill>
                    <a:blip r:embed="rId32" r:link="rId33">
                      <a:extLst>
                        <a:ext uri="{28A0092B-C50C-407E-A947-70E740481C1C}">
                          <a14:useLocalDpi xmlns:a14="http://schemas.microsoft.com/office/drawing/2010/main" val="0"/>
                        </a:ext>
                      </a:extLst>
                    </a:blip>
                    <a:srcRect/>
                    <a:stretch>
                      <a:fillRect/>
                    </a:stretch>
                  </pic:blipFill>
                  <pic:spPr bwMode="auto">
                    <a:xfrm>
                      <a:off x="0" y="0"/>
                      <a:ext cx="1588770" cy="2119630"/>
                    </a:xfrm>
                    <a:prstGeom prst="rect">
                      <a:avLst/>
                    </a:prstGeom>
                    <a:noFill/>
                    <a:ln>
                      <a:noFill/>
                    </a:ln>
                  </pic:spPr>
                </pic:pic>
              </a:graphicData>
            </a:graphic>
          </wp:anchor>
        </w:drawing>
      </w:r>
      <w:r w:rsidRPr="00C16B08">
        <w:rPr>
          <w:rFonts w:ascii="Arial" w:hAnsi="Arial" w:cs="Arial"/>
          <w:sz w:val="20"/>
        </w:rPr>
        <w:t>We have sought to maintain a careful management of the risks of infection while returning to a less regulated and restrained way of life, and the Communion is once more administered from the altar, with the intinction of the Host in the wine.  We are beginning to consider the return of our social life following a Christmas Mini-Fair, but realise we shall have to re-invent some of the things we used to do regularly.</w:t>
      </w:r>
    </w:p>
    <w:p w14:paraId="0644ED13" w14:textId="6F795DA9" w:rsidR="00D004D9" w:rsidRPr="00C16B08" w:rsidRDefault="00D004D9" w:rsidP="00D004D9">
      <w:pPr>
        <w:spacing w:after="120"/>
        <w:rPr>
          <w:rFonts w:ascii="Arial" w:hAnsi="Arial" w:cs="Arial"/>
          <w:sz w:val="20"/>
        </w:rPr>
      </w:pPr>
      <w:r w:rsidRPr="00C16B08">
        <w:rPr>
          <w:rFonts w:ascii="Arial" w:hAnsi="Arial" w:cs="Arial"/>
          <w:noProof/>
          <w:lang w:val="en-GB" w:eastAsia="en-GB"/>
        </w:rPr>
        <w:drawing>
          <wp:anchor distT="0" distB="0" distL="114300" distR="114300" simplePos="0" relativeHeight="251719680" behindDoc="0" locked="0" layoutInCell="1" allowOverlap="1" wp14:anchorId="7EAEF120" wp14:editId="28E24786">
            <wp:simplePos x="0" y="0"/>
            <wp:positionH relativeFrom="column">
              <wp:posOffset>4843599</wp:posOffset>
            </wp:positionH>
            <wp:positionV relativeFrom="paragraph">
              <wp:posOffset>163739</wp:posOffset>
            </wp:positionV>
            <wp:extent cx="1654175" cy="2206625"/>
            <wp:effectExtent l="0" t="0" r="3175" b="3175"/>
            <wp:wrapSquare wrapText="bothSides"/>
            <wp:docPr id="24" name="Picture 24" descr="IMG_5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C4E6D0-F941-4502-9631-12732497D1F7" descr="IMG_5671.jpg"/>
                    <pic:cNvPicPr>
                      <a:picLocks noChangeAspect="1" noChangeArrowheads="1"/>
                    </pic:cNvPicPr>
                  </pic:nvPicPr>
                  <pic:blipFill>
                    <a:blip r:embed="rId34" r:link="rId35">
                      <a:extLst>
                        <a:ext uri="{28A0092B-C50C-407E-A947-70E740481C1C}">
                          <a14:useLocalDpi xmlns:a14="http://schemas.microsoft.com/office/drawing/2010/main" val="0"/>
                        </a:ext>
                      </a:extLst>
                    </a:blip>
                    <a:srcRect/>
                    <a:stretch>
                      <a:fillRect/>
                    </a:stretch>
                  </pic:blipFill>
                  <pic:spPr bwMode="auto">
                    <a:xfrm>
                      <a:off x="0" y="0"/>
                      <a:ext cx="1654175" cy="2206625"/>
                    </a:xfrm>
                    <a:prstGeom prst="rect">
                      <a:avLst/>
                    </a:prstGeom>
                    <a:noFill/>
                    <a:ln>
                      <a:noFill/>
                    </a:ln>
                  </pic:spPr>
                </pic:pic>
              </a:graphicData>
            </a:graphic>
          </wp:anchor>
        </w:drawing>
      </w:r>
      <w:r w:rsidRPr="00C16B08">
        <w:rPr>
          <w:rFonts w:ascii="Arial" w:hAnsi="Arial" w:cs="Arial"/>
          <w:sz w:val="20"/>
        </w:rPr>
        <w:t>Following the departure of long-serving vicars Katryn and Rob, we have broadly maintained our usual service times but the pattern of services has changed to accommodate the reduced availability of clergy across the Halas family of Churches.  Our weekday Eucharist has moved from Saturday to Friday.  Baptisms have become part of our life again, after probably the longest period in which our font had been without use in the past thousand years.</w:t>
      </w:r>
    </w:p>
    <w:p w14:paraId="1D4797BE" w14:textId="41AF2FAE" w:rsidR="00D004D9" w:rsidRPr="00C16B08" w:rsidRDefault="00D004D9" w:rsidP="00D004D9">
      <w:pPr>
        <w:spacing w:after="120"/>
        <w:rPr>
          <w:rFonts w:ascii="Arial" w:hAnsi="Arial" w:cs="Arial"/>
          <w:sz w:val="20"/>
        </w:rPr>
      </w:pPr>
      <w:r w:rsidRPr="00C16B08">
        <w:rPr>
          <w:rFonts w:ascii="Arial" w:hAnsi="Arial" w:cs="Arial"/>
          <w:sz w:val="20"/>
        </w:rPr>
        <w:t xml:space="preserve">During the week, Church opening for public access, refreshments and the Churches Together Traidpoint Shop has returned but presently only for three mornings, Wednesday 10am -12.00, Friday 10am- up to the noonday Holy Eucharist, and Saturday 10.30am-12.30.  For some, both within and without the congregation, spending time in the building has been truly beneficial and maintaining access and increasing footfall remain important targets. </w:t>
      </w:r>
    </w:p>
    <w:p w14:paraId="5E952372" w14:textId="10BF7FFE" w:rsidR="00D004D9" w:rsidRPr="00C16B08" w:rsidRDefault="00D004D9" w:rsidP="00D004D9">
      <w:pPr>
        <w:spacing w:after="120"/>
        <w:rPr>
          <w:rFonts w:ascii="Arial" w:hAnsi="Arial" w:cs="Arial"/>
          <w:sz w:val="20"/>
        </w:rPr>
      </w:pPr>
      <w:r w:rsidRPr="00C16B08">
        <w:rPr>
          <w:rFonts w:ascii="Arial" w:hAnsi="Arial" w:cs="Arial"/>
          <w:noProof/>
          <w:lang w:val="en-GB" w:eastAsia="en-GB"/>
        </w:rPr>
        <w:drawing>
          <wp:anchor distT="0" distB="0" distL="114300" distR="114300" simplePos="0" relativeHeight="251721728" behindDoc="0" locked="0" layoutInCell="1" allowOverlap="1" wp14:anchorId="4BE37E7F" wp14:editId="51813931">
            <wp:simplePos x="0" y="0"/>
            <wp:positionH relativeFrom="column">
              <wp:posOffset>4843780</wp:posOffset>
            </wp:positionH>
            <wp:positionV relativeFrom="paragraph">
              <wp:posOffset>464185</wp:posOffset>
            </wp:positionV>
            <wp:extent cx="1708785" cy="2279650"/>
            <wp:effectExtent l="0" t="0" r="5715" b="6350"/>
            <wp:wrapSquare wrapText="bothSides"/>
            <wp:docPr id="29" name="Picture 29" descr="IMG_6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9B0B9DDC-DA09-488B-87EE-98715D133E7F" descr="IMG_6029.jpg"/>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1708785" cy="2279650"/>
                    </a:xfrm>
                    <a:prstGeom prst="rect">
                      <a:avLst/>
                    </a:prstGeom>
                    <a:noFill/>
                    <a:ln>
                      <a:noFill/>
                    </a:ln>
                  </pic:spPr>
                </pic:pic>
              </a:graphicData>
            </a:graphic>
          </wp:anchor>
        </w:drawing>
      </w:r>
      <w:r w:rsidRPr="00C16B08">
        <w:rPr>
          <w:rFonts w:ascii="Arial" w:hAnsi="Arial" w:cs="Arial"/>
          <w:sz w:val="20"/>
        </w:rPr>
        <w:t>All the annual checks/maintenance have been made during the year. Alarms internal and external, fire extinguishers, P.A.T tests on all electrical equipment. Church and hall boilers checked, tower clock, roof gutters, hoppers and down pipes cleaned.</w:t>
      </w:r>
    </w:p>
    <w:p w14:paraId="1A7DBAF0" w14:textId="1D9E0061" w:rsidR="00D004D9" w:rsidRPr="00C16B08" w:rsidRDefault="00E11E34" w:rsidP="00D004D9">
      <w:pPr>
        <w:spacing w:after="120"/>
        <w:rPr>
          <w:rFonts w:ascii="Arial" w:hAnsi="Arial" w:cs="Arial"/>
          <w:sz w:val="20"/>
        </w:rPr>
      </w:pPr>
      <w:r w:rsidRPr="00C16B08">
        <w:rPr>
          <w:rFonts w:ascii="Arial" w:hAnsi="Arial" w:cs="Arial"/>
          <w:noProof/>
          <w:lang w:val="en-GB" w:eastAsia="en-GB"/>
        </w:rPr>
        <w:drawing>
          <wp:anchor distT="0" distB="0" distL="114300" distR="114300" simplePos="0" relativeHeight="251720704" behindDoc="0" locked="0" layoutInCell="1" allowOverlap="1" wp14:anchorId="429F1526" wp14:editId="2B3345D2">
            <wp:simplePos x="0" y="0"/>
            <wp:positionH relativeFrom="column">
              <wp:posOffset>0</wp:posOffset>
            </wp:positionH>
            <wp:positionV relativeFrom="paragraph">
              <wp:posOffset>20955</wp:posOffset>
            </wp:positionV>
            <wp:extent cx="1687195" cy="2250440"/>
            <wp:effectExtent l="0" t="0" r="8255" b="0"/>
            <wp:wrapSquare wrapText="bothSides"/>
            <wp:docPr id="25" name="Picture 25" descr="IMG_5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3F47974-0D99-4F61-9789-C39750118A00" descr="IMG_5673.jpg"/>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1687195" cy="2250440"/>
                    </a:xfrm>
                    <a:prstGeom prst="rect">
                      <a:avLst/>
                    </a:prstGeom>
                    <a:noFill/>
                    <a:ln>
                      <a:noFill/>
                    </a:ln>
                  </pic:spPr>
                </pic:pic>
              </a:graphicData>
            </a:graphic>
          </wp:anchor>
        </w:drawing>
      </w:r>
      <w:r w:rsidR="00D004D9" w:rsidRPr="00C16B08">
        <w:rPr>
          <w:rFonts w:ascii="Arial" w:hAnsi="Arial" w:cs="Arial"/>
          <w:sz w:val="20"/>
        </w:rPr>
        <w:t xml:space="preserve">The ringers bought a new set of bell ropes, pre-stretched. This is the first time this type of rope has been used. They have settled down almost immediately. Reducing the amount of springiness.  The return of </w:t>
      </w:r>
      <w:r w:rsidRPr="00C16B08">
        <w:rPr>
          <w:rFonts w:ascii="Arial" w:hAnsi="Arial" w:cs="Arial"/>
          <w:sz w:val="20"/>
        </w:rPr>
        <w:t>bell ringing</w:t>
      </w:r>
      <w:r w:rsidR="00D004D9" w:rsidRPr="00C16B08">
        <w:rPr>
          <w:rFonts w:ascii="Arial" w:hAnsi="Arial" w:cs="Arial"/>
          <w:sz w:val="20"/>
        </w:rPr>
        <w:t>, regular choir singing and flower arranging have been welcome signs of regaining some of what had been lost.</w:t>
      </w:r>
    </w:p>
    <w:p w14:paraId="64793997" w14:textId="77777777" w:rsidR="00D004D9" w:rsidRPr="00C16B08" w:rsidRDefault="00D004D9" w:rsidP="00D004D9">
      <w:pPr>
        <w:spacing w:after="120"/>
        <w:rPr>
          <w:rFonts w:ascii="Arial" w:hAnsi="Arial" w:cs="Arial"/>
          <w:sz w:val="20"/>
        </w:rPr>
      </w:pPr>
      <w:r w:rsidRPr="00C16B08">
        <w:rPr>
          <w:rFonts w:ascii="Arial" w:hAnsi="Arial" w:cs="Arial"/>
          <w:sz w:val="20"/>
        </w:rPr>
        <w:t>The faulty electrics in the porch and the Traidpoint shop have now been fixed.</w:t>
      </w:r>
    </w:p>
    <w:p w14:paraId="19A33CBC" w14:textId="746CFA89" w:rsidR="00D004D9" w:rsidRPr="00C16B08" w:rsidRDefault="00D004D9" w:rsidP="00D004D9">
      <w:pPr>
        <w:spacing w:after="120"/>
        <w:ind w:right="-330"/>
        <w:rPr>
          <w:rFonts w:ascii="Arial" w:hAnsi="Arial" w:cs="Arial"/>
          <w:sz w:val="20"/>
        </w:rPr>
      </w:pPr>
      <w:r w:rsidRPr="00C16B08">
        <w:rPr>
          <w:rFonts w:ascii="Arial" w:hAnsi="Arial" w:cs="Arial"/>
          <w:sz w:val="20"/>
        </w:rPr>
        <w:t>The Payback group continue to look after the churchyard, cutting back, including raising the tree canopies to improve the view through the churchyard. Dudley Council did make a visit to lop some of the trees, with permission from the Archdeacon.</w:t>
      </w:r>
    </w:p>
    <w:p w14:paraId="13D44C7D" w14:textId="77777777" w:rsidR="00D004D9" w:rsidRPr="00C16B08" w:rsidRDefault="00D004D9">
      <w:pPr>
        <w:rPr>
          <w:rFonts w:ascii="Arial" w:hAnsi="Arial" w:cs="Arial"/>
          <w:sz w:val="20"/>
        </w:rPr>
      </w:pPr>
      <w:r w:rsidRPr="00C16B08">
        <w:rPr>
          <w:rFonts w:ascii="Arial" w:hAnsi="Arial" w:cs="Arial"/>
          <w:sz w:val="20"/>
        </w:rPr>
        <w:br w:type="page"/>
      </w:r>
    </w:p>
    <w:p w14:paraId="0B68C953" w14:textId="77777777" w:rsidR="00B01A0D" w:rsidRPr="00C16B08" w:rsidRDefault="00B01A0D" w:rsidP="00D004D9">
      <w:pPr>
        <w:spacing w:after="120"/>
        <w:ind w:right="-330"/>
        <w:rPr>
          <w:rFonts w:ascii="Arial" w:hAnsi="Arial" w:cs="Arial"/>
          <w:sz w:val="20"/>
        </w:rPr>
      </w:pPr>
    </w:p>
    <w:p w14:paraId="4E003DD5" w14:textId="77777777" w:rsidR="00B01A0D" w:rsidRPr="00C16B08" w:rsidRDefault="00B01A0D" w:rsidP="00D004D9">
      <w:pPr>
        <w:spacing w:after="120"/>
        <w:ind w:right="-330"/>
        <w:rPr>
          <w:rFonts w:ascii="Arial" w:hAnsi="Arial" w:cs="Arial"/>
          <w:sz w:val="20"/>
        </w:rPr>
      </w:pPr>
    </w:p>
    <w:p w14:paraId="0AEB0008" w14:textId="6BA549F3" w:rsidR="00D004D9" w:rsidRPr="00C16B08" w:rsidRDefault="0045551E" w:rsidP="00D004D9">
      <w:pPr>
        <w:spacing w:after="120"/>
        <w:ind w:right="-330"/>
        <w:rPr>
          <w:rFonts w:ascii="Arial" w:hAnsi="Arial" w:cs="Arial"/>
          <w:sz w:val="20"/>
        </w:rPr>
      </w:pPr>
      <w:r w:rsidRPr="00C16B08">
        <w:rPr>
          <w:rFonts w:ascii="Arial" w:hAnsi="Arial" w:cs="Arial"/>
          <w:noProof/>
          <w:lang w:val="en-GB" w:eastAsia="en-GB"/>
        </w:rPr>
        <w:drawing>
          <wp:anchor distT="0" distB="0" distL="114300" distR="114300" simplePos="0" relativeHeight="251723776" behindDoc="0" locked="0" layoutInCell="1" allowOverlap="1" wp14:anchorId="54542326" wp14:editId="5EE97E8C">
            <wp:simplePos x="0" y="0"/>
            <wp:positionH relativeFrom="column">
              <wp:posOffset>4788535</wp:posOffset>
            </wp:positionH>
            <wp:positionV relativeFrom="paragraph">
              <wp:posOffset>217170</wp:posOffset>
            </wp:positionV>
            <wp:extent cx="1941830" cy="2590800"/>
            <wp:effectExtent l="0" t="0" r="1270" b="0"/>
            <wp:wrapSquare wrapText="bothSides"/>
            <wp:docPr id="31" name="Picture 31" descr="IMG_6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B694978-3861-4650-BF99-797B165CF438" descr="IMG_6040.jpg"/>
                    <pic:cNvPicPr>
                      <a:picLocks noChangeAspect="1" noChangeArrowheads="1"/>
                    </pic:cNvPicPr>
                  </pic:nvPicPr>
                  <pic:blipFill>
                    <a:blip r:embed="rId40" r:link="rId41">
                      <a:extLst>
                        <a:ext uri="{28A0092B-C50C-407E-A947-70E740481C1C}">
                          <a14:useLocalDpi xmlns:a14="http://schemas.microsoft.com/office/drawing/2010/main" val="0"/>
                        </a:ext>
                      </a:extLst>
                    </a:blip>
                    <a:srcRect/>
                    <a:stretch>
                      <a:fillRect/>
                    </a:stretch>
                  </pic:blipFill>
                  <pic:spPr bwMode="auto">
                    <a:xfrm>
                      <a:off x="0" y="0"/>
                      <a:ext cx="1941830" cy="2590800"/>
                    </a:xfrm>
                    <a:prstGeom prst="rect">
                      <a:avLst/>
                    </a:prstGeom>
                    <a:noFill/>
                    <a:ln>
                      <a:noFill/>
                    </a:ln>
                  </pic:spPr>
                </pic:pic>
              </a:graphicData>
            </a:graphic>
          </wp:anchor>
        </w:drawing>
      </w:r>
      <w:r w:rsidR="00D004D9" w:rsidRPr="00C16B08">
        <w:rPr>
          <w:rFonts w:ascii="Arial" w:hAnsi="Arial" w:cs="Arial"/>
          <w:noProof/>
          <w:lang w:val="en-GB" w:eastAsia="en-GB"/>
        </w:rPr>
        <w:drawing>
          <wp:anchor distT="0" distB="0" distL="114300" distR="114300" simplePos="0" relativeHeight="251727872" behindDoc="0" locked="0" layoutInCell="1" allowOverlap="1" wp14:anchorId="56C4770B" wp14:editId="0CD8F545">
            <wp:simplePos x="0" y="0"/>
            <wp:positionH relativeFrom="column">
              <wp:posOffset>2680426</wp:posOffset>
            </wp:positionH>
            <wp:positionV relativeFrom="paragraph">
              <wp:posOffset>220798</wp:posOffset>
            </wp:positionV>
            <wp:extent cx="1835785" cy="2449195"/>
            <wp:effectExtent l="0" t="0" r="0" b="8255"/>
            <wp:wrapSquare wrapText="bothSides"/>
            <wp:docPr id="34" name="Picture 34" descr="IMG_7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75086C0C-28B8-41EB-9C27-55C525F5CA0B" descr="IMG_7023.jpg"/>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1835785" cy="2449195"/>
                    </a:xfrm>
                    <a:prstGeom prst="rect">
                      <a:avLst/>
                    </a:prstGeom>
                    <a:noFill/>
                    <a:ln>
                      <a:noFill/>
                    </a:ln>
                  </pic:spPr>
                </pic:pic>
              </a:graphicData>
            </a:graphic>
          </wp:anchor>
        </w:drawing>
      </w:r>
    </w:p>
    <w:p w14:paraId="265DBAD6" w14:textId="4363EDC4" w:rsidR="00D004D9" w:rsidRPr="00C16B08" w:rsidRDefault="00D004D9" w:rsidP="00D004D9">
      <w:pPr>
        <w:spacing w:after="120"/>
        <w:ind w:right="-330"/>
        <w:rPr>
          <w:rFonts w:ascii="Arial" w:hAnsi="Arial" w:cs="Arial"/>
          <w:sz w:val="20"/>
        </w:rPr>
      </w:pPr>
      <w:r w:rsidRPr="00C16B08">
        <w:rPr>
          <w:rFonts w:ascii="Arial" w:hAnsi="Arial" w:cs="Arial"/>
          <w:sz w:val="20"/>
        </w:rPr>
        <w:t xml:space="preserve">We have been very fortunate to have David Scotton on hand to help with the major reordering 32 High Street, (Old Parish Office), to allow Time for 2s to gain access to the hall. We are indebted to him and Ken Rudge for their valuable time on this project. The costs were considerable but will be paid back over the coming years </w:t>
      </w:r>
      <w:r w:rsidRPr="00C16B08">
        <w:rPr>
          <w:rFonts w:ascii="Arial" w:hAnsi="Arial" w:cs="Arial"/>
          <w:noProof/>
          <w:lang w:val="en-GB" w:eastAsia="en-GB"/>
        </w:rPr>
        <w:drawing>
          <wp:anchor distT="0" distB="0" distL="114300" distR="114300" simplePos="0" relativeHeight="251722752" behindDoc="0" locked="0" layoutInCell="1" allowOverlap="1" wp14:anchorId="6D805E85" wp14:editId="2A8BC961">
            <wp:simplePos x="0" y="0"/>
            <wp:positionH relativeFrom="column">
              <wp:posOffset>0</wp:posOffset>
            </wp:positionH>
            <wp:positionV relativeFrom="paragraph">
              <wp:posOffset>273</wp:posOffset>
            </wp:positionV>
            <wp:extent cx="2416175" cy="1811655"/>
            <wp:effectExtent l="0" t="0" r="3175" b="0"/>
            <wp:wrapSquare wrapText="bothSides"/>
            <wp:docPr id="30" name="Picture 30" descr="IMG_6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9B768B7-22B7-44F4-969E-5FC23DEBEB3B" descr="IMG_6033.jpg"/>
                    <pic:cNvPicPr>
                      <a:picLocks noChangeAspect="1" noChangeArrowheads="1"/>
                    </pic:cNvPicPr>
                  </pic:nvPicPr>
                  <pic:blipFill>
                    <a:blip r:embed="rId44" r:link="rId45">
                      <a:extLst>
                        <a:ext uri="{28A0092B-C50C-407E-A947-70E740481C1C}">
                          <a14:useLocalDpi xmlns:a14="http://schemas.microsoft.com/office/drawing/2010/main" val="0"/>
                        </a:ext>
                      </a:extLst>
                    </a:blip>
                    <a:srcRect/>
                    <a:stretch>
                      <a:fillRect/>
                    </a:stretch>
                  </pic:blipFill>
                  <pic:spPr bwMode="auto">
                    <a:xfrm>
                      <a:off x="0" y="0"/>
                      <a:ext cx="2416175" cy="1811655"/>
                    </a:xfrm>
                    <a:prstGeom prst="rect">
                      <a:avLst/>
                    </a:prstGeom>
                    <a:noFill/>
                    <a:ln>
                      <a:noFill/>
                    </a:ln>
                  </pic:spPr>
                </pic:pic>
              </a:graphicData>
            </a:graphic>
          </wp:anchor>
        </w:drawing>
      </w:r>
      <w:r w:rsidRPr="00C16B08">
        <w:rPr>
          <w:rFonts w:ascii="Arial" w:hAnsi="Arial" w:cs="Arial"/>
          <w:sz w:val="20"/>
        </w:rPr>
        <w:t>and lead to a regular income to the Parish. The Hall undercroft has now been cleared out, and new measures for fire security have been introduced there, and the area will no longe</w:t>
      </w:r>
      <w:r w:rsidR="00E11E34" w:rsidRPr="00C16B08">
        <w:rPr>
          <w:rFonts w:ascii="Arial" w:hAnsi="Arial" w:cs="Arial"/>
          <w:sz w:val="20"/>
        </w:rPr>
        <w:t>r b</w:t>
      </w:r>
      <w:r w:rsidRPr="00C16B08">
        <w:rPr>
          <w:rFonts w:ascii="Arial" w:hAnsi="Arial" w:cs="Arial"/>
          <w:sz w:val="20"/>
        </w:rPr>
        <w:t>e used for storage in the same way.</w:t>
      </w:r>
    </w:p>
    <w:p w14:paraId="74D5629B" w14:textId="2C6BE797" w:rsidR="00D004D9" w:rsidRPr="00C16B08" w:rsidRDefault="00D004D9" w:rsidP="00D004D9">
      <w:pPr>
        <w:spacing w:after="120"/>
        <w:ind w:right="-330"/>
        <w:rPr>
          <w:rFonts w:ascii="Arial" w:hAnsi="Arial" w:cs="Arial"/>
          <w:sz w:val="20"/>
        </w:rPr>
      </w:pPr>
      <w:r w:rsidRPr="00C16B08">
        <w:rPr>
          <w:rFonts w:ascii="Arial" w:hAnsi="Arial" w:cs="Arial"/>
          <w:sz w:val="20"/>
        </w:rPr>
        <w:t>The provision of much needed toilets and an improved kitchen area have been upper most in our minds. David Scotton is helping with the design, to be shared with the DAC (Diocesan Advisory Committee).  Progress is slow but determined</w:t>
      </w:r>
    </w:p>
    <w:p w14:paraId="3934BD5C" w14:textId="6609EDC6" w:rsidR="00D004D9" w:rsidRPr="00C16B08" w:rsidRDefault="00D004D9" w:rsidP="00D004D9">
      <w:pPr>
        <w:spacing w:after="120"/>
        <w:rPr>
          <w:rFonts w:ascii="Arial" w:hAnsi="Arial" w:cs="Arial"/>
          <w:sz w:val="20"/>
        </w:rPr>
      </w:pPr>
      <w:r w:rsidRPr="00C16B08">
        <w:rPr>
          <w:rFonts w:ascii="Arial" w:hAnsi="Arial" w:cs="Arial"/>
          <w:sz w:val="20"/>
        </w:rPr>
        <w:t xml:space="preserve">There’s been a visit by a small group to </w:t>
      </w:r>
      <w:r w:rsidR="0045551E" w:rsidRPr="00C16B08">
        <w:rPr>
          <w:rFonts w:ascii="Arial" w:hAnsi="Arial" w:cs="Arial"/>
          <w:sz w:val="20"/>
        </w:rPr>
        <w:t>Cleverly</w:t>
      </w:r>
      <w:r w:rsidRPr="00C16B08">
        <w:rPr>
          <w:rFonts w:ascii="Arial" w:hAnsi="Arial" w:cs="Arial"/>
          <w:sz w:val="20"/>
        </w:rPr>
        <w:t xml:space="preserve"> Church to view their toilet, and a visit to Belbroughton Parish Church to see the toilets there. Both designs fitted well with their surroundings, and have offered concrete examples of the way ahead for St John’s.</w:t>
      </w:r>
    </w:p>
    <w:p w14:paraId="37513F60" w14:textId="5FBE7817" w:rsidR="00D004D9" w:rsidRPr="00C16B08" w:rsidRDefault="00D004D9" w:rsidP="00D004D9">
      <w:pPr>
        <w:spacing w:after="120"/>
        <w:rPr>
          <w:rFonts w:ascii="Arial" w:hAnsi="Arial" w:cs="Arial"/>
          <w:sz w:val="20"/>
        </w:rPr>
      </w:pPr>
      <w:r w:rsidRPr="00C16B08">
        <w:rPr>
          <w:rFonts w:ascii="Arial" w:hAnsi="Arial" w:cs="Arial"/>
          <w:sz w:val="20"/>
        </w:rPr>
        <w:t>The coming year will hopefully see the tangible development of our building plans for kitchen and toilet, a focus on engagement with our local community, rebuilding our work with children and our social and fundraising, being ready to move on and find new purpose wherever we can but also taking time to let the dust settle as we seek to discern the way ahead and commit ourselves to what is practical and profitable for the life of our community as we look ahead.</w:t>
      </w:r>
    </w:p>
    <w:p w14:paraId="42F90E42" w14:textId="7D5B869F" w:rsidR="00D004D9" w:rsidRPr="00C16B08" w:rsidRDefault="00D004D9" w:rsidP="00D004D9">
      <w:pPr>
        <w:spacing w:after="120"/>
        <w:rPr>
          <w:rFonts w:ascii="Arial" w:hAnsi="Arial" w:cs="Arial"/>
          <w:sz w:val="20"/>
        </w:rPr>
      </w:pPr>
    </w:p>
    <w:p w14:paraId="67A4BF48" w14:textId="4036F33E" w:rsidR="00D004D9" w:rsidRPr="00C16B08" w:rsidRDefault="00D004D9" w:rsidP="00D004D9">
      <w:pPr>
        <w:rPr>
          <w:rFonts w:ascii="Arial" w:hAnsi="Arial" w:cs="Arial"/>
          <w:sz w:val="20"/>
        </w:rPr>
      </w:pPr>
      <w:r w:rsidRPr="00C16B08">
        <w:rPr>
          <w:rFonts w:ascii="Arial" w:hAnsi="Arial" w:cs="Arial"/>
          <w:sz w:val="20"/>
        </w:rPr>
        <w:t>Ivor Shilvock</w:t>
      </w:r>
    </w:p>
    <w:p w14:paraId="364B2E09" w14:textId="4D3D46E0" w:rsidR="00D004D9" w:rsidRPr="00C16B08" w:rsidRDefault="00D004D9" w:rsidP="00D004D9">
      <w:pPr>
        <w:rPr>
          <w:rFonts w:ascii="Arial" w:hAnsi="Arial" w:cs="Arial"/>
          <w:sz w:val="20"/>
        </w:rPr>
      </w:pPr>
      <w:r w:rsidRPr="00C16B08">
        <w:rPr>
          <w:rFonts w:ascii="Arial" w:hAnsi="Arial" w:cs="Arial"/>
          <w:sz w:val="20"/>
        </w:rPr>
        <w:t>Simon Eason</w:t>
      </w:r>
    </w:p>
    <w:p w14:paraId="7D31D2ED" w14:textId="16988535" w:rsidR="00D004D9" w:rsidRPr="00C16B08" w:rsidRDefault="00D004D9" w:rsidP="00D004D9">
      <w:pPr>
        <w:rPr>
          <w:rFonts w:ascii="Arial" w:hAnsi="Arial" w:cs="Arial"/>
          <w:sz w:val="20"/>
        </w:rPr>
      </w:pPr>
      <w:r w:rsidRPr="00C16B08">
        <w:rPr>
          <w:rFonts w:ascii="Arial" w:hAnsi="Arial" w:cs="Arial"/>
          <w:noProof/>
          <w:lang w:val="en-GB" w:eastAsia="en-GB"/>
        </w:rPr>
        <w:drawing>
          <wp:anchor distT="0" distB="0" distL="114300" distR="114300" simplePos="0" relativeHeight="251725824" behindDoc="0" locked="0" layoutInCell="1" allowOverlap="1" wp14:anchorId="223F023A" wp14:editId="1844565A">
            <wp:simplePos x="0" y="0"/>
            <wp:positionH relativeFrom="column">
              <wp:posOffset>0</wp:posOffset>
            </wp:positionH>
            <wp:positionV relativeFrom="paragraph">
              <wp:posOffset>234043</wp:posOffset>
            </wp:positionV>
            <wp:extent cx="1811655" cy="2416175"/>
            <wp:effectExtent l="0" t="0" r="0" b="3175"/>
            <wp:wrapSquare wrapText="bothSides"/>
            <wp:docPr id="32" name="Picture 32" descr="IMG_6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5CF7C6E-E237-40AA-B0C7-E0DB384F51AC" descr="IMG_6063.jpg"/>
                    <pic:cNvPicPr>
                      <a:picLocks noChangeAspect="1" noChangeArrowheads="1"/>
                    </pic:cNvPicPr>
                  </pic:nvPicPr>
                  <pic:blipFill>
                    <a:blip r:embed="rId46" r:link="rId47">
                      <a:extLst>
                        <a:ext uri="{28A0092B-C50C-407E-A947-70E740481C1C}">
                          <a14:useLocalDpi xmlns:a14="http://schemas.microsoft.com/office/drawing/2010/main" val="0"/>
                        </a:ext>
                      </a:extLst>
                    </a:blip>
                    <a:srcRect/>
                    <a:stretch>
                      <a:fillRect/>
                    </a:stretch>
                  </pic:blipFill>
                  <pic:spPr bwMode="auto">
                    <a:xfrm>
                      <a:off x="0" y="0"/>
                      <a:ext cx="1811655" cy="2416175"/>
                    </a:xfrm>
                    <a:prstGeom prst="rect">
                      <a:avLst/>
                    </a:prstGeom>
                    <a:noFill/>
                    <a:ln>
                      <a:noFill/>
                    </a:ln>
                  </pic:spPr>
                </pic:pic>
              </a:graphicData>
            </a:graphic>
          </wp:anchor>
        </w:drawing>
      </w:r>
    </w:p>
    <w:p w14:paraId="7B75CF1F" w14:textId="743B0BE5" w:rsidR="00D004D9" w:rsidRPr="00C16B08" w:rsidRDefault="00E11E34" w:rsidP="00D004D9">
      <w:pPr>
        <w:rPr>
          <w:rFonts w:ascii="Arial" w:hAnsi="Arial" w:cs="Arial"/>
          <w:sz w:val="28"/>
          <w:szCs w:val="28"/>
          <w:u w:val="single"/>
        </w:rPr>
      </w:pPr>
      <w:r w:rsidRPr="00C16B08">
        <w:rPr>
          <w:rFonts w:ascii="Arial" w:hAnsi="Arial" w:cs="Arial"/>
          <w:noProof/>
          <w:lang w:val="en-GB" w:eastAsia="en-GB"/>
        </w:rPr>
        <w:drawing>
          <wp:anchor distT="0" distB="0" distL="114300" distR="114300" simplePos="0" relativeHeight="251724800" behindDoc="0" locked="0" layoutInCell="1" allowOverlap="1" wp14:anchorId="03FE7167" wp14:editId="33449D01">
            <wp:simplePos x="0" y="0"/>
            <wp:positionH relativeFrom="column">
              <wp:posOffset>2089785</wp:posOffset>
            </wp:positionH>
            <wp:positionV relativeFrom="paragraph">
              <wp:posOffset>296545</wp:posOffset>
            </wp:positionV>
            <wp:extent cx="2555240" cy="1915795"/>
            <wp:effectExtent l="0" t="0" r="0" b="8255"/>
            <wp:wrapSquare wrapText="bothSides"/>
            <wp:docPr id="36" name="Picture 36" descr="IMG_7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647D885-BAF2-4B0E-BFA8-A98BBADA9A77" descr="IMG_7025.jpg"/>
                    <pic:cNvPicPr>
                      <a:picLocks noChangeAspect="1" noChangeArrowheads="1"/>
                    </pic:cNvPicPr>
                  </pic:nvPicPr>
                  <pic:blipFill>
                    <a:blip r:embed="rId48" r:link="rId49">
                      <a:extLst>
                        <a:ext uri="{28A0092B-C50C-407E-A947-70E740481C1C}">
                          <a14:useLocalDpi xmlns:a14="http://schemas.microsoft.com/office/drawing/2010/main" val="0"/>
                        </a:ext>
                      </a:extLst>
                    </a:blip>
                    <a:srcRect/>
                    <a:stretch>
                      <a:fillRect/>
                    </a:stretch>
                  </pic:blipFill>
                  <pic:spPr bwMode="auto">
                    <a:xfrm>
                      <a:off x="0" y="0"/>
                      <a:ext cx="2555240" cy="1915795"/>
                    </a:xfrm>
                    <a:prstGeom prst="rect">
                      <a:avLst/>
                    </a:prstGeom>
                    <a:noFill/>
                    <a:ln>
                      <a:noFill/>
                    </a:ln>
                  </pic:spPr>
                </pic:pic>
              </a:graphicData>
            </a:graphic>
          </wp:anchor>
        </w:drawing>
      </w:r>
      <w:r w:rsidR="00D004D9" w:rsidRPr="00C16B08">
        <w:rPr>
          <w:rFonts w:ascii="Arial" w:hAnsi="Arial" w:cs="Arial"/>
          <w:noProof/>
          <w:lang w:val="en-GB" w:eastAsia="en-GB"/>
        </w:rPr>
        <w:drawing>
          <wp:anchor distT="0" distB="0" distL="114300" distR="114300" simplePos="0" relativeHeight="251726848" behindDoc="0" locked="0" layoutInCell="1" allowOverlap="1" wp14:anchorId="37F88BCC" wp14:editId="693E969D">
            <wp:simplePos x="0" y="0"/>
            <wp:positionH relativeFrom="column">
              <wp:posOffset>4918891</wp:posOffset>
            </wp:positionH>
            <wp:positionV relativeFrom="paragraph">
              <wp:posOffset>38281</wp:posOffset>
            </wp:positionV>
            <wp:extent cx="1811655" cy="2416175"/>
            <wp:effectExtent l="0" t="0" r="0" b="3175"/>
            <wp:wrapSquare wrapText="bothSides"/>
            <wp:docPr id="33" name="Picture 33" descr="IMG_6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F8474BF-79A0-4C5A-9F1A-4477D0D83890" descr="IMG_6616.jpg"/>
                    <pic:cNvPicPr>
                      <a:picLocks noChangeAspect="1" noChangeArrowheads="1"/>
                    </pic:cNvPicPr>
                  </pic:nvPicPr>
                  <pic:blipFill>
                    <a:blip r:embed="rId50" r:link="rId51">
                      <a:extLst>
                        <a:ext uri="{28A0092B-C50C-407E-A947-70E740481C1C}">
                          <a14:useLocalDpi xmlns:a14="http://schemas.microsoft.com/office/drawing/2010/main" val="0"/>
                        </a:ext>
                      </a:extLst>
                    </a:blip>
                    <a:srcRect/>
                    <a:stretch>
                      <a:fillRect/>
                    </a:stretch>
                  </pic:blipFill>
                  <pic:spPr bwMode="auto">
                    <a:xfrm>
                      <a:off x="0" y="0"/>
                      <a:ext cx="1811655" cy="2416175"/>
                    </a:xfrm>
                    <a:prstGeom prst="rect">
                      <a:avLst/>
                    </a:prstGeom>
                    <a:noFill/>
                    <a:ln>
                      <a:noFill/>
                    </a:ln>
                  </pic:spPr>
                </pic:pic>
              </a:graphicData>
            </a:graphic>
          </wp:anchor>
        </w:drawing>
      </w:r>
    </w:p>
    <w:p w14:paraId="7197D05E" w14:textId="40AC62EF" w:rsidR="00D004D9" w:rsidRPr="00C16B08" w:rsidRDefault="00D004D9" w:rsidP="00D004D9">
      <w:pPr>
        <w:rPr>
          <w:rFonts w:ascii="Arial" w:hAnsi="Arial" w:cs="Arial"/>
        </w:rPr>
      </w:pPr>
      <w:r w:rsidRPr="00C16B08">
        <w:rPr>
          <w:rFonts w:ascii="Arial" w:hAnsi="Arial" w:cs="Arial"/>
        </w:rPr>
        <w:br/>
      </w:r>
      <w:r w:rsidRPr="00C16B08">
        <w:rPr>
          <w:rFonts w:ascii="Arial" w:hAnsi="Arial" w:cs="Arial"/>
        </w:rPr>
        <w:br/>
      </w:r>
    </w:p>
    <w:p w14:paraId="6EF4910F" w14:textId="6EC1CC88" w:rsidR="00D004D9" w:rsidRPr="00C16B08" w:rsidRDefault="00D004D9" w:rsidP="00D004D9">
      <w:pPr>
        <w:rPr>
          <w:rFonts w:ascii="Arial" w:hAnsi="Arial" w:cs="Arial"/>
        </w:rPr>
      </w:pPr>
      <w:r w:rsidRPr="00C16B08">
        <w:rPr>
          <w:rFonts w:ascii="Arial" w:hAnsi="Arial" w:cs="Arial"/>
        </w:rPr>
        <w:br/>
      </w:r>
      <w:r w:rsidRPr="00C16B08">
        <w:rPr>
          <w:rFonts w:ascii="Arial" w:hAnsi="Arial" w:cs="Arial"/>
        </w:rPr>
        <w:br/>
      </w:r>
    </w:p>
    <w:p w14:paraId="0D7BC73F" w14:textId="40100668" w:rsidR="00D004D9" w:rsidRPr="00C16B08" w:rsidRDefault="00D004D9" w:rsidP="00D004D9">
      <w:pPr>
        <w:rPr>
          <w:rFonts w:ascii="Arial" w:hAnsi="Arial" w:cs="Arial"/>
        </w:rPr>
      </w:pPr>
      <w:r w:rsidRPr="00C16B08">
        <w:rPr>
          <w:rFonts w:ascii="Arial" w:hAnsi="Arial" w:cs="Arial"/>
        </w:rPr>
        <w:br/>
      </w:r>
      <w:r w:rsidRPr="00C16B08">
        <w:rPr>
          <w:rFonts w:ascii="Arial" w:hAnsi="Arial" w:cs="Arial"/>
        </w:rPr>
        <w:br/>
      </w:r>
    </w:p>
    <w:p w14:paraId="713EBC46" w14:textId="67557B0B" w:rsidR="009548B9" w:rsidRPr="00C16B08" w:rsidRDefault="00D004D9" w:rsidP="009548B9">
      <w:pPr>
        <w:rPr>
          <w:rFonts w:ascii="Arial" w:hAnsi="Arial" w:cs="Arial"/>
          <w:b/>
          <w:sz w:val="36"/>
          <w:szCs w:val="36"/>
          <w:u w:val="single"/>
        </w:rPr>
      </w:pPr>
      <w:r w:rsidRPr="00C16B08">
        <w:rPr>
          <w:rFonts w:ascii="Arial" w:hAnsi="Arial" w:cs="Arial"/>
        </w:rPr>
        <w:lastRenderedPageBreak/>
        <w:br/>
      </w:r>
      <w:r w:rsidRPr="00C16B08">
        <w:rPr>
          <w:rFonts w:ascii="Arial" w:hAnsi="Arial" w:cs="Arial"/>
        </w:rPr>
        <w:br/>
      </w:r>
      <w:r w:rsidR="009548B9" w:rsidRPr="00C16B08">
        <w:rPr>
          <w:rFonts w:ascii="Arial" w:hAnsi="Arial" w:cs="Arial"/>
          <w:noProof/>
          <w:lang w:val="en-GB" w:eastAsia="en-GB"/>
        </w:rPr>
        <w:drawing>
          <wp:inline distT="0" distB="0" distL="0" distR="0" wp14:anchorId="40168B78" wp14:editId="30CFF139">
            <wp:extent cx="3270250" cy="742950"/>
            <wp:effectExtent l="0" t="0" r="6350" b="0"/>
            <wp:docPr id="28" name="Picture 28" descr="https://static.wixstatic.com/media/8e9d5b_bb168aef44004462823087e355b04580.jpg/v1/fill/w_687,h_156,al_c,q_80,usm_0.66_1.00_0.01,enc_auto/8e9d5b_bb168aef44004462823087e355b045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atic.wixstatic.com/media/8e9d5b_bb168aef44004462823087e355b04580.jpg/v1/fill/w_687,h_156,al_c,q_80,usm_0.66_1.00_0.01,enc_auto/8e9d5b_bb168aef44004462823087e355b04580.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90248" cy="747493"/>
                    </a:xfrm>
                    <a:prstGeom prst="rect">
                      <a:avLst/>
                    </a:prstGeom>
                    <a:noFill/>
                    <a:ln>
                      <a:noFill/>
                    </a:ln>
                  </pic:spPr>
                </pic:pic>
              </a:graphicData>
            </a:graphic>
          </wp:inline>
        </w:drawing>
      </w:r>
    </w:p>
    <w:p w14:paraId="0EC9C12B" w14:textId="77777777" w:rsidR="009548B9" w:rsidRPr="00C16B08" w:rsidRDefault="009548B9" w:rsidP="009548B9">
      <w:pPr>
        <w:rPr>
          <w:rFonts w:ascii="Arial" w:hAnsi="Arial" w:cs="Arial"/>
          <w:b/>
          <w:sz w:val="36"/>
          <w:szCs w:val="36"/>
          <w:u w:val="single"/>
        </w:rPr>
      </w:pPr>
    </w:p>
    <w:p w14:paraId="6D044C49" w14:textId="168F49A5" w:rsidR="009548B9" w:rsidRPr="00C16B08" w:rsidRDefault="009548B9" w:rsidP="009548B9">
      <w:pPr>
        <w:pStyle w:val="NoSpacing"/>
        <w:jc w:val="both"/>
        <w:rPr>
          <w:rFonts w:ascii="Arial" w:hAnsi="Arial" w:cs="Arial"/>
          <w:sz w:val="32"/>
          <w:szCs w:val="32"/>
        </w:rPr>
      </w:pPr>
      <w:r w:rsidRPr="00C16B08">
        <w:rPr>
          <w:rFonts w:ascii="Arial" w:hAnsi="Arial" w:cs="Arial"/>
          <w:b/>
          <w:sz w:val="32"/>
          <w:szCs w:val="32"/>
        </w:rPr>
        <w:t>CHURCH WARDENS’ REPORT 2021</w:t>
      </w:r>
      <w:r w:rsidRPr="00C16B08">
        <w:rPr>
          <w:rFonts w:ascii="Arial" w:hAnsi="Arial" w:cs="Arial"/>
          <w:b/>
          <w:sz w:val="22"/>
          <w:szCs w:val="22"/>
        </w:rPr>
        <w:t xml:space="preserve"> </w:t>
      </w:r>
      <w:r w:rsidRPr="00C16B08">
        <w:rPr>
          <w:rFonts w:ascii="Arial" w:hAnsi="Arial" w:cs="Arial"/>
          <w:sz w:val="22"/>
          <w:szCs w:val="22"/>
        </w:rPr>
        <w:t>ELECTORAL ROLL: 85</w:t>
      </w:r>
    </w:p>
    <w:p w14:paraId="58EF792A" w14:textId="77777777" w:rsidR="009548B9" w:rsidRPr="00C16B08" w:rsidRDefault="009548B9" w:rsidP="009548B9">
      <w:pPr>
        <w:rPr>
          <w:rFonts w:ascii="Arial" w:hAnsi="Arial" w:cs="Arial"/>
        </w:rPr>
      </w:pPr>
    </w:p>
    <w:p w14:paraId="760828C8" w14:textId="77777777" w:rsidR="009548B9" w:rsidRPr="00C16B08" w:rsidRDefault="009548B9" w:rsidP="009548B9">
      <w:pPr>
        <w:rPr>
          <w:rFonts w:ascii="Arial" w:hAnsi="Arial" w:cs="Arial"/>
          <w:sz w:val="20"/>
        </w:rPr>
      </w:pPr>
      <w:r w:rsidRPr="00C16B08">
        <w:rPr>
          <w:rFonts w:ascii="Arial" w:hAnsi="Arial" w:cs="Arial"/>
          <w:sz w:val="20"/>
        </w:rPr>
        <w:t xml:space="preserve">We began 2021 in the height of the worldwide Coronavirus pandemic. The first vaccine had only just been administered and here at St Margaret’s only limited worship was possible. </w:t>
      </w:r>
    </w:p>
    <w:p w14:paraId="32116968" w14:textId="77777777" w:rsidR="009548B9" w:rsidRPr="00C16B08" w:rsidRDefault="009548B9" w:rsidP="009548B9">
      <w:pPr>
        <w:rPr>
          <w:rFonts w:ascii="Arial" w:hAnsi="Arial" w:cs="Arial"/>
          <w:sz w:val="20"/>
        </w:rPr>
      </w:pPr>
    </w:p>
    <w:p w14:paraId="61059239" w14:textId="77777777" w:rsidR="009548B9" w:rsidRPr="00C16B08" w:rsidRDefault="009548B9" w:rsidP="009548B9">
      <w:pPr>
        <w:rPr>
          <w:rFonts w:ascii="Arial" w:hAnsi="Arial" w:cs="Arial"/>
          <w:sz w:val="20"/>
        </w:rPr>
      </w:pPr>
      <w:r w:rsidRPr="00C16B08">
        <w:rPr>
          <w:rFonts w:ascii="Arial" w:hAnsi="Arial" w:cs="Arial"/>
          <w:sz w:val="20"/>
        </w:rPr>
        <w:t>Nevertheless the Halas Team of clergy, readers, and others ministered to the Parish on a daily basis via the website, Facebook, WhatsApp, email and mail deliveries supported by a network developed across Halas enveloping all congregations and endeavouring to keep everyone involved and informed. The St Margaret’s WhatsApp group continued to thrive gathering together a section of the congregation for supportive conversations, photos and jokes; so important for those that still had limited contact with family and friends.</w:t>
      </w:r>
    </w:p>
    <w:p w14:paraId="2DC76D93" w14:textId="77777777" w:rsidR="009548B9" w:rsidRPr="00C16B08" w:rsidRDefault="009548B9" w:rsidP="009548B9">
      <w:pPr>
        <w:rPr>
          <w:rFonts w:ascii="Arial" w:hAnsi="Arial" w:cs="Arial"/>
          <w:sz w:val="20"/>
        </w:rPr>
      </w:pPr>
    </w:p>
    <w:p w14:paraId="56C36436" w14:textId="77777777" w:rsidR="009548B9" w:rsidRPr="00C16B08" w:rsidRDefault="009548B9" w:rsidP="009548B9">
      <w:pPr>
        <w:rPr>
          <w:rFonts w:ascii="Arial" w:hAnsi="Arial" w:cs="Arial"/>
          <w:sz w:val="20"/>
        </w:rPr>
      </w:pPr>
      <w:r w:rsidRPr="00C16B08">
        <w:rPr>
          <w:rFonts w:ascii="Arial" w:hAnsi="Arial" w:cs="Arial"/>
          <w:noProof/>
          <w:sz w:val="20"/>
          <w:lang w:val="en-GB" w:eastAsia="en-GB"/>
        </w:rPr>
        <w:drawing>
          <wp:anchor distT="0" distB="0" distL="114300" distR="114300" simplePos="0" relativeHeight="251708416" behindDoc="0" locked="0" layoutInCell="1" allowOverlap="1" wp14:anchorId="33C55D8F" wp14:editId="35A301BB">
            <wp:simplePos x="0" y="0"/>
            <wp:positionH relativeFrom="column">
              <wp:posOffset>4286250</wp:posOffset>
            </wp:positionH>
            <wp:positionV relativeFrom="paragraph">
              <wp:posOffset>17145</wp:posOffset>
            </wp:positionV>
            <wp:extent cx="2096135" cy="1181100"/>
            <wp:effectExtent l="0" t="0" r="0" b="0"/>
            <wp:wrapSquare wrapText="bothSides"/>
            <wp:docPr id="3" name="Picture 3" descr="cid:image001.png@01D86395.CBE88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01.png@01D86395.CBE885C0"/>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2096135" cy="1181100"/>
                    </a:xfrm>
                    <a:prstGeom prst="rect">
                      <a:avLst/>
                    </a:prstGeom>
                    <a:noFill/>
                    <a:ln>
                      <a:noFill/>
                    </a:ln>
                  </pic:spPr>
                </pic:pic>
              </a:graphicData>
            </a:graphic>
          </wp:anchor>
        </w:drawing>
      </w:r>
      <w:r w:rsidRPr="00C16B08">
        <w:rPr>
          <w:rFonts w:ascii="Arial" w:hAnsi="Arial" w:cs="Arial"/>
          <w:sz w:val="20"/>
        </w:rPr>
        <w:t xml:space="preserve">As the year moved on we were able to return to something like normal worship and it was wonderful to see how few of St Margaret’s regular congregation we had lost during these difficult times, a testament to the faith and robustness of our Church members.  </w:t>
      </w:r>
    </w:p>
    <w:p w14:paraId="20E85438" w14:textId="77777777" w:rsidR="009548B9" w:rsidRPr="00C16B08" w:rsidRDefault="009548B9" w:rsidP="009548B9">
      <w:pPr>
        <w:rPr>
          <w:rFonts w:ascii="Arial" w:hAnsi="Arial" w:cs="Arial"/>
          <w:sz w:val="20"/>
        </w:rPr>
      </w:pPr>
    </w:p>
    <w:p w14:paraId="0BF3B1B4" w14:textId="77777777" w:rsidR="009548B9" w:rsidRPr="00C16B08" w:rsidRDefault="009548B9" w:rsidP="009548B9">
      <w:pPr>
        <w:rPr>
          <w:rFonts w:ascii="Arial" w:hAnsi="Arial" w:cs="Arial"/>
          <w:sz w:val="20"/>
        </w:rPr>
      </w:pPr>
      <w:r w:rsidRPr="00C16B08">
        <w:rPr>
          <w:rFonts w:ascii="Arial" w:hAnsi="Arial" w:cs="Arial"/>
          <w:sz w:val="20"/>
        </w:rPr>
        <w:t xml:space="preserve">We were very fortunate that the Choir were increasingly able to support the worship and many thanks go to our Choir leader Rachel Hall for arranging this. </w:t>
      </w:r>
    </w:p>
    <w:p w14:paraId="1EF4F333" w14:textId="77777777" w:rsidR="009548B9" w:rsidRPr="00C16B08" w:rsidRDefault="009548B9" w:rsidP="009548B9">
      <w:pPr>
        <w:rPr>
          <w:rFonts w:ascii="Arial" w:hAnsi="Arial" w:cs="Arial"/>
          <w:sz w:val="20"/>
        </w:rPr>
      </w:pPr>
    </w:p>
    <w:p w14:paraId="3622B6D5" w14:textId="77777777" w:rsidR="009548B9" w:rsidRPr="00C16B08" w:rsidRDefault="009548B9" w:rsidP="009548B9">
      <w:pPr>
        <w:rPr>
          <w:rFonts w:ascii="Arial" w:hAnsi="Arial" w:cs="Arial"/>
          <w:sz w:val="20"/>
        </w:rPr>
      </w:pPr>
      <w:r w:rsidRPr="00C16B08">
        <w:rPr>
          <w:rFonts w:ascii="Arial" w:hAnsi="Arial" w:cs="Arial"/>
          <w:sz w:val="20"/>
        </w:rPr>
        <w:t xml:space="preserve">The Pastoral Group have continued to ensure that our elderly or infirm are contacted regularly in the safest way possible, although the admission of Home Communion was not possible during 2021.  This continued care will have brought a ray of sunshine in a difficult year, and we thank them all. </w:t>
      </w:r>
    </w:p>
    <w:p w14:paraId="6CCCD1E8" w14:textId="77777777" w:rsidR="009548B9" w:rsidRPr="00C16B08" w:rsidRDefault="009548B9" w:rsidP="009548B9">
      <w:pPr>
        <w:rPr>
          <w:rFonts w:ascii="Arial" w:hAnsi="Arial" w:cs="Arial"/>
          <w:sz w:val="20"/>
        </w:rPr>
      </w:pPr>
    </w:p>
    <w:p w14:paraId="089DAAE5" w14:textId="77777777" w:rsidR="009548B9" w:rsidRPr="00C16B08" w:rsidRDefault="009548B9" w:rsidP="009548B9">
      <w:pPr>
        <w:rPr>
          <w:rFonts w:ascii="Arial" w:hAnsi="Arial" w:cs="Arial"/>
          <w:sz w:val="20"/>
        </w:rPr>
      </w:pPr>
      <w:r w:rsidRPr="00C16B08">
        <w:rPr>
          <w:rFonts w:ascii="Arial" w:hAnsi="Arial" w:cs="Arial"/>
          <w:sz w:val="20"/>
        </w:rPr>
        <w:t xml:space="preserve">Members of the Quilting and Prayer Group have continued their creative work throughout this year providing many beautiful gifts for our Baptism babies and children. </w:t>
      </w:r>
    </w:p>
    <w:p w14:paraId="23B1BF2D" w14:textId="77777777" w:rsidR="009548B9" w:rsidRPr="00C16B08" w:rsidRDefault="009548B9" w:rsidP="009548B9">
      <w:pPr>
        <w:rPr>
          <w:rFonts w:ascii="Arial" w:hAnsi="Arial" w:cs="Arial"/>
          <w:sz w:val="20"/>
        </w:rPr>
      </w:pPr>
    </w:p>
    <w:p w14:paraId="74FFECB9" w14:textId="77777777" w:rsidR="009548B9" w:rsidRPr="00C16B08" w:rsidRDefault="009548B9" w:rsidP="009548B9">
      <w:pPr>
        <w:rPr>
          <w:rFonts w:ascii="Arial" w:hAnsi="Arial" w:cs="Arial"/>
          <w:sz w:val="20"/>
        </w:rPr>
      </w:pPr>
      <w:r w:rsidRPr="00C16B08">
        <w:rPr>
          <w:rFonts w:ascii="Arial" w:hAnsi="Arial" w:cs="Arial"/>
          <w:sz w:val="20"/>
        </w:rPr>
        <w:t>A sub-committee has been formed to examine options for replacing the heating system and discussions are currently taking place with the Diocese to decide on the most appropriate and energy efficient way forward. A replacement of the North Path and parking improvements will also be considered alongside this.</w:t>
      </w:r>
    </w:p>
    <w:p w14:paraId="19296B12" w14:textId="77777777" w:rsidR="009548B9" w:rsidRPr="00C16B08" w:rsidRDefault="009548B9" w:rsidP="009548B9">
      <w:pPr>
        <w:rPr>
          <w:rFonts w:ascii="Arial" w:hAnsi="Arial" w:cs="Arial"/>
          <w:sz w:val="20"/>
        </w:rPr>
      </w:pPr>
    </w:p>
    <w:p w14:paraId="64FD60BD" w14:textId="77777777" w:rsidR="009548B9" w:rsidRPr="00C16B08" w:rsidRDefault="009548B9" w:rsidP="009548B9">
      <w:pPr>
        <w:rPr>
          <w:rFonts w:ascii="Arial" w:hAnsi="Arial" w:cs="Arial"/>
          <w:sz w:val="20"/>
        </w:rPr>
      </w:pPr>
      <w:r w:rsidRPr="00C16B08">
        <w:rPr>
          <w:rFonts w:ascii="Arial" w:hAnsi="Arial" w:cs="Arial"/>
          <w:sz w:val="20"/>
        </w:rPr>
        <w:t xml:space="preserve">We receive regular updates from our Safeguarding Representative and ensure that all active groups follow best Safeguarding practice and members of the DCC/PCC complete any identified training required. </w:t>
      </w:r>
    </w:p>
    <w:p w14:paraId="67750C46" w14:textId="103AA374" w:rsidR="009548B9" w:rsidRPr="00C16B08" w:rsidRDefault="009548B9" w:rsidP="009548B9">
      <w:pPr>
        <w:rPr>
          <w:rFonts w:ascii="Arial" w:hAnsi="Arial" w:cs="Arial"/>
          <w:sz w:val="20"/>
        </w:rPr>
      </w:pPr>
    </w:p>
    <w:p w14:paraId="1064BC90" w14:textId="4A2E955C" w:rsidR="009548B9" w:rsidRPr="00C16B08" w:rsidRDefault="00AB3B04" w:rsidP="009548B9">
      <w:pPr>
        <w:rPr>
          <w:rFonts w:ascii="Arial" w:hAnsi="Arial" w:cs="Arial"/>
          <w:sz w:val="20"/>
        </w:rPr>
      </w:pPr>
      <w:r w:rsidRPr="00C16B08">
        <w:rPr>
          <w:rFonts w:ascii="Arial" w:hAnsi="Arial" w:cs="Arial"/>
          <w:noProof/>
          <w:sz w:val="20"/>
          <w:lang w:val="en-GB" w:eastAsia="en-GB"/>
        </w:rPr>
        <w:drawing>
          <wp:anchor distT="0" distB="0" distL="114300" distR="114300" simplePos="0" relativeHeight="251709440" behindDoc="0" locked="0" layoutInCell="1" allowOverlap="1" wp14:anchorId="4986210D" wp14:editId="18ED7217">
            <wp:simplePos x="0" y="0"/>
            <wp:positionH relativeFrom="column">
              <wp:posOffset>44450</wp:posOffset>
            </wp:positionH>
            <wp:positionV relativeFrom="paragraph">
              <wp:posOffset>3175</wp:posOffset>
            </wp:positionV>
            <wp:extent cx="2244858" cy="1263650"/>
            <wp:effectExtent l="0" t="0" r="3175" b="0"/>
            <wp:wrapSquare wrapText="bothSides"/>
            <wp:docPr id="18" name="Picture 18" descr="cid:image002.png@01D86395.CBE885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02.png@01D86395.CBE885C0"/>
                    <pic:cNvPicPr>
                      <a:picLocks noChangeAspect="1" noChangeArrowheads="1"/>
                    </pic:cNvPicPr>
                  </pic:nvPicPr>
                  <pic:blipFill>
                    <a:blip r:embed="rId19" r:link="rId20">
                      <a:extLst>
                        <a:ext uri="{28A0092B-C50C-407E-A947-70E740481C1C}">
                          <a14:useLocalDpi xmlns:a14="http://schemas.microsoft.com/office/drawing/2010/main" val="0"/>
                        </a:ext>
                      </a:extLst>
                    </a:blip>
                    <a:srcRect/>
                    <a:stretch>
                      <a:fillRect/>
                    </a:stretch>
                  </pic:blipFill>
                  <pic:spPr bwMode="auto">
                    <a:xfrm>
                      <a:off x="0" y="0"/>
                      <a:ext cx="2244858" cy="1263650"/>
                    </a:xfrm>
                    <a:prstGeom prst="rect">
                      <a:avLst/>
                    </a:prstGeom>
                    <a:noFill/>
                    <a:ln>
                      <a:noFill/>
                    </a:ln>
                  </pic:spPr>
                </pic:pic>
              </a:graphicData>
            </a:graphic>
          </wp:anchor>
        </w:drawing>
      </w:r>
      <w:r w:rsidR="009548B9" w:rsidRPr="00C16B08">
        <w:rPr>
          <w:rFonts w:ascii="Arial" w:hAnsi="Arial" w:cs="Arial"/>
          <w:sz w:val="20"/>
        </w:rPr>
        <w:t>In November we said goodbye to Father Ro</w:t>
      </w:r>
      <w:r w:rsidRPr="00C16B08">
        <w:rPr>
          <w:rFonts w:ascii="Arial" w:hAnsi="Arial" w:cs="Arial"/>
          <w:sz w:val="20"/>
        </w:rPr>
        <w:t xml:space="preserve">b Hall. It is difficult to </w:t>
      </w:r>
      <w:r w:rsidR="003531FF" w:rsidRPr="00C16B08">
        <w:rPr>
          <w:rFonts w:ascii="Arial" w:hAnsi="Arial" w:cs="Arial"/>
          <w:sz w:val="20"/>
        </w:rPr>
        <w:t>overestimate</w:t>
      </w:r>
      <w:r w:rsidR="009548B9" w:rsidRPr="00C16B08">
        <w:rPr>
          <w:rFonts w:ascii="Arial" w:hAnsi="Arial" w:cs="Arial"/>
          <w:sz w:val="20"/>
        </w:rPr>
        <w:t xml:space="preserve"> the impact that Father Rob has had over the last 20 years at St Margaret’s. Many of our congregation have no memories of our Church prior to him joining us and we thank him for leading us in such prayerful worship over that time, for his outstanding pastoral support and his ability to grow the congregation and to welcome those into our Church family that perhaps would not have joined us otherwise. Rob’s last service at St Margaret’s was a wonderful if sad occasion attended by many that had left the area but returned to wish him a fond farewell. </w:t>
      </w:r>
    </w:p>
    <w:p w14:paraId="03A29FB5" w14:textId="552BEC07" w:rsidR="009548B9" w:rsidRPr="00C16B08" w:rsidRDefault="009548B9" w:rsidP="009548B9">
      <w:pPr>
        <w:rPr>
          <w:rFonts w:ascii="Arial" w:hAnsi="Arial" w:cs="Arial"/>
          <w:sz w:val="20"/>
        </w:rPr>
      </w:pPr>
    </w:p>
    <w:p w14:paraId="10D5897F" w14:textId="71971EA7" w:rsidR="009548B9" w:rsidRPr="00C16B08" w:rsidRDefault="009548B9" w:rsidP="009548B9">
      <w:pPr>
        <w:rPr>
          <w:rFonts w:ascii="Arial" w:hAnsi="Arial" w:cs="Arial"/>
          <w:sz w:val="20"/>
        </w:rPr>
      </w:pPr>
      <w:r w:rsidRPr="00C16B08">
        <w:rPr>
          <w:rFonts w:ascii="Arial" w:hAnsi="Arial" w:cs="Arial"/>
          <w:sz w:val="20"/>
        </w:rPr>
        <w:t>Our Christmas worship was still restricted by the pandemic but with the support of the clergy team it was still a special time for all.</w:t>
      </w:r>
    </w:p>
    <w:p w14:paraId="6B087D17" w14:textId="77777777" w:rsidR="009548B9" w:rsidRPr="00C16B08" w:rsidRDefault="009548B9" w:rsidP="009548B9">
      <w:pPr>
        <w:rPr>
          <w:rFonts w:ascii="Arial" w:hAnsi="Arial" w:cs="Arial"/>
          <w:sz w:val="20"/>
        </w:rPr>
      </w:pPr>
    </w:p>
    <w:p w14:paraId="3FB3BEC9" w14:textId="77777777" w:rsidR="009548B9" w:rsidRPr="00C16B08" w:rsidRDefault="009548B9" w:rsidP="009548B9">
      <w:pPr>
        <w:rPr>
          <w:rFonts w:ascii="Arial" w:hAnsi="Arial" w:cs="Arial"/>
          <w:sz w:val="20"/>
        </w:rPr>
      </w:pPr>
      <w:r w:rsidRPr="00C16B08">
        <w:rPr>
          <w:rFonts w:ascii="Arial" w:hAnsi="Arial" w:cs="Arial"/>
          <w:sz w:val="20"/>
        </w:rPr>
        <w:t>Finally, we are glad to see that the school staff and pupils have weathered the difficult times well. The school supported many children and parents throughout.</w:t>
      </w:r>
    </w:p>
    <w:p w14:paraId="6DAB005B" w14:textId="61B60F6A" w:rsidR="009548B9" w:rsidRPr="00C16B08" w:rsidRDefault="009548B9" w:rsidP="009548B9">
      <w:pPr>
        <w:rPr>
          <w:rFonts w:ascii="Arial" w:hAnsi="Arial" w:cs="Arial"/>
          <w:sz w:val="20"/>
        </w:rPr>
      </w:pPr>
    </w:p>
    <w:p w14:paraId="3EE35992" w14:textId="3B5E3AC4" w:rsidR="00EC5580" w:rsidRPr="00C16B08" w:rsidRDefault="00D004D9" w:rsidP="009548B9">
      <w:pPr>
        <w:rPr>
          <w:rFonts w:ascii="Arial" w:hAnsi="Arial" w:cs="Arial"/>
          <w:sz w:val="20"/>
        </w:rPr>
      </w:pPr>
      <w:r w:rsidRPr="00C16B08">
        <w:rPr>
          <w:rFonts w:ascii="Arial" w:hAnsi="Arial" w:cs="Arial"/>
          <w:sz w:val="20"/>
        </w:rPr>
        <w:t>David Hobbis and Jane Sinclair.</w:t>
      </w:r>
    </w:p>
    <w:p w14:paraId="69257900" w14:textId="6AA39A61" w:rsidR="00EC5580" w:rsidRPr="00C16B08" w:rsidRDefault="00EC5580">
      <w:pPr>
        <w:rPr>
          <w:rFonts w:ascii="Arial" w:hAnsi="Arial" w:cs="Arial"/>
          <w:sz w:val="20"/>
        </w:rPr>
      </w:pPr>
    </w:p>
    <w:p w14:paraId="0D6C1ECB" w14:textId="0E03F185" w:rsidR="00EC5580" w:rsidRPr="00C16B08" w:rsidRDefault="00EC5580" w:rsidP="009548B9">
      <w:pPr>
        <w:rPr>
          <w:rFonts w:ascii="Arial" w:hAnsi="Arial" w:cs="Arial"/>
          <w:sz w:val="22"/>
          <w:szCs w:val="22"/>
        </w:rPr>
      </w:pPr>
    </w:p>
    <w:p w14:paraId="07E6108A" w14:textId="654EBE01" w:rsidR="00EC5580" w:rsidRPr="00C16B08" w:rsidRDefault="00EC5580" w:rsidP="009548B9">
      <w:pPr>
        <w:rPr>
          <w:rFonts w:ascii="Arial" w:hAnsi="Arial" w:cs="Arial"/>
          <w:sz w:val="22"/>
          <w:szCs w:val="22"/>
        </w:rPr>
      </w:pPr>
    </w:p>
    <w:p w14:paraId="555E4191" w14:textId="77777777" w:rsidR="002E4524" w:rsidRDefault="002E4524" w:rsidP="00EC5580">
      <w:pPr>
        <w:rPr>
          <w:rFonts w:ascii="Arial" w:hAnsi="Arial" w:cs="Arial"/>
          <w:b/>
          <w:noProof/>
          <w:szCs w:val="24"/>
          <w:lang w:val="en-GB" w:eastAsia="en-GB"/>
        </w:rPr>
      </w:pPr>
    </w:p>
    <w:p w14:paraId="1C063916" w14:textId="77777777" w:rsidR="002E4524" w:rsidRDefault="002E4524" w:rsidP="00EC5580">
      <w:pPr>
        <w:rPr>
          <w:rFonts w:ascii="Arial" w:hAnsi="Arial" w:cs="Arial"/>
          <w:b/>
          <w:noProof/>
          <w:szCs w:val="24"/>
          <w:lang w:val="en-GB" w:eastAsia="en-GB"/>
        </w:rPr>
      </w:pPr>
    </w:p>
    <w:p w14:paraId="35C8B990" w14:textId="77777777" w:rsidR="002E4524" w:rsidRDefault="002E4524" w:rsidP="00EC5580">
      <w:pPr>
        <w:rPr>
          <w:rFonts w:ascii="Arial" w:hAnsi="Arial" w:cs="Arial"/>
          <w:b/>
          <w:noProof/>
          <w:szCs w:val="24"/>
          <w:lang w:val="en-GB" w:eastAsia="en-GB"/>
        </w:rPr>
      </w:pPr>
    </w:p>
    <w:p w14:paraId="7083A878" w14:textId="77777777" w:rsidR="002E4524" w:rsidRDefault="002E4524" w:rsidP="00EC5580">
      <w:pPr>
        <w:rPr>
          <w:rFonts w:ascii="Arial" w:hAnsi="Arial" w:cs="Arial"/>
          <w:b/>
          <w:noProof/>
          <w:szCs w:val="24"/>
          <w:lang w:val="en-GB" w:eastAsia="en-GB"/>
        </w:rPr>
      </w:pPr>
    </w:p>
    <w:p w14:paraId="05E2F7A9" w14:textId="77777777" w:rsidR="002E4524" w:rsidRDefault="002E4524" w:rsidP="00EC5580">
      <w:pPr>
        <w:rPr>
          <w:rFonts w:ascii="Arial" w:hAnsi="Arial" w:cs="Arial"/>
          <w:b/>
          <w:noProof/>
          <w:szCs w:val="24"/>
          <w:lang w:val="en-GB" w:eastAsia="en-GB"/>
        </w:rPr>
      </w:pPr>
    </w:p>
    <w:p w14:paraId="6F43CFCE" w14:textId="77777777" w:rsidR="002E4524" w:rsidRDefault="002E4524" w:rsidP="00EC5580">
      <w:pPr>
        <w:rPr>
          <w:rFonts w:ascii="Arial" w:hAnsi="Arial" w:cs="Arial"/>
          <w:b/>
          <w:noProof/>
          <w:szCs w:val="24"/>
          <w:lang w:val="en-GB" w:eastAsia="en-GB"/>
        </w:rPr>
      </w:pPr>
    </w:p>
    <w:p w14:paraId="754FCB20" w14:textId="1FE9EB64" w:rsidR="00EC5580" w:rsidRPr="00C16B08" w:rsidRDefault="00EC5580" w:rsidP="00EC5580">
      <w:pPr>
        <w:rPr>
          <w:rFonts w:ascii="Arial" w:hAnsi="Arial" w:cs="Arial"/>
          <w:b/>
          <w:szCs w:val="24"/>
          <w:u w:val="single"/>
        </w:rPr>
      </w:pPr>
      <w:r w:rsidRPr="00C16B08">
        <w:rPr>
          <w:rFonts w:ascii="Arial" w:hAnsi="Arial" w:cs="Arial"/>
          <w:b/>
          <w:noProof/>
          <w:szCs w:val="24"/>
          <w:lang w:val="en-GB" w:eastAsia="en-GB"/>
        </w:rPr>
        <w:drawing>
          <wp:inline distT="0" distB="0" distL="0" distR="0" wp14:anchorId="0057205C" wp14:editId="2A30FA69">
            <wp:extent cx="3175000" cy="901065"/>
            <wp:effectExtent l="0" t="0" r="6350" b="0"/>
            <wp:docPr id="7" name="Picture 7" descr="C:\00 DHS\CHURCH MATTERS\LOGO\St Peter's L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00 DHS\CHURCH MATTERS\LOGO\St Peter's L (002).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176156" cy="901393"/>
                    </a:xfrm>
                    <a:prstGeom prst="rect">
                      <a:avLst/>
                    </a:prstGeom>
                    <a:noFill/>
                    <a:ln>
                      <a:noFill/>
                    </a:ln>
                  </pic:spPr>
                </pic:pic>
              </a:graphicData>
            </a:graphic>
          </wp:inline>
        </w:drawing>
      </w:r>
    </w:p>
    <w:p w14:paraId="113093BF" w14:textId="3FE79F21" w:rsidR="00EC5580" w:rsidRPr="00C16B08" w:rsidRDefault="00EC5580" w:rsidP="00EC5580">
      <w:pPr>
        <w:pStyle w:val="NoSpacing"/>
        <w:jc w:val="both"/>
        <w:rPr>
          <w:rFonts w:ascii="Arial" w:hAnsi="Arial" w:cs="Arial"/>
          <w:b/>
          <w:sz w:val="22"/>
          <w:szCs w:val="22"/>
        </w:rPr>
      </w:pPr>
    </w:p>
    <w:p w14:paraId="0FA0C973" w14:textId="07202ED3" w:rsidR="00EC5580" w:rsidRPr="00C16B08" w:rsidRDefault="00EC5580" w:rsidP="00EC5580">
      <w:pPr>
        <w:pStyle w:val="NoSpacing"/>
        <w:jc w:val="both"/>
        <w:rPr>
          <w:rFonts w:ascii="Arial" w:hAnsi="Arial" w:cs="Arial"/>
          <w:sz w:val="20"/>
          <w:szCs w:val="20"/>
        </w:rPr>
      </w:pPr>
      <w:r w:rsidRPr="00C16B08">
        <w:rPr>
          <w:rFonts w:ascii="Arial" w:hAnsi="Arial" w:cs="Arial"/>
          <w:b/>
          <w:sz w:val="32"/>
          <w:szCs w:val="32"/>
        </w:rPr>
        <w:t>CHURCH WARDENS’ REPORT 2021</w:t>
      </w:r>
      <w:r w:rsidRPr="00C16B08">
        <w:rPr>
          <w:rFonts w:ascii="Arial" w:hAnsi="Arial" w:cs="Arial"/>
          <w:b/>
          <w:sz w:val="20"/>
          <w:szCs w:val="20"/>
        </w:rPr>
        <w:t xml:space="preserve"> </w:t>
      </w:r>
      <w:r w:rsidRPr="00C16B08">
        <w:rPr>
          <w:rFonts w:ascii="Arial" w:hAnsi="Arial" w:cs="Arial"/>
          <w:sz w:val="20"/>
          <w:szCs w:val="20"/>
        </w:rPr>
        <w:t>ELECTORAL ROLL: 50</w:t>
      </w:r>
    </w:p>
    <w:p w14:paraId="265D0A0F" w14:textId="4A220861" w:rsidR="00EC5580" w:rsidRPr="00C16B08" w:rsidRDefault="00EC5580" w:rsidP="00EC5580">
      <w:pPr>
        <w:pStyle w:val="NoSpacing"/>
        <w:jc w:val="both"/>
        <w:rPr>
          <w:rFonts w:ascii="Arial" w:hAnsi="Arial" w:cs="Arial"/>
          <w:sz w:val="20"/>
          <w:szCs w:val="20"/>
        </w:rPr>
      </w:pPr>
    </w:p>
    <w:p w14:paraId="5A57ADA6" w14:textId="221DB5D8" w:rsidR="00EC5580" w:rsidRPr="00C16B08" w:rsidRDefault="0045551E" w:rsidP="00EC5580">
      <w:pPr>
        <w:jc w:val="both"/>
        <w:rPr>
          <w:rFonts w:ascii="Arial" w:hAnsi="Arial" w:cs="Arial"/>
          <w:sz w:val="20"/>
        </w:rPr>
      </w:pPr>
      <w:r w:rsidRPr="00C16B08">
        <w:rPr>
          <w:rFonts w:ascii="Arial" w:hAnsi="Arial" w:cs="Arial"/>
          <w:noProof/>
          <w:sz w:val="20"/>
          <w:lang w:val="en-GB" w:eastAsia="en-GB"/>
        </w:rPr>
        <w:drawing>
          <wp:anchor distT="0" distB="0" distL="114300" distR="114300" simplePos="0" relativeHeight="251712512" behindDoc="0" locked="0" layoutInCell="1" allowOverlap="1" wp14:anchorId="5A5548AF" wp14:editId="70210787">
            <wp:simplePos x="0" y="0"/>
            <wp:positionH relativeFrom="column">
              <wp:posOffset>4518660</wp:posOffset>
            </wp:positionH>
            <wp:positionV relativeFrom="paragraph">
              <wp:posOffset>78740</wp:posOffset>
            </wp:positionV>
            <wp:extent cx="2139950" cy="1604645"/>
            <wp:effectExtent l="0" t="0" r="0" b="0"/>
            <wp:wrapSquare wrapText="bothSides"/>
            <wp:docPr id="11" name="Picture 11" descr="cid:eab9c20f-49a9-490b-a5fa-13c8dada9de0@GBRP123.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eab9c20f-49a9-490b-a5fa-13c8dada9de0@GBRP123.PROD.OUTLOOK.COM"/>
                    <pic:cNvPicPr>
                      <a:picLocks noChangeAspect="1" noChangeArrowheads="1"/>
                    </pic:cNvPicPr>
                  </pic:nvPicPr>
                  <pic:blipFill>
                    <a:blip r:embed="rId56" r:link="rId57" cstate="print">
                      <a:extLst>
                        <a:ext uri="{28A0092B-C50C-407E-A947-70E740481C1C}">
                          <a14:useLocalDpi xmlns:a14="http://schemas.microsoft.com/office/drawing/2010/main" val="0"/>
                        </a:ext>
                      </a:extLst>
                    </a:blip>
                    <a:srcRect/>
                    <a:stretch>
                      <a:fillRect/>
                    </a:stretch>
                  </pic:blipFill>
                  <pic:spPr bwMode="auto">
                    <a:xfrm>
                      <a:off x="0" y="0"/>
                      <a:ext cx="2139950" cy="1604645"/>
                    </a:xfrm>
                    <a:prstGeom prst="rect">
                      <a:avLst/>
                    </a:prstGeom>
                    <a:noFill/>
                    <a:ln>
                      <a:noFill/>
                    </a:ln>
                  </pic:spPr>
                </pic:pic>
              </a:graphicData>
            </a:graphic>
            <wp14:sizeRelH relativeFrom="page">
              <wp14:pctWidth>0</wp14:pctWidth>
            </wp14:sizeRelH>
            <wp14:sizeRelV relativeFrom="page">
              <wp14:pctHeight>0</wp14:pctHeight>
            </wp14:sizeRelV>
          </wp:anchor>
        </w:drawing>
      </w:r>
      <w:r w:rsidR="00EC5580" w:rsidRPr="00C16B08">
        <w:rPr>
          <w:rFonts w:ascii="Arial" w:hAnsi="Arial" w:cs="Arial"/>
          <w:sz w:val="20"/>
        </w:rPr>
        <w:t>Well, what can we all say about the past twelve months or so, apart from it’s been hard at times, and I’m sure that we are all glad to be coming out of the lockdowns, and our church and church hall’s fully reopening.</w:t>
      </w:r>
    </w:p>
    <w:p w14:paraId="70ADAF17" w14:textId="57A0DE29" w:rsidR="00EC5580" w:rsidRPr="00C16B08" w:rsidRDefault="00EC5580" w:rsidP="00EC5580">
      <w:pPr>
        <w:jc w:val="both"/>
        <w:rPr>
          <w:rFonts w:ascii="Arial" w:hAnsi="Arial" w:cs="Arial"/>
          <w:sz w:val="20"/>
        </w:rPr>
      </w:pPr>
    </w:p>
    <w:p w14:paraId="5222F3E0" w14:textId="07C40AAF" w:rsidR="00EC5580" w:rsidRPr="00C16B08" w:rsidRDefault="00EC5580" w:rsidP="00EC5580">
      <w:pPr>
        <w:jc w:val="both"/>
        <w:rPr>
          <w:rFonts w:ascii="Arial" w:hAnsi="Arial" w:cs="Arial"/>
          <w:sz w:val="20"/>
        </w:rPr>
      </w:pPr>
      <w:r w:rsidRPr="00C16B08">
        <w:rPr>
          <w:rFonts w:ascii="Arial" w:hAnsi="Arial" w:cs="Arial"/>
          <w:sz w:val="20"/>
        </w:rPr>
        <w:t>We opened our church hall as a vaccination centre for the local community and over 10,000 ‘jabs’ were given in the hall during this time.</w:t>
      </w:r>
    </w:p>
    <w:p w14:paraId="21F2AF38" w14:textId="2B31670C" w:rsidR="00EC5580" w:rsidRPr="00C16B08" w:rsidRDefault="00EC5580" w:rsidP="00EC5580">
      <w:pPr>
        <w:jc w:val="both"/>
        <w:rPr>
          <w:rFonts w:ascii="Arial" w:hAnsi="Arial" w:cs="Arial"/>
          <w:sz w:val="20"/>
        </w:rPr>
      </w:pPr>
    </w:p>
    <w:p w14:paraId="7638BED3" w14:textId="6BFD127A" w:rsidR="00EC5580" w:rsidRPr="00C16B08" w:rsidRDefault="00EC5580" w:rsidP="00EC5580">
      <w:pPr>
        <w:jc w:val="both"/>
        <w:rPr>
          <w:rFonts w:ascii="Arial" w:hAnsi="Arial" w:cs="Arial"/>
          <w:sz w:val="20"/>
        </w:rPr>
      </w:pPr>
      <w:r w:rsidRPr="00C16B08">
        <w:rPr>
          <w:rFonts w:ascii="Arial" w:hAnsi="Arial" w:cs="Arial"/>
          <w:sz w:val="20"/>
        </w:rPr>
        <w:t xml:space="preserve">Over the last several months many of us have become quite ‘techy’ with internet Zoom and Team meetings. We have learnt quite a lot about these over the past months, but still wonder why we all wave goodbye to each other at the end of the meetings when we never do it after our face to face meetings - perhaps it something we should start as we get back to ‘normal’ within the DCC’s and PCC’s. </w:t>
      </w:r>
    </w:p>
    <w:p w14:paraId="79FD896D" w14:textId="7EF898B0" w:rsidR="00EC5580" w:rsidRPr="00C16B08" w:rsidRDefault="0045551E" w:rsidP="00EC5580">
      <w:pPr>
        <w:jc w:val="both"/>
        <w:rPr>
          <w:rFonts w:ascii="Arial" w:hAnsi="Arial" w:cs="Arial"/>
          <w:sz w:val="20"/>
        </w:rPr>
      </w:pPr>
      <w:r w:rsidRPr="00C16B08">
        <w:rPr>
          <w:rFonts w:ascii="Arial" w:hAnsi="Arial" w:cs="Arial"/>
          <w:noProof/>
          <w:sz w:val="20"/>
          <w:lang w:val="en-GB" w:eastAsia="en-GB"/>
        </w:rPr>
        <w:drawing>
          <wp:anchor distT="0" distB="0" distL="114300" distR="114300" simplePos="0" relativeHeight="251711488" behindDoc="0" locked="0" layoutInCell="1" allowOverlap="1" wp14:anchorId="5FEAC6EE" wp14:editId="26051E30">
            <wp:simplePos x="0" y="0"/>
            <wp:positionH relativeFrom="column">
              <wp:posOffset>-635</wp:posOffset>
            </wp:positionH>
            <wp:positionV relativeFrom="paragraph">
              <wp:posOffset>121285</wp:posOffset>
            </wp:positionV>
            <wp:extent cx="1282700" cy="1945005"/>
            <wp:effectExtent l="0" t="0" r="0" b="0"/>
            <wp:wrapSquare wrapText="bothSides"/>
            <wp:docPr id="8" name="Picture 8" descr="IMG_16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F80A724-2BCE-4287-AE5F-114C8931C650" descr="IMG_1690.jpg"/>
                    <pic:cNvPicPr>
                      <a:picLocks noChangeAspect="1" noChangeArrowheads="1"/>
                    </pic:cNvPicPr>
                  </pic:nvPicPr>
                  <pic:blipFill>
                    <a:blip r:embed="rId58" r:link="rId59" cstate="print">
                      <a:extLst>
                        <a:ext uri="{28A0092B-C50C-407E-A947-70E740481C1C}">
                          <a14:useLocalDpi xmlns:a14="http://schemas.microsoft.com/office/drawing/2010/main" val="0"/>
                        </a:ext>
                      </a:extLst>
                    </a:blip>
                    <a:srcRect/>
                    <a:stretch>
                      <a:fillRect/>
                    </a:stretch>
                  </pic:blipFill>
                  <pic:spPr bwMode="auto">
                    <a:xfrm>
                      <a:off x="0" y="0"/>
                      <a:ext cx="1282700" cy="1945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8E26A4" w14:textId="4DA40252" w:rsidR="00EC5580" w:rsidRPr="00C16B08" w:rsidRDefault="00EC5580" w:rsidP="00EC5580">
      <w:pPr>
        <w:jc w:val="both"/>
        <w:rPr>
          <w:rFonts w:ascii="Arial" w:hAnsi="Arial" w:cs="Arial"/>
          <w:sz w:val="20"/>
        </w:rPr>
      </w:pPr>
      <w:r w:rsidRPr="00C16B08">
        <w:rPr>
          <w:rFonts w:ascii="Arial" w:hAnsi="Arial" w:cs="Arial"/>
          <w:sz w:val="20"/>
        </w:rPr>
        <w:t xml:space="preserve">We were delighted to welcome Mel Beynon as Team Curate in 2021 and we are already enjoying having her with us. </w:t>
      </w:r>
    </w:p>
    <w:p w14:paraId="7E6D27C8" w14:textId="413C9828" w:rsidR="00EC5580" w:rsidRPr="00C16B08" w:rsidRDefault="00EC5580" w:rsidP="00EC5580">
      <w:pPr>
        <w:jc w:val="both"/>
        <w:rPr>
          <w:rFonts w:ascii="Arial" w:hAnsi="Arial" w:cs="Arial"/>
          <w:sz w:val="20"/>
        </w:rPr>
      </w:pPr>
    </w:p>
    <w:p w14:paraId="3C9C2B6D" w14:textId="4B932A5A" w:rsidR="00EC5580" w:rsidRPr="00C16B08" w:rsidRDefault="0045551E" w:rsidP="00EC5580">
      <w:pPr>
        <w:jc w:val="both"/>
        <w:rPr>
          <w:rFonts w:ascii="Arial" w:hAnsi="Arial" w:cs="Arial"/>
          <w:sz w:val="20"/>
        </w:rPr>
      </w:pPr>
      <w:r w:rsidRPr="00C16B08">
        <w:rPr>
          <w:rFonts w:ascii="Arial" w:hAnsi="Arial" w:cs="Arial"/>
          <w:noProof/>
          <w:sz w:val="20"/>
          <w:lang w:val="en-GB" w:eastAsia="en-GB"/>
        </w:rPr>
        <w:drawing>
          <wp:anchor distT="0" distB="0" distL="114300" distR="114300" simplePos="0" relativeHeight="251729920" behindDoc="0" locked="0" layoutInCell="1" allowOverlap="1" wp14:anchorId="1D923CD3" wp14:editId="323D8C53">
            <wp:simplePos x="0" y="0"/>
            <wp:positionH relativeFrom="column">
              <wp:posOffset>5451475</wp:posOffset>
            </wp:positionH>
            <wp:positionV relativeFrom="paragraph">
              <wp:posOffset>836930</wp:posOffset>
            </wp:positionV>
            <wp:extent cx="1209675" cy="1612900"/>
            <wp:effectExtent l="0" t="0" r="9525" b="6350"/>
            <wp:wrapSquare wrapText="bothSides"/>
            <wp:docPr id="38" name="Picture 38" descr="C:\Users\DavidScotton\Desktop\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vidScotton\Desktop\p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209675" cy="1612900"/>
                    </a:xfrm>
                    <a:prstGeom prst="rect">
                      <a:avLst/>
                    </a:prstGeom>
                    <a:noFill/>
                    <a:ln>
                      <a:noFill/>
                    </a:ln>
                  </pic:spPr>
                </pic:pic>
              </a:graphicData>
            </a:graphic>
            <wp14:sizeRelH relativeFrom="page">
              <wp14:pctWidth>0</wp14:pctWidth>
            </wp14:sizeRelH>
            <wp14:sizeRelV relativeFrom="page">
              <wp14:pctHeight>0</wp14:pctHeight>
            </wp14:sizeRelV>
          </wp:anchor>
        </w:drawing>
      </w:r>
      <w:r w:rsidR="00EC5580" w:rsidRPr="00C16B08">
        <w:rPr>
          <w:rFonts w:ascii="Arial" w:hAnsi="Arial" w:cs="Arial"/>
          <w:sz w:val="20"/>
        </w:rPr>
        <w:t>Hazel has been doing a weekly craft and natter over Facebook, (yet another ‘techy format’), and I know this has been very well received and liked by many of our congregation. Over the Christmas period we held our Christmas Tree Festival within the church. Headed up by Billie with and team of helpers she was able to get many local organisations to come and decorate their own tree and along with the tea and mince pies and the Wardens Christmas Raffle we all managed to raise a considerable sum for the church.</w:t>
      </w:r>
    </w:p>
    <w:p w14:paraId="4E3AD388" w14:textId="12556EF3" w:rsidR="00EC5580" w:rsidRPr="00C16B08" w:rsidRDefault="00EC5580" w:rsidP="00EC5580">
      <w:pPr>
        <w:jc w:val="both"/>
        <w:rPr>
          <w:rFonts w:ascii="Arial" w:hAnsi="Arial" w:cs="Arial"/>
          <w:sz w:val="20"/>
        </w:rPr>
      </w:pPr>
    </w:p>
    <w:p w14:paraId="41D1E791" w14:textId="1473CEF0" w:rsidR="00EC5580" w:rsidRPr="00C16B08" w:rsidRDefault="00EC5580" w:rsidP="00EC5580">
      <w:pPr>
        <w:jc w:val="both"/>
        <w:rPr>
          <w:rFonts w:ascii="Arial" w:hAnsi="Arial" w:cs="Arial"/>
          <w:sz w:val="20"/>
        </w:rPr>
      </w:pPr>
      <w:r w:rsidRPr="00C16B08">
        <w:rPr>
          <w:rFonts w:ascii="Arial" w:hAnsi="Arial" w:cs="Arial"/>
          <w:sz w:val="20"/>
        </w:rPr>
        <w:t>Andie has been carrying out online community choir sessions when she has been able to, which have been enjoyed by many of the choir members and the choir are now meeting again on Monday evenings in the Church. Brick Church has also been able to continue its monthly basis, once again on Facebook, with our younger members showing us older ones how things work online. For a few weeks we welcomed the local Brownie pack into the church as they were unable to meet in the school due to Covid.</w:t>
      </w:r>
    </w:p>
    <w:p w14:paraId="2CAD7361" w14:textId="4595B0A7" w:rsidR="00EC5580" w:rsidRPr="00C16B08" w:rsidRDefault="00EC5580" w:rsidP="00EC5580">
      <w:pPr>
        <w:jc w:val="both"/>
        <w:rPr>
          <w:rFonts w:ascii="Arial" w:hAnsi="Arial" w:cs="Arial"/>
          <w:sz w:val="20"/>
        </w:rPr>
      </w:pPr>
    </w:p>
    <w:p w14:paraId="15301194" w14:textId="0B46E86D" w:rsidR="00EC5580" w:rsidRPr="00C16B08" w:rsidRDefault="00EC5580" w:rsidP="00EC5580">
      <w:pPr>
        <w:rPr>
          <w:rFonts w:ascii="Arial" w:hAnsi="Arial" w:cs="Arial"/>
          <w:sz w:val="20"/>
        </w:rPr>
      </w:pPr>
      <w:r w:rsidRPr="00C16B08">
        <w:rPr>
          <w:rFonts w:ascii="Arial" w:hAnsi="Arial" w:cs="Arial"/>
          <w:sz w:val="20"/>
        </w:rPr>
        <w:t>We have carried out several items of essential maintenance throughout the church and hall along with all the usual servicing of the fixed equipment. We have replaced our two large windows to the front of the church hall along with the three WC windows and the Vestry window, all due to being rotten and beyond repair. We have the remaining four hall and the kitchen window to replace as soon as funds allow. We are about to organise the men’s’ breakfast again, where the maintenance items can usually be carried out, after the ladies have supplied people with a splendid breakfast.</w:t>
      </w:r>
    </w:p>
    <w:p w14:paraId="701F1D39" w14:textId="78A39ABC" w:rsidR="00EC5580" w:rsidRPr="00C16B08" w:rsidRDefault="00EC5580" w:rsidP="00EC5580">
      <w:pPr>
        <w:rPr>
          <w:rFonts w:ascii="Arial" w:hAnsi="Arial" w:cs="Arial"/>
          <w:sz w:val="20"/>
        </w:rPr>
      </w:pPr>
    </w:p>
    <w:p w14:paraId="74B11854" w14:textId="551146CC" w:rsidR="00EC5580" w:rsidRPr="00C16B08" w:rsidRDefault="0045551E" w:rsidP="00EC5580">
      <w:pPr>
        <w:jc w:val="both"/>
        <w:rPr>
          <w:rFonts w:ascii="Arial" w:hAnsi="Arial" w:cs="Arial"/>
          <w:sz w:val="20"/>
        </w:rPr>
      </w:pPr>
      <w:r w:rsidRPr="00C16B08">
        <w:rPr>
          <w:rFonts w:ascii="Arial" w:hAnsi="Arial" w:cs="Arial"/>
          <w:noProof/>
          <w:sz w:val="20"/>
          <w:lang w:val="en-GB" w:eastAsia="en-GB"/>
        </w:rPr>
        <w:drawing>
          <wp:anchor distT="0" distB="0" distL="114300" distR="114300" simplePos="0" relativeHeight="251728896" behindDoc="0" locked="0" layoutInCell="1" allowOverlap="1" wp14:anchorId="2F477624" wp14:editId="322824AA">
            <wp:simplePos x="0" y="0"/>
            <wp:positionH relativeFrom="column">
              <wp:posOffset>0</wp:posOffset>
            </wp:positionH>
            <wp:positionV relativeFrom="paragraph">
              <wp:posOffset>77470</wp:posOffset>
            </wp:positionV>
            <wp:extent cx="1214120" cy="1619250"/>
            <wp:effectExtent l="0" t="0" r="5080" b="0"/>
            <wp:wrapSquare wrapText="bothSides"/>
            <wp:docPr id="39" name="Picture 39" descr="C:\Users\DavidScotton\Desktop\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vidScotton\Desktop\23.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14120" cy="16192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16B08">
        <w:rPr>
          <w:rFonts w:ascii="Arial" w:hAnsi="Arial" w:cs="Arial"/>
          <w:sz w:val="20"/>
        </w:rPr>
        <w:t xml:space="preserve">We have had a new church sign and notice board and car park directional signage installed thanks to kind donations from members of the congregation. </w:t>
      </w:r>
      <w:r w:rsidR="00EC5580" w:rsidRPr="00C16B08">
        <w:rPr>
          <w:rFonts w:ascii="Arial" w:hAnsi="Arial" w:cs="Arial"/>
          <w:sz w:val="20"/>
        </w:rPr>
        <w:t>The leaking church roof has been repaired and is holding up well. We are planning for a large section of the copper covering replacement in around four years’ time and we have started to reserve funds for this work.</w:t>
      </w:r>
    </w:p>
    <w:p w14:paraId="48FF3BD6" w14:textId="4CE4F666" w:rsidR="00EC5580" w:rsidRPr="00C16B08" w:rsidRDefault="00397C7A" w:rsidP="00EC5580">
      <w:pPr>
        <w:jc w:val="both"/>
        <w:rPr>
          <w:rFonts w:ascii="Arial" w:hAnsi="Arial" w:cs="Arial"/>
          <w:sz w:val="20"/>
        </w:rPr>
      </w:pPr>
      <w:r w:rsidRPr="00C16B08">
        <w:rPr>
          <w:rFonts w:ascii="Arial" w:hAnsi="Arial" w:cs="Arial"/>
          <w:noProof/>
          <w:sz w:val="20"/>
          <w:lang w:val="en-GB" w:eastAsia="en-GB"/>
        </w:rPr>
        <w:drawing>
          <wp:anchor distT="0" distB="0" distL="114300" distR="114300" simplePos="0" relativeHeight="251732992" behindDoc="0" locked="0" layoutInCell="1" allowOverlap="1" wp14:anchorId="7984580A" wp14:editId="5E301048">
            <wp:simplePos x="0" y="0"/>
            <wp:positionH relativeFrom="column">
              <wp:posOffset>4997450</wp:posOffset>
            </wp:positionH>
            <wp:positionV relativeFrom="paragraph">
              <wp:posOffset>271780</wp:posOffset>
            </wp:positionV>
            <wp:extent cx="1670050" cy="1252220"/>
            <wp:effectExtent l="0" t="0" r="6350" b="5080"/>
            <wp:wrapSquare wrapText="bothSides"/>
            <wp:docPr id="43" name="Picture 43" descr="C:\Users\DavidScotton\Desktop\r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avidScotton\Desktop\rrr.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670050" cy="1252220"/>
                    </a:xfrm>
                    <a:prstGeom prst="rect">
                      <a:avLst/>
                    </a:prstGeom>
                    <a:noFill/>
                    <a:ln>
                      <a:noFill/>
                    </a:ln>
                  </pic:spPr>
                </pic:pic>
              </a:graphicData>
            </a:graphic>
            <wp14:sizeRelH relativeFrom="page">
              <wp14:pctWidth>0</wp14:pctWidth>
            </wp14:sizeRelH>
            <wp14:sizeRelV relativeFrom="page">
              <wp14:pctHeight>0</wp14:pctHeight>
            </wp14:sizeRelV>
          </wp:anchor>
        </w:drawing>
      </w:r>
      <w:r w:rsidR="00EC5580" w:rsidRPr="00C16B08">
        <w:rPr>
          <w:rFonts w:ascii="Arial" w:hAnsi="Arial" w:cs="Arial"/>
          <w:sz w:val="20"/>
        </w:rPr>
        <w:t>The Building Group will meet soon to discuss the outstanding items within the Quinquennial Inspection and put together a programme of works along with the future roofing project. Minor items requiring attention have been looked after on a need basis</w:t>
      </w:r>
    </w:p>
    <w:p w14:paraId="02A75B2F" w14:textId="020D365B" w:rsidR="00EC5580" w:rsidRPr="00C16B08" w:rsidRDefault="00EC5580" w:rsidP="00EC5580">
      <w:pPr>
        <w:jc w:val="both"/>
        <w:rPr>
          <w:rFonts w:ascii="Arial" w:hAnsi="Arial" w:cs="Arial"/>
          <w:sz w:val="20"/>
        </w:rPr>
      </w:pPr>
    </w:p>
    <w:p w14:paraId="6961D6C4" w14:textId="0BB21A94" w:rsidR="00EC5580" w:rsidRPr="00C16B08" w:rsidRDefault="00EC5580" w:rsidP="00EC5580">
      <w:pPr>
        <w:jc w:val="both"/>
        <w:rPr>
          <w:rFonts w:ascii="Arial" w:hAnsi="Arial" w:cs="Arial"/>
          <w:sz w:val="20"/>
        </w:rPr>
      </w:pPr>
      <w:r w:rsidRPr="00C16B08">
        <w:rPr>
          <w:rFonts w:ascii="Arial" w:hAnsi="Arial" w:cs="Arial"/>
          <w:sz w:val="20"/>
        </w:rPr>
        <w:t>The church hall has reopened with our users coming back along with some new ones and this will help with our finances over the coming months. Sarah and her team have started a new play group on Tuesday mornings which has been very well received by local parents and their children. Margaret and Ron have re-started the Monday whist afternoons.</w:t>
      </w:r>
    </w:p>
    <w:p w14:paraId="6978FBFD" w14:textId="67A098DF" w:rsidR="00EC5580" w:rsidRPr="00C16B08" w:rsidRDefault="00EC5580" w:rsidP="00EC5580">
      <w:pPr>
        <w:jc w:val="both"/>
        <w:rPr>
          <w:rFonts w:ascii="Arial" w:hAnsi="Arial" w:cs="Arial"/>
          <w:sz w:val="20"/>
        </w:rPr>
      </w:pPr>
    </w:p>
    <w:p w14:paraId="6E006897" w14:textId="6A206001" w:rsidR="00EC5580" w:rsidRPr="00C16B08" w:rsidRDefault="00EC5580" w:rsidP="00EC5580">
      <w:pPr>
        <w:jc w:val="both"/>
        <w:rPr>
          <w:rFonts w:ascii="Arial" w:hAnsi="Arial" w:cs="Arial"/>
          <w:sz w:val="20"/>
        </w:rPr>
      </w:pPr>
      <w:r w:rsidRPr="00C16B08">
        <w:rPr>
          <w:rFonts w:ascii="Arial" w:hAnsi="Arial" w:cs="Arial"/>
          <w:sz w:val="20"/>
        </w:rPr>
        <w:t>Roy Bicknell and Anita Gadd</w:t>
      </w:r>
    </w:p>
    <w:p w14:paraId="1AF24E06" w14:textId="0F339246" w:rsidR="00EC5580" w:rsidRDefault="0045551E">
      <w:pPr>
        <w:rPr>
          <w:rFonts w:ascii="Arial" w:hAnsi="Arial" w:cs="Arial"/>
          <w:sz w:val="20"/>
        </w:rPr>
      </w:pPr>
      <w:r w:rsidRPr="00C16B08">
        <w:rPr>
          <w:rFonts w:ascii="Arial" w:hAnsi="Arial" w:cs="Arial"/>
          <w:snapToGrid w:val="0"/>
          <w:color w:val="000000"/>
          <w:w w:val="0"/>
          <w:sz w:val="0"/>
          <w:szCs w:val="0"/>
          <w:u w:color="000000"/>
          <w:bdr w:val="none" w:sz="0" w:space="0" w:color="000000"/>
          <w:shd w:val="clear" w:color="000000" w:fill="000000"/>
          <w:lang w:val="x-none" w:eastAsia="x-none" w:bidi="x-none"/>
        </w:rPr>
        <w:t xml:space="preserve"> </w:t>
      </w:r>
      <w:r w:rsidRPr="00C16B08">
        <w:rPr>
          <w:rFonts w:ascii="Arial" w:hAnsi="Arial" w:cs="Arial"/>
          <w:noProof/>
          <w:sz w:val="20"/>
          <w:lang w:val="en-GB" w:eastAsia="en-GB"/>
        </w:rPr>
        <w:t xml:space="preserve">     </w:t>
      </w:r>
      <w:r w:rsidR="00EC5580" w:rsidRPr="00C16B08">
        <w:rPr>
          <w:rFonts w:ascii="Arial" w:hAnsi="Arial" w:cs="Arial"/>
          <w:sz w:val="20"/>
        </w:rPr>
        <w:br w:type="page"/>
      </w:r>
    </w:p>
    <w:p w14:paraId="178801A2" w14:textId="77777777" w:rsidR="002E4524" w:rsidRPr="00C16B08" w:rsidRDefault="002E4524">
      <w:pPr>
        <w:rPr>
          <w:rFonts w:ascii="Arial" w:hAnsi="Arial" w:cs="Arial"/>
          <w:sz w:val="20"/>
        </w:rPr>
      </w:pPr>
    </w:p>
    <w:p w14:paraId="57B4D56E" w14:textId="77777777" w:rsidR="00EC5580" w:rsidRPr="00C16B08" w:rsidRDefault="00EC5580" w:rsidP="00EC5580">
      <w:pPr>
        <w:jc w:val="both"/>
        <w:rPr>
          <w:rFonts w:ascii="Arial" w:hAnsi="Arial" w:cs="Arial"/>
          <w:sz w:val="20"/>
        </w:rPr>
      </w:pPr>
    </w:p>
    <w:p w14:paraId="064B5793" w14:textId="77777777" w:rsidR="00EC5580" w:rsidRPr="00C16B08" w:rsidRDefault="00EC5580" w:rsidP="00EC5580">
      <w:pPr>
        <w:rPr>
          <w:rFonts w:ascii="Arial" w:hAnsi="Arial" w:cs="Arial"/>
          <w:sz w:val="22"/>
          <w:szCs w:val="22"/>
        </w:rPr>
      </w:pPr>
      <w:r w:rsidRPr="00C16B08">
        <w:rPr>
          <w:rFonts w:ascii="Arial" w:hAnsi="Arial" w:cs="Arial"/>
          <w:noProof/>
          <w:lang w:val="en-GB" w:eastAsia="en-GB"/>
        </w:rPr>
        <w:drawing>
          <wp:inline distT="0" distB="0" distL="0" distR="0" wp14:anchorId="63EC54C1" wp14:editId="7C7C587C">
            <wp:extent cx="3077934" cy="742950"/>
            <wp:effectExtent l="0" t="0" r="8255" b="0"/>
            <wp:docPr id="26" name="Picture 26" descr="https://static.wixstatic.com/media/8e9d5b_6af98a4c79e747a48daadaba6c4b0fec.jpg/v1/fill/w_735,h_177,al_c,q_80,usm_0.66_1.00_0.01,enc_auto/8e9d5b_6af98a4c79e747a48daadaba6c4b0f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atic.wixstatic.com/media/8e9d5b_6af98a4c79e747a48daadaba6c4b0fec.jpg/v1/fill/w_735,h_177,al_c,q_80,usm_0.66_1.00_0.01,enc_auto/8e9d5b_6af98a4c79e747a48daadaba6c4b0fec.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207924" cy="774327"/>
                    </a:xfrm>
                    <a:prstGeom prst="rect">
                      <a:avLst/>
                    </a:prstGeom>
                    <a:noFill/>
                    <a:ln>
                      <a:noFill/>
                    </a:ln>
                  </pic:spPr>
                </pic:pic>
              </a:graphicData>
            </a:graphic>
          </wp:inline>
        </w:drawing>
      </w:r>
    </w:p>
    <w:p w14:paraId="136B50B6" w14:textId="77777777" w:rsidR="00EC5580" w:rsidRPr="00C16B08" w:rsidRDefault="00EC5580" w:rsidP="00EC5580">
      <w:pPr>
        <w:jc w:val="both"/>
        <w:rPr>
          <w:rFonts w:ascii="Arial" w:hAnsi="Arial" w:cs="Arial"/>
          <w:sz w:val="22"/>
          <w:szCs w:val="22"/>
        </w:rPr>
      </w:pPr>
    </w:p>
    <w:p w14:paraId="17041356" w14:textId="78D0F87D" w:rsidR="00EC5580" w:rsidRPr="00C16B08" w:rsidRDefault="00D004D9" w:rsidP="00EC5580">
      <w:pPr>
        <w:pStyle w:val="NoSpacing"/>
        <w:jc w:val="both"/>
        <w:rPr>
          <w:rFonts w:ascii="Arial" w:hAnsi="Arial" w:cs="Arial"/>
          <w:sz w:val="20"/>
          <w:szCs w:val="20"/>
        </w:rPr>
      </w:pPr>
      <w:r w:rsidRPr="00C16B08">
        <w:rPr>
          <w:rFonts w:ascii="Arial" w:hAnsi="Arial" w:cs="Arial"/>
          <w:b/>
          <w:sz w:val="32"/>
          <w:szCs w:val="32"/>
        </w:rPr>
        <w:t xml:space="preserve">CHURCH </w:t>
      </w:r>
      <w:r w:rsidR="00EC5580" w:rsidRPr="00C16B08">
        <w:rPr>
          <w:rFonts w:ascii="Arial" w:hAnsi="Arial" w:cs="Arial"/>
          <w:b/>
          <w:sz w:val="32"/>
          <w:szCs w:val="32"/>
        </w:rPr>
        <w:t>REPORT 2021</w:t>
      </w:r>
      <w:r w:rsidR="00EC5580" w:rsidRPr="00C16B08">
        <w:rPr>
          <w:rFonts w:ascii="Arial" w:hAnsi="Arial" w:cs="Arial"/>
          <w:b/>
          <w:sz w:val="20"/>
          <w:szCs w:val="20"/>
        </w:rPr>
        <w:t xml:space="preserve"> </w:t>
      </w:r>
      <w:r w:rsidR="00EC5580" w:rsidRPr="00C16B08">
        <w:rPr>
          <w:rFonts w:ascii="Arial" w:hAnsi="Arial" w:cs="Arial"/>
          <w:sz w:val="20"/>
          <w:szCs w:val="20"/>
        </w:rPr>
        <w:t>ELECTORAL ROLL: 64</w:t>
      </w:r>
    </w:p>
    <w:p w14:paraId="12668D15" w14:textId="77777777" w:rsidR="00EC5580" w:rsidRPr="00C16B08" w:rsidRDefault="00EC5580" w:rsidP="00EC558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center"/>
        <w:rPr>
          <w:rFonts w:ascii="Arial" w:hAnsi="Arial" w:cs="Arial"/>
          <w:sz w:val="20"/>
          <w:lang w:eastAsia="en-GB" w:bidi="x-none"/>
        </w:rPr>
      </w:pPr>
    </w:p>
    <w:p w14:paraId="033F1302" w14:textId="77777777" w:rsidR="00EC5580" w:rsidRPr="00C16B08" w:rsidRDefault="00EC5580" w:rsidP="00EC5580">
      <w:pPr>
        <w:rPr>
          <w:rFonts w:ascii="Arial" w:hAnsi="Arial" w:cs="Arial"/>
          <w:b/>
          <w:sz w:val="20"/>
          <w:u w:val="single"/>
        </w:rPr>
      </w:pPr>
      <w:r w:rsidRPr="00C16B08">
        <w:rPr>
          <w:rFonts w:ascii="Arial" w:hAnsi="Arial" w:cs="Arial"/>
          <w:b/>
          <w:sz w:val="20"/>
          <w:u w:val="single"/>
        </w:rPr>
        <w:t>Electoral Roll</w:t>
      </w:r>
    </w:p>
    <w:p w14:paraId="25C8E5EE" w14:textId="77777777" w:rsidR="00EC5580" w:rsidRPr="00C16B08" w:rsidRDefault="00EC5580" w:rsidP="00EC5580">
      <w:pPr>
        <w:rPr>
          <w:rFonts w:ascii="Arial" w:hAnsi="Arial" w:cs="Arial"/>
          <w:color w:val="000000"/>
          <w:sz w:val="20"/>
          <w:lang w:eastAsia="en-GB" w:bidi="x-none"/>
        </w:rPr>
      </w:pPr>
      <w:r w:rsidRPr="00C16B08">
        <w:rPr>
          <w:rFonts w:ascii="Arial" w:hAnsi="Arial" w:cs="Arial"/>
          <w:color w:val="000000"/>
          <w:sz w:val="20"/>
          <w:lang w:eastAsia="en-GB" w:bidi="x-none"/>
        </w:rPr>
        <w:t xml:space="preserve">There have been 4 deletions and 1 addition to the Roll, which now numbers 64.   </w:t>
      </w:r>
    </w:p>
    <w:p w14:paraId="2729A9C4" w14:textId="77777777" w:rsidR="00EC5580" w:rsidRPr="00C16B08" w:rsidRDefault="00EC5580" w:rsidP="00EC5580">
      <w:pPr>
        <w:spacing w:line="259" w:lineRule="auto"/>
        <w:ind w:left="7920" w:firstLine="720"/>
        <w:jc w:val="right"/>
        <w:rPr>
          <w:rFonts w:ascii="Arial" w:hAnsi="Arial" w:cs="Arial"/>
          <w:sz w:val="20"/>
          <w:u w:val="single"/>
        </w:rPr>
      </w:pPr>
      <w:r w:rsidRPr="00C16B08">
        <w:rPr>
          <w:rFonts w:ascii="Arial" w:hAnsi="Arial" w:cs="Arial"/>
          <w:color w:val="000000"/>
          <w:sz w:val="20"/>
          <w:lang w:eastAsia="en-GB" w:bidi="x-none"/>
        </w:rPr>
        <w:t>Lyn Barrows</w:t>
      </w:r>
    </w:p>
    <w:p w14:paraId="04628791" w14:textId="77777777" w:rsidR="00EC5580" w:rsidRPr="00C16B08" w:rsidRDefault="00EC5580" w:rsidP="00EC5580">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Arial" w:hAnsi="Arial" w:cs="Arial"/>
          <w:b/>
          <w:bCs/>
          <w:color w:val="auto"/>
          <w:sz w:val="20"/>
          <w:szCs w:val="20"/>
          <w:u w:val="single"/>
          <w:lang w:bidi="x-none"/>
        </w:rPr>
      </w:pPr>
      <w:r w:rsidRPr="00C16B08">
        <w:rPr>
          <w:rFonts w:ascii="Arial" w:hAnsi="Arial" w:cs="Arial"/>
          <w:b/>
          <w:bCs/>
          <w:color w:val="auto"/>
          <w:sz w:val="20"/>
          <w:szCs w:val="20"/>
          <w:u w:val="single"/>
          <w:lang w:bidi="x-none"/>
        </w:rPr>
        <w:t>Annual Report for 2021 - 2022</w:t>
      </w:r>
    </w:p>
    <w:p w14:paraId="52F78477" w14:textId="77777777" w:rsidR="00EC5580" w:rsidRPr="00C16B08" w:rsidRDefault="00EC5580" w:rsidP="00EC558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jc w:val="center"/>
        <w:rPr>
          <w:rFonts w:ascii="Arial" w:hAnsi="Arial" w:cs="Arial"/>
          <w:sz w:val="20"/>
          <w:lang w:eastAsia="en-GB" w:bidi="x-none"/>
        </w:rPr>
      </w:pPr>
    </w:p>
    <w:p w14:paraId="7CA1AB4F" w14:textId="77777777" w:rsidR="00EC5580" w:rsidRPr="00C16B08" w:rsidRDefault="00EC5580" w:rsidP="00EC558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Arial" w:eastAsia="Calibri" w:hAnsi="Arial" w:cs="Arial"/>
          <w:sz w:val="20"/>
        </w:rPr>
      </w:pPr>
      <w:r w:rsidRPr="00C16B08">
        <w:rPr>
          <w:rFonts w:ascii="Arial" w:eastAsia="Calibri" w:hAnsi="Arial" w:cs="Arial"/>
          <w:sz w:val="20"/>
        </w:rPr>
        <w:t xml:space="preserve">The Annual District Church meeting was held on the 18 April 2021 and was attended by 14 parishioners and clergy.  The election of officials was as recorded.  Fiona Williams was thanked for her hard work as the treasurer as she was standing down from the role. The Electoral Roll stands at 64 a decrease from 67 2020/21.   </w:t>
      </w:r>
    </w:p>
    <w:p w14:paraId="6135ECFC" w14:textId="77777777" w:rsidR="00EC5580" w:rsidRPr="00C16B08" w:rsidRDefault="00EC5580" w:rsidP="00EC5580">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ind w:left="720"/>
        <w:rPr>
          <w:rFonts w:ascii="Arial" w:hAnsi="Arial" w:cs="Arial"/>
          <w:color w:val="auto"/>
          <w:sz w:val="20"/>
          <w:szCs w:val="20"/>
          <w:lang w:bidi="x-none"/>
        </w:rPr>
      </w:pPr>
    </w:p>
    <w:p w14:paraId="6CD15FFA" w14:textId="77777777" w:rsidR="00EC5580" w:rsidRPr="00C16B08" w:rsidRDefault="00EC5580" w:rsidP="00EC5580">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Arial" w:hAnsi="Arial" w:cs="Arial"/>
          <w:b/>
          <w:bCs/>
          <w:color w:val="auto"/>
          <w:sz w:val="20"/>
          <w:szCs w:val="20"/>
          <w:lang w:bidi="x-none"/>
        </w:rPr>
      </w:pPr>
      <w:r w:rsidRPr="00C16B08">
        <w:rPr>
          <w:rFonts w:ascii="Arial" w:hAnsi="Arial" w:cs="Arial"/>
          <w:b/>
          <w:bCs/>
          <w:color w:val="auto"/>
          <w:sz w:val="20"/>
          <w:szCs w:val="20"/>
          <w:lang w:bidi="x-none"/>
        </w:rPr>
        <w:t>Highlights and Significant Events.</w:t>
      </w:r>
    </w:p>
    <w:p w14:paraId="375BF142" w14:textId="77777777" w:rsidR="00EC5580" w:rsidRPr="00C16B08" w:rsidRDefault="00EC5580" w:rsidP="00EC5580">
      <w:p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Arial" w:hAnsi="Arial" w:cs="Arial"/>
          <w:sz w:val="20"/>
          <w:lang w:eastAsia="en-GB" w:bidi="x-none"/>
        </w:rPr>
      </w:pPr>
    </w:p>
    <w:p w14:paraId="5D433922" w14:textId="77777777" w:rsidR="00EC5580" w:rsidRPr="00C16B08" w:rsidRDefault="00EC5580" w:rsidP="00EC5580">
      <w:pPr>
        <w:numPr>
          <w:ilvl w:val="0"/>
          <w:numId w:val="19"/>
        </w:num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Arial" w:eastAsia="Calibri" w:hAnsi="Arial" w:cs="Arial"/>
          <w:sz w:val="20"/>
        </w:rPr>
      </w:pPr>
      <w:r w:rsidRPr="00C16B08">
        <w:rPr>
          <w:rFonts w:ascii="Arial" w:eastAsia="Calibri" w:hAnsi="Arial" w:cs="Arial"/>
          <w:sz w:val="20"/>
        </w:rPr>
        <w:t xml:space="preserve">Covid continued to have a significant impact on the Church’s activities. </w:t>
      </w:r>
    </w:p>
    <w:p w14:paraId="76F3A41E" w14:textId="77777777" w:rsidR="00EC5580" w:rsidRPr="00C16B08" w:rsidRDefault="00EC5580" w:rsidP="00EC5580">
      <w:pPr>
        <w:numPr>
          <w:ilvl w:val="0"/>
          <w:numId w:val="19"/>
        </w:num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Arial" w:eastAsia="Calibri" w:hAnsi="Arial" w:cs="Arial"/>
          <w:sz w:val="20"/>
        </w:rPr>
      </w:pPr>
      <w:r w:rsidRPr="00C16B08">
        <w:rPr>
          <w:rFonts w:ascii="Arial" w:eastAsia="Calibri" w:hAnsi="Arial" w:cs="Arial"/>
          <w:sz w:val="20"/>
        </w:rPr>
        <w:t>The DCC met in June, September, and November. There was an additional meeting in July that was specifically to discuss the way forward for the Church Hall.</w:t>
      </w:r>
    </w:p>
    <w:p w14:paraId="7BEBF9C6" w14:textId="77777777" w:rsidR="00EC5580" w:rsidRPr="00C16B08" w:rsidRDefault="00EC5580" w:rsidP="00EC5580">
      <w:pPr>
        <w:numPr>
          <w:ilvl w:val="0"/>
          <w:numId w:val="19"/>
        </w:num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Arial" w:eastAsia="Calibri" w:hAnsi="Arial" w:cs="Arial"/>
          <w:sz w:val="20"/>
        </w:rPr>
      </w:pPr>
      <w:r w:rsidRPr="00C16B08">
        <w:rPr>
          <w:rFonts w:ascii="Arial" w:eastAsia="Calibri" w:hAnsi="Arial" w:cs="Arial"/>
          <w:sz w:val="20"/>
        </w:rPr>
        <w:t xml:space="preserve">The memorial Garden was completed and was then blessed at the Patronal Festival in July. </w:t>
      </w:r>
    </w:p>
    <w:p w14:paraId="26DA09E8" w14:textId="77777777" w:rsidR="00EC5580" w:rsidRPr="00C16B08" w:rsidRDefault="00EC5580" w:rsidP="00EC5580">
      <w:pPr>
        <w:numPr>
          <w:ilvl w:val="0"/>
          <w:numId w:val="19"/>
        </w:num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Arial" w:eastAsia="Calibri" w:hAnsi="Arial" w:cs="Arial"/>
          <w:sz w:val="20"/>
        </w:rPr>
      </w:pPr>
      <w:r w:rsidRPr="00C16B08">
        <w:rPr>
          <w:rFonts w:ascii="Arial" w:eastAsia="Calibri" w:hAnsi="Arial" w:cs="Arial"/>
          <w:sz w:val="20"/>
        </w:rPr>
        <w:t xml:space="preserve">The Tea and Cake meetings have resumed, twice a month and is well attended. </w:t>
      </w:r>
    </w:p>
    <w:p w14:paraId="15BACF31" w14:textId="77777777" w:rsidR="00EC5580" w:rsidRPr="00C16B08" w:rsidRDefault="00EC5580" w:rsidP="00EC5580">
      <w:pPr>
        <w:numPr>
          <w:ilvl w:val="0"/>
          <w:numId w:val="19"/>
        </w:numPr>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spacing w:after="200" w:line="276" w:lineRule="auto"/>
        <w:rPr>
          <w:rFonts w:ascii="Arial" w:eastAsia="Calibri" w:hAnsi="Arial" w:cs="Arial"/>
          <w:b/>
          <w:bCs/>
          <w:sz w:val="20"/>
          <w:u w:val="single"/>
        </w:rPr>
      </w:pPr>
      <w:r w:rsidRPr="00C16B08">
        <w:rPr>
          <w:rFonts w:ascii="Arial" w:eastAsia="Calibri" w:hAnsi="Arial" w:cs="Arial"/>
          <w:sz w:val="20"/>
        </w:rPr>
        <w:t xml:space="preserve">St Kenelm’s Café has recommenced service on a once-a-month basis and is attracting good numbers. </w:t>
      </w:r>
    </w:p>
    <w:p w14:paraId="3AAB5056" w14:textId="77777777" w:rsidR="00EC5580" w:rsidRPr="00C16B08" w:rsidRDefault="00EC5580" w:rsidP="00EC5580">
      <w:pPr>
        <w:spacing w:after="200" w:line="276" w:lineRule="auto"/>
        <w:rPr>
          <w:rFonts w:ascii="Arial" w:eastAsia="Calibri" w:hAnsi="Arial" w:cs="Arial"/>
          <w:b/>
          <w:bCs/>
          <w:sz w:val="20"/>
          <w:u w:val="single"/>
        </w:rPr>
      </w:pPr>
      <w:r w:rsidRPr="00C16B08">
        <w:rPr>
          <w:rFonts w:ascii="Arial" w:eastAsia="Calibri" w:hAnsi="Arial" w:cs="Arial"/>
          <w:b/>
          <w:bCs/>
          <w:sz w:val="20"/>
          <w:u w:val="single"/>
        </w:rPr>
        <w:t>Churchwarden’s Report:</w:t>
      </w:r>
    </w:p>
    <w:p w14:paraId="5935BC4C" w14:textId="77777777" w:rsidR="00EC5580" w:rsidRPr="00C16B08" w:rsidRDefault="00EC5580" w:rsidP="00EC5580">
      <w:pPr>
        <w:rPr>
          <w:rFonts w:ascii="Arial" w:eastAsia="Calibri" w:hAnsi="Arial" w:cs="Arial"/>
          <w:sz w:val="20"/>
        </w:rPr>
      </w:pPr>
      <w:r w:rsidRPr="00C16B08">
        <w:rPr>
          <w:rFonts w:ascii="Arial" w:eastAsia="Calibri" w:hAnsi="Arial" w:cs="Arial"/>
          <w:sz w:val="20"/>
        </w:rPr>
        <w:t xml:space="preserve">At the beginning of 2021, the year ahead looked to be a challenging one.  A National Church in lockdown, services via social media, minimal socialising and, for St Kenelm’s, no Churchwardens and no Treasurer. Nonetheless, there was an enthusiasm and a confidence that we would find our way through, coming out stronger in the end. </w:t>
      </w:r>
    </w:p>
    <w:p w14:paraId="7D858D44" w14:textId="77777777" w:rsidR="00EC5580" w:rsidRPr="00C16B08" w:rsidRDefault="00EC5580" w:rsidP="00EC5580">
      <w:pPr>
        <w:rPr>
          <w:rFonts w:ascii="Arial" w:eastAsia="Calibri" w:hAnsi="Arial" w:cs="Arial"/>
          <w:sz w:val="20"/>
        </w:rPr>
      </w:pPr>
      <w:r w:rsidRPr="00C16B08">
        <w:rPr>
          <w:rFonts w:ascii="Arial" w:eastAsia="Calibri" w:hAnsi="Arial" w:cs="Arial"/>
          <w:sz w:val="20"/>
        </w:rPr>
        <w:t>We have managed with the generous help of Stuart Harper and the team of treasurers in the Parish; and it is lovely to be able to report that we now have a Treasurer once again.  Thank you to Chris Seddon for stepping in to the role, and for the other treasurers in the parish for their support.  Special thanks go to Stuart who has agreed, and will continue, to undertake the thankless daily task of paying the bills!</w:t>
      </w:r>
    </w:p>
    <w:p w14:paraId="07896BDB" w14:textId="77777777" w:rsidR="00EC5580" w:rsidRPr="00C16B08" w:rsidRDefault="00EC5580" w:rsidP="00EC5580">
      <w:pPr>
        <w:rPr>
          <w:rFonts w:ascii="Arial" w:eastAsia="Calibri" w:hAnsi="Arial" w:cs="Arial"/>
          <w:sz w:val="20"/>
        </w:rPr>
      </w:pPr>
      <w:r w:rsidRPr="00C16B08">
        <w:rPr>
          <w:rFonts w:ascii="Arial" w:eastAsia="Calibri" w:hAnsi="Arial" w:cs="Arial"/>
          <w:sz w:val="20"/>
        </w:rPr>
        <w:t>2021 witnessed the culmination of the long journey to complete our Memorial Garden.  After numerous attempts at sites and styles, we now feel we have the perfect place of remembrance for those whose ashes have been interred at St Kenelm’s:  a simple garden bank, very close to the walls of the church, faced by a wooden bench; an idyllic spot for contemplation.</w:t>
      </w:r>
    </w:p>
    <w:p w14:paraId="3DFB77AA" w14:textId="77777777" w:rsidR="00EC5580" w:rsidRPr="00C16B08" w:rsidRDefault="00EC5580" w:rsidP="00EC5580">
      <w:pPr>
        <w:rPr>
          <w:rFonts w:ascii="Arial" w:eastAsia="Calibri" w:hAnsi="Arial" w:cs="Arial"/>
          <w:sz w:val="20"/>
        </w:rPr>
      </w:pPr>
      <w:r w:rsidRPr="00C16B08">
        <w:rPr>
          <w:rFonts w:ascii="Arial" w:hAnsi="Arial" w:cs="Arial"/>
          <w:b/>
          <w:bCs/>
          <w:noProof/>
          <w:sz w:val="22"/>
          <w:szCs w:val="22"/>
          <w:lang w:val="en-GB" w:eastAsia="en-GB"/>
        </w:rPr>
        <w:drawing>
          <wp:anchor distT="0" distB="0" distL="114300" distR="114300" simplePos="0" relativeHeight="251714560" behindDoc="0" locked="0" layoutInCell="1" allowOverlap="1" wp14:anchorId="495B8E39" wp14:editId="586C003D">
            <wp:simplePos x="0" y="0"/>
            <wp:positionH relativeFrom="column">
              <wp:posOffset>4406900</wp:posOffset>
            </wp:positionH>
            <wp:positionV relativeFrom="paragraph">
              <wp:posOffset>139065</wp:posOffset>
            </wp:positionV>
            <wp:extent cx="2279650" cy="1536700"/>
            <wp:effectExtent l="0" t="0" r="6350" b="635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79650" cy="1536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2A9D0E" w14:textId="77777777" w:rsidR="00EC5580" w:rsidRPr="00C16B08" w:rsidRDefault="00EC5580" w:rsidP="00EC5580">
      <w:pPr>
        <w:rPr>
          <w:rFonts w:ascii="Arial" w:eastAsia="Calibri" w:hAnsi="Arial" w:cs="Arial"/>
          <w:sz w:val="20"/>
        </w:rPr>
      </w:pPr>
      <w:r w:rsidRPr="00C16B08">
        <w:rPr>
          <w:rFonts w:ascii="Arial" w:eastAsia="Calibri" w:hAnsi="Arial" w:cs="Arial"/>
          <w:sz w:val="20"/>
        </w:rPr>
        <w:t xml:space="preserve">It felt inappropriate to open the Church unattended during 2021, but all being well, it will not be long before we can revert to daily opening as pre-Covid.  Visitors continued to find peace and serenity in the churchyard, making full use of the growing number of benches. </w:t>
      </w:r>
    </w:p>
    <w:p w14:paraId="44D81C4B" w14:textId="77777777" w:rsidR="00EC5580" w:rsidRPr="00C16B08" w:rsidRDefault="00EC5580" w:rsidP="00EC5580">
      <w:pPr>
        <w:rPr>
          <w:rFonts w:ascii="Arial" w:eastAsia="Calibri" w:hAnsi="Arial" w:cs="Arial"/>
          <w:sz w:val="20"/>
        </w:rPr>
      </w:pPr>
    </w:p>
    <w:p w14:paraId="31C24CFA" w14:textId="77777777" w:rsidR="00EC5580" w:rsidRPr="00C16B08" w:rsidRDefault="00EC5580" w:rsidP="00EC5580">
      <w:pPr>
        <w:rPr>
          <w:rFonts w:ascii="Arial" w:eastAsia="Calibri" w:hAnsi="Arial" w:cs="Arial"/>
          <w:sz w:val="20"/>
        </w:rPr>
      </w:pPr>
      <w:r w:rsidRPr="00C16B08">
        <w:rPr>
          <w:rFonts w:ascii="Arial" w:eastAsia="Calibri" w:hAnsi="Arial" w:cs="Arial"/>
          <w:sz w:val="20"/>
        </w:rPr>
        <w:t>It seemed foolish to make complicated arrangements for our Patronal Festival weekend, as we really didn’t know what would be permitted.  As in 2020, we invited people to place flowers around the outside of the Church.  During the Sunday afternoon the Memorial Garden was dedicated.  This was quite an emotional conclusion to a process that had taken many years.  Thanks must go to Cathryn Overall for her continued guiding of the project.</w:t>
      </w:r>
    </w:p>
    <w:p w14:paraId="060FE399" w14:textId="77777777" w:rsidR="00EC5580" w:rsidRPr="00C16B08" w:rsidRDefault="00EC5580" w:rsidP="00EC5580">
      <w:pPr>
        <w:rPr>
          <w:rFonts w:ascii="Arial" w:eastAsia="Calibri" w:hAnsi="Arial" w:cs="Arial"/>
          <w:sz w:val="20"/>
        </w:rPr>
      </w:pPr>
    </w:p>
    <w:p w14:paraId="2A9B10B7" w14:textId="77777777" w:rsidR="00EC5580" w:rsidRPr="00C16B08" w:rsidRDefault="00EC5580" w:rsidP="00EC5580">
      <w:pPr>
        <w:rPr>
          <w:rFonts w:ascii="Arial" w:eastAsia="Calibri" w:hAnsi="Arial" w:cs="Arial"/>
          <w:sz w:val="20"/>
        </w:rPr>
      </w:pPr>
      <w:r w:rsidRPr="00C16B08">
        <w:rPr>
          <w:rFonts w:ascii="Arial" w:eastAsia="Calibri" w:hAnsi="Arial" w:cs="Arial"/>
          <w:sz w:val="20"/>
        </w:rPr>
        <w:t xml:space="preserve">Losing Katryn and Rob in quick succession obviously impacted the whole Team and resulted in our adopting a revised pattern of services, and welcoming Hazel as our Vicar, with responsibility both for St Kenelm’s and St Peter’s, Lapal. </w:t>
      </w:r>
    </w:p>
    <w:p w14:paraId="19DD15CC" w14:textId="77777777" w:rsidR="00EC5580" w:rsidRPr="00C16B08" w:rsidRDefault="00EC5580" w:rsidP="00EC5580">
      <w:pPr>
        <w:rPr>
          <w:rFonts w:ascii="Arial" w:eastAsia="Calibri" w:hAnsi="Arial" w:cs="Arial"/>
          <w:sz w:val="20"/>
        </w:rPr>
      </w:pPr>
      <w:r w:rsidRPr="00C16B08">
        <w:rPr>
          <w:rFonts w:ascii="Arial" w:eastAsia="Calibri" w:hAnsi="Arial" w:cs="Arial"/>
          <w:sz w:val="20"/>
        </w:rPr>
        <w:t>There has been a very slow return by groups to using the Church Hall, with several continuing to operate via Zoom.  We are pleased to have been able to welcome the “Sensory People” to use the Hall.  We feel privileged to host them, as they are working with some vulnerable young people.  We have been happy to make some compromises but hope that these can be incorporated into the general running of the Church Hall.</w:t>
      </w:r>
    </w:p>
    <w:p w14:paraId="5199FA5E" w14:textId="77777777" w:rsidR="00EC5580" w:rsidRPr="00C16B08" w:rsidRDefault="00EC5580" w:rsidP="00EC5580">
      <w:pPr>
        <w:rPr>
          <w:rFonts w:ascii="Arial" w:eastAsia="Calibri" w:hAnsi="Arial" w:cs="Arial"/>
          <w:sz w:val="20"/>
        </w:rPr>
      </w:pPr>
    </w:p>
    <w:p w14:paraId="376E89C8" w14:textId="537083A7" w:rsidR="00EC5580" w:rsidRPr="00C16B08" w:rsidRDefault="00EC5580" w:rsidP="00EC5580">
      <w:pPr>
        <w:rPr>
          <w:rFonts w:ascii="Arial" w:eastAsia="Calibri" w:hAnsi="Arial" w:cs="Arial"/>
          <w:sz w:val="20"/>
        </w:rPr>
      </w:pPr>
      <w:r w:rsidRPr="00C16B08">
        <w:rPr>
          <w:rFonts w:ascii="Arial" w:eastAsia="Calibri" w:hAnsi="Arial" w:cs="Arial"/>
          <w:sz w:val="20"/>
        </w:rPr>
        <w:t>Following Brian’s decision to retire after very long and dedicated service to both the inside and outside of the Hall, we found ourselves without a cleaner.  After advertising, we were fortunate to be able to welcome Francesca, a young lady, who seems to fit in very well.</w:t>
      </w:r>
    </w:p>
    <w:p w14:paraId="1E777197" w14:textId="77777777" w:rsidR="00EC5580" w:rsidRPr="00C16B08" w:rsidRDefault="00EC5580" w:rsidP="00EC5580">
      <w:pPr>
        <w:rPr>
          <w:rFonts w:ascii="Arial" w:eastAsia="Calibri" w:hAnsi="Arial" w:cs="Arial"/>
          <w:sz w:val="20"/>
        </w:rPr>
      </w:pPr>
    </w:p>
    <w:p w14:paraId="2E5E0293" w14:textId="674D721D" w:rsidR="00EC5580" w:rsidRPr="00C16B08" w:rsidRDefault="00EC5580" w:rsidP="00EC5580">
      <w:pPr>
        <w:rPr>
          <w:rFonts w:ascii="Arial" w:eastAsia="Calibri" w:hAnsi="Arial" w:cs="Arial"/>
          <w:sz w:val="20"/>
        </w:rPr>
      </w:pPr>
      <w:r w:rsidRPr="00C16B08">
        <w:rPr>
          <w:rFonts w:ascii="Arial" w:eastAsia="Calibri" w:hAnsi="Arial" w:cs="Arial"/>
          <w:sz w:val="20"/>
        </w:rPr>
        <w:t>In July, we expected to celebrate the duodecentenary of St Kenelm’s martyrdom, with much in the way of fanfares and jubilation.  However, this was thrown into disarray with further Covid strictures, so this celebration will have to wait another year.</w:t>
      </w:r>
    </w:p>
    <w:p w14:paraId="6795952C" w14:textId="77777777" w:rsidR="00EC5580" w:rsidRPr="00C16B08" w:rsidRDefault="00EC5580" w:rsidP="00EC5580">
      <w:pPr>
        <w:jc w:val="right"/>
        <w:rPr>
          <w:rFonts w:ascii="Arial" w:eastAsia="Calibri" w:hAnsi="Arial" w:cs="Arial"/>
          <w:sz w:val="20"/>
        </w:rPr>
      </w:pPr>
      <w:r w:rsidRPr="00C16B08">
        <w:rPr>
          <w:rFonts w:ascii="Arial" w:eastAsia="Calibri" w:hAnsi="Arial" w:cs="Arial"/>
          <w:sz w:val="20"/>
        </w:rPr>
        <w:lastRenderedPageBreak/>
        <w:t xml:space="preserve"> </w:t>
      </w:r>
      <w:r w:rsidRPr="00C16B08">
        <w:rPr>
          <w:rFonts w:ascii="Arial" w:eastAsia="Calibri" w:hAnsi="Arial" w:cs="Arial"/>
          <w:sz w:val="20"/>
        </w:rPr>
        <w:tab/>
      </w:r>
      <w:r w:rsidRPr="00C16B08">
        <w:rPr>
          <w:rFonts w:ascii="Arial" w:eastAsia="Calibri" w:hAnsi="Arial" w:cs="Arial"/>
          <w:sz w:val="20"/>
        </w:rPr>
        <w:tab/>
      </w:r>
      <w:r w:rsidRPr="00C16B08">
        <w:rPr>
          <w:rFonts w:ascii="Arial" w:eastAsia="Calibri" w:hAnsi="Arial" w:cs="Arial"/>
          <w:sz w:val="20"/>
        </w:rPr>
        <w:tab/>
      </w:r>
      <w:r w:rsidRPr="00C16B08">
        <w:rPr>
          <w:rFonts w:ascii="Arial" w:eastAsia="Calibri" w:hAnsi="Arial" w:cs="Arial"/>
          <w:sz w:val="20"/>
        </w:rPr>
        <w:tab/>
      </w:r>
      <w:r w:rsidRPr="00C16B08">
        <w:rPr>
          <w:rFonts w:ascii="Arial" w:eastAsia="Calibri" w:hAnsi="Arial" w:cs="Arial"/>
          <w:sz w:val="20"/>
        </w:rPr>
        <w:tab/>
      </w:r>
      <w:r w:rsidRPr="00C16B08">
        <w:rPr>
          <w:rFonts w:ascii="Arial" w:eastAsia="Calibri" w:hAnsi="Arial" w:cs="Arial"/>
          <w:sz w:val="20"/>
        </w:rPr>
        <w:tab/>
      </w:r>
      <w:r w:rsidRPr="00C16B08">
        <w:rPr>
          <w:rFonts w:ascii="Arial" w:eastAsia="Calibri" w:hAnsi="Arial" w:cs="Arial"/>
          <w:sz w:val="20"/>
        </w:rPr>
        <w:tab/>
      </w:r>
      <w:r w:rsidRPr="00C16B08">
        <w:rPr>
          <w:rFonts w:ascii="Arial" w:eastAsia="Calibri" w:hAnsi="Arial" w:cs="Arial"/>
          <w:sz w:val="20"/>
        </w:rPr>
        <w:tab/>
      </w:r>
      <w:r w:rsidRPr="00C16B08">
        <w:rPr>
          <w:rFonts w:ascii="Arial" w:eastAsia="Calibri" w:hAnsi="Arial" w:cs="Arial"/>
          <w:sz w:val="20"/>
        </w:rPr>
        <w:tab/>
        <w:t>Bernard Pridden &amp; Selina Tromans</w:t>
      </w:r>
    </w:p>
    <w:p w14:paraId="708895AB" w14:textId="77777777" w:rsidR="00EC5580" w:rsidRPr="00C16B08" w:rsidRDefault="00EC5580" w:rsidP="00EC5580">
      <w:pPr>
        <w:rPr>
          <w:rFonts w:ascii="Arial" w:eastAsia="Calibri" w:hAnsi="Arial" w:cs="Arial"/>
          <w:b/>
          <w:bCs/>
          <w:sz w:val="20"/>
          <w:u w:val="single"/>
        </w:rPr>
      </w:pPr>
      <w:r w:rsidRPr="00C16B08">
        <w:rPr>
          <w:rFonts w:ascii="Arial" w:eastAsia="Calibri" w:hAnsi="Arial" w:cs="Arial"/>
          <w:b/>
          <w:bCs/>
          <w:sz w:val="20"/>
          <w:u w:val="single"/>
        </w:rPr>
        <w:t>Churchyard</w:t>
      </w:r>
    </w:p>
    <w:p w14:paraId="42E2B569" w14:textId="77777777" w:rsidR="00EC5580" w:rsidRPr="00C16B08" w:rsidRDefault="00EC5580" w:rsidP="00EC5580">
      <w:pPr>
        <w:rPr>
          <w:rFonts w:ascii="Arial" w:eastAsia="Calibri" w:hAnsi="Arial" w:cs="Arial"/>
          <w:sz w:val="20"/>
        </w:rPr>
      </w:pPr>
      <w:r w:rsidRPr="00C16B08">
        <w:rPr>
          <w:rFonts w:ascii="Arial" w:eastAsia="Calibri" w:hAnsi="Arial" w:cs="Arial"/>
          <w:sz w:val="20"/>
        </w:rPr>
        <w:t xml:space="preserve">Our Churchyard hosts many chance and planned meetings!  I understand there are people who plan to visit at a similar time each week, bringing with them coffee and biscuits!  Mark works very hard to keep it well maintained, and takes great pride in its appearance.  Thanks also to those who tidy, trim and remove rubbish. </w:t>
      </w:r>
    </w:p>
    <w:p w14:paraId="0E565364" w14:textId="77777777" w:rsidR="00EC5580" w:rsidRPr="00C16B08" w:rsidRDefault="00EC5580" w:rsidP="00EC5580">
      <w:pPr>
        <w:rPr>
          <w:rFonts w:ascii="Arial" w:eastAsia="Calibri" w:hAnsi="Arial" w:cs="Arial"/>
          <w:sz w:val="20"/>
        </w:rPr>
      </w:pPr>
      <w:r w:rsidRPr="00C16B08">
        <w:rPr>
          <w:rFonts w:ascii="Arial" w:eastAsia="Calibri" w:hAnsi="Arial" w:cs="Arial"/>
          <w:sz w:val="20"/>
        </w:rPr>
        <w:t>The completion of the Memorial Garden and its dedication on 17 July 2021 was a culmination of much preparing, planning and praying, but from comments heard, it appears that we have just what we need: an accessible place for quiet contemplation and for memories, close to the Church building.</w:t>
      </w:r>
    </w:p>
    <w:p w14:paraId="20C9D96E" w14:textId="77777777" w:rsidR="00EC5580" w:rsidRPr="00C16B08" w:rsidRDefault="00EC5580" w:rsidP="00EC5580">
      <w:pPr>
        <w:ind w:left="7920" w:firstLine="720"/>
        <w:jc w:val="right"/>
        <w:rPr>
          <w:rFonts w:ascii="Arial" w:hAnsi="Arial" w:cs="Arial"/>
          <w:sz w:val="20"/>
        </w:rPr>
      </w:pPr>
      <w:r w:rsidRPr="00C16B08">
        <w:rPr>
          <w:rFonts w:ascii="Arial" w:eastAsia="Calibri" w:hAnsi="Arial" w:cs="Arial"/>
          <w:sz w:val="20"/>
        </w:rPr>
        <w:t>Selina Tromans</w:t>
      </w:r>
      <w:r w:rsidRPr="00C16B08">
        <w:rPr>
          <w:rFonts w:ascii="Arial" w:hAnsi="Arial" w:cs="Arial"/>
          <w:sz w:val="20"/>
        </w:rPr>
        <w:t xml:space="preserve"> </w:t>
      </w:r>
    </w:p>
    <w:p w14:paraId="7AA709FA" w14:textId="77777777" w:rsidR="00EC5580" w:rsidRPr="00C16B08" w:rsidRDefault="00EC5580" w:rsidP="00EC5580">
      <w:pPr>
        <w:rPr>
          <w:rFonts w:ascii="Arial" w:hAnsi="Arial" w:cs="Arial"/>
          <w:b/>
          <w:sz w:val="20"/>
          <w:u w:val="single"/>
        </w:rPr>
      </w:pPr>
      <w:r w:rsidRPr="00C16B08">
        <w:rPr>
          <w:rFonts w:ascii="Arial" w:hAnsi="Arial" w:cs="Arial"/>
          <w:b/>
          <w:sz w:val="20"/>
          <w:u w:val="single"/>
        </w:rPr>
        <w:t>Church Hall Users Meeting (CHUMS)</w:t>
      </w:r>
    </w:p>
    <w:p w14:paraId="7536C4C9" w14:textId="77777777" w:rsidR="00EC5580" w:rsidRPr="00C16B08" w:rsidRDefault="00EC5580" w:rsidP="00EC5580">
      <w:pPr>
        <w:rPr>
          <w:rFonts w:ascii="Arial" w:hAnsi="Arial" w:cs="Arial"/>
          <w:sz w:val="20"/>
        </w:rPr>
      </w:pPr>
      <w:r w:rsidRPr="00C16B08">
        <w:rPr>
          <w:rFonts w:ascii="Arial" w:hAnsi="Arial" w:cs="Arial"/>
          <w:sz w:val="20"/>
        </w:rPr>
        <w:t>The twice-yearly meetings with the regular Hall users for the opportunity to discuss and hopefully resolve any issues that arise, for example hygiene and maintenance, were unable to proceed due to Covid lockdown.</w:t>
      </w:r>
    </w:p>
    <w:p w14:paraId="512854B8" w14:textId="77777777" w:rsidR="00EC5580" w:rsidRPr="00C16B08" w:rsidRDefault="00EC5580" w:rsidP="00EC5580">
      <w:pPr>
        <w:rPr>
          <w:rFonts w:ascii="Arial" w:hAnsi="Arial" w:cs="Arial"/>
          <w:sz w:val="20"/>
        </w:rPr>
      </w:pPr>
      <w:r w:rsidRPr="00C16B08">
        <w:rPr>
          <w:rFonts w:ascii="Arial" w:hAnsi="Arial" w:cs="Arial"/>
          <w:sz w:val="20"/>
        </w:rPr>
        <w:t xml:space="preserve">No groups were able to meet in the Hall because of restrictions.  </w:t>
      </w:r>
    </w:p>
    <w:p w14:paraId="134700DF" w14:textId="77777777" w:rsidR="00EC5580" w:rsidRPr="00C16B08" w:rsidRDefault="00EC5580" w:rsidP="00EC5580">
      <w:pPr>
        <w:rPr>
          <w:rFonts w:ascii="Arial" w:hAnsi="Arial" w:cs="Arial"/>
          <w:sz w:val="20"/>
        </w:rPr>
      </w:pPr>
      <w:r w:rsidRPr="00C16B08">
        <w:rPr>
          <w:rFonts w:ascii="Arial" w:hAnsi="Arial" w:cs="Arial"/>
          <w:sz w:val="20"/>
        </w:rPr>
        <w:t>The completion of GDPR forms is ongoing with regular users; and the Hire Agreement is currently being updated by a DCC sub-committee.</w:t>
      </w:r>
    </w:p>
    <w:p w14:paraId="25F91F50" w14:textId="77777777" w:rsidR="00EC5580" w:rsidRPr="00C16B08" w:rsidRDefault="00EC5580" w:rsidP="00EC5580">
      <w:pPr>
        <w:ind w:left="7920" w:firstLine="720"/>
        <w:jc w:val="right"/>
        <w:rPr>
          <w:rFonts w:ascii="Arial" w:hAnsi="Arial" w:cs="Arial"/>
          <w:sz w:val="20"/>
        </w:rPr>
      </w:pPr>
      <w:r w:rsidRPr="00C16B08">
        <w:rPr>
          <w:rFonts w:ascii="Arial" w:hAnsi="Arial" w:cs="Arial"/>
          <w:sz w:val="20"/>
        </w:rPr>
        <w:t xml:space="preserve">Lyn Barrows </w:t>
      </w:r>
    </w:p>
    <w:p w14:paraId="613311A8" w14:textId="77777777" w:rsidR="00EC5580" w:rsidRPr="00C16B08" w:rsidRDefault="00EC5580" w:rsidP="00EC5580">
      <w:pPr>
        <w:rPr>
          <w:rFonts w:ascii="Arial" w:hAnsi="Arial" w:cs="Arial"/>
          <w:b/>
          <w:sz w:val="20"/>
          <w:u w:val="single"/>
        </w:rPr>
      </w:pPr>
      <w:r w:rsidRPr="00C16B08">
        <w:rPr>
          <w:rFonts w:ascii="Arial" w:hAnsi="Arial" w:cs="Arial"/>
          <w:b/>
          <w:sz w:val="20"/>
          <w:u w:val="single"/>
        </w:rPr>
        <w:t>Employment Group</w:t>
      </w:r>
    </w:p>
    <w:p w14:paraId="7F3952D0" w14:textId="77777777" w:rsidR="00EC5580" w:rsidRPr="00C16B08" w:rsidRDefault="00EC5580" w:rsidP="00EC5580">
      <w:pPr>
        <w:rPr>
          <w:rFonts w:ascii="Arial" w:hAnsi="Arial" w:cs="Arial"/>
          <w:sz w:val="20"/>
        </w:rPr>
      </w:pPr>
      <w:r w:rsidRPr="00C16B08">
        <w:rPr>
          <w:rFonts w:ascii="Arial" w:hAnsi="Arial" w:cs="Arial"/>
          <w:sz w:val="20"/>
        </w:rPr>
        <w:t>The Employment Group have not met this year, with issues being resolved by email &amp; telephone.</w:t>
      </w:r>
    </w:p>
    <w:p w14:paraId="552AEE45" w14:textId="77777777" w:rsidR="00EC5580" w:rsidRPr="00C16B08" w:rsidRDefault="00EC5580" w:rsidP="00EC5580">
      <w:pPr>
        <w:ind w:left="7920" w:firstLine="720"/>
        <w:jc w:val="right"/>
        <w:rPr>
          <w:rFonts w:ascii="Arial" w:eastAsia="Calibri" w:hAnsi="Arial" w:cs="Arial"/>
          <w:sz w:val="20"/>
        </w:rPr>
      </w:pPr>
      <w:r w:rsidRPr="00C16B08">
        <w:rPr>
          <w:rFonts w:ascii="Arial" w:eastAsia="Calibri" w:hAnsi="Arial" w:cs="Arial"/>
          <w:sz w:val="20"/>
        </w:rPr>
        <w:t>Lyn Barrows</w:t>
      </w:r>
    </w:p>
    <w:p w14:paraId="6B03BEE1" w14:textId="77777777" w:rsidR="00EC5580" w:rsidRPr="00C16B08" w:rsidRDefault="00EC5580" w:rsidP="00EC5580">
      <w:pPr>
        <w:rPr>
          <w:rFonts w:ascii="Arial" w:hAnsi="Arial" w:cs="Arial"/>
          <w:b/>
          <w:sz w:val="20"/>
          <w:u w:val="single"/>
        </w:rPr>
      </w:pPr>
      <w:r w:rsidRPr="00C16B08">
        <w:rPr>
          <w:rFonts w:ascii="Arial" w:hAnsi="Arial" w:cs="Arial"/>
          <w:b/>
          <w:sz w:val="20"/>
          <w:u w:val="single"/>
        </w:rPr>
        <w:t>Church Magazine</w:t>
      </w:r>
    </w:p>
    <w:p w14:paraId="09BEBA93" w14:textId="77777777" w:rsidR="00EC5580" w:rsidRPr="00C16B08" w:rsidRDefault="00EC5580" w:rsidP="00EC5580">
      <w:pPr>
        <w:rPr>
          <w:rFonts w:ascii="Arial" w:hAnsi="Arial" w:cs="Arial"/>
          <w:sz w:val="20"/>
        </w:rPr>
      </w:pPr>
      <w:r w:rsidRPr="00C16B08">
        <w:rPr>
          <w:rFonts w:ascii="Arial" w:hAnsi="Arial" w:cs="Arial"/>
          <w:sz w:val="20"/>
        </w:rPr>
        <w:t>Our Church magazine continues to be delivered to homes in Romsley and Hunnington; with some going further afield.  We offer sincere thanks to our dedicated band of distributors.  Bernard has spent a good deal of time streamlining the distributor routes, and keeping them updated.  We are keen to ensure that people who move into our villages know of the Church magazine, so please let us know so we can deliver one to them!</w:t>
      </w:r>
    </w:p>
    <w:p w14:paraId="75083E30" w14:textId="77777777" w:rsidR="00EC5580" w:rsidRPr="00C16B08" w:rsidRDefault="00EC5580" w:rsidP="00EC5580">
      <w:pPr>
        <w:ind w:left="7920" w:firstLine="720"/>
        <w:jc w:val="right"/>
        <w:rPr>
          <w:rFonts w:ascii="Arial" w:hAnsi="Arial" w:cs="Arial"/>
          <w:sz w:val="20"/>
        </w:rPr>
      </w:pPr>
      <w:r w:rsidRPr="00C16B08">
        <w:rPr>
          <w:rFonts w:ascii="Arial" w:hAnsi="Arial" w:cs="Arial"/>
          <w:sz w:val="20"/>
        </w:rPr>
        <w:t>John Tromans</w:t>
      </w:r>
    </w:p>
    <w:p w14:paraId="5846BEC2" w14:textId="77777777" w:rsidR="00EC5580" w:rsidRPr="00C16B08" w:rsidRDefault="00EC5580" w:rsidP="00EC5580">
      <w:pPr>
        <w:rPr>
          <w:rFonts w:ascii="Arial" w:hAnsi="Arial" w:cs="Arial"/>
          <w:b/>
          <w:sz w:val="20"/>
          <w:u w:val="single"/>
        </w:rPr>
      </w:pPr>
      <w:r w:rsidRPr="00C16B08">
        <w:rPr>
          <w:rFonts w:ascii="Arial" w:hAnsi="Arial" w:cs="Arial"/>
          <w:noProof/>
          <w:sz w:val="22"/>
          <w:szCs w:val="22"/>
          <w:lang w:val="en-GB" w:eastAsia="en-GB"/>
        </w:rPr>
        <w:drawing>
          <wp:anchor distT="0" distB="0" distL="114300" distR="114300" simplePos="0" relativeHeight="251715584" behindDoc="0" locked="0" layoutInCell="1" allowOverlap="1" wp14:anchorId="425214B4" wp14:editId="61F1107C">
            <wp:simplePos x="0" y="0"/>
            <wp:positionH relativeFrom="column">
              <wp:posOffset>0</wp:posOffset>
            </wp:positionH>
            <wp:positionV relativeFrom="paragraph">
              <wp:posOffset>69215</wp:posOffset>
            </wp:positionV>
            <wp:extent cx="1784350" cy="1736090"/>
            <wp:effectExtent l="0" t="0" r="6350" b="0"/>
            <wp:wrapSquare wrapText="bothSides"/>
            <wp:docPr id="17" name="Picture 17" descr="https://static.wixstatic.com/media/8e9d5b_04a962fcff3041c4bef8b1d6f0e21108.jpg/v1/crop/x_242,y_0,w_1865,h_1813/fill/w_594,h_578,al_c,q_80,usm_0.66_1.00_0.01,enc_auto/8e9d5b_04a962fcff3041c4bef8b1d6f0e21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tatic.wixstatic.com/media/8e9d5b_04a962fcff3041c4bef8b1d6f0e21108.jpg/v1/crop/x_242,y_0,w_1865,h_1813/fill/w_594,h_578,al_c,q_80,usm_0.66_1.00_0.01,enc_auto/8e9d5b_04a962fcff3041c4bef8b1d6f0e21108.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784350" cy="1736090"/>
                    </a:xfrm>
                    <a:prstGeom prst="rect">
                      <a:avLst/>
                    </a:prstGeom>
                    <a:noFill/>
                    <a:ln>
                      <a:noFill/>
                    </a:ln>
                  </pic:spPr>
                </pic:pic>
              </a:graphicData>
            </a:graphic>
          </wp:anchor>
        </w:drawing>
      </w:r>
      <w:r w:rsidRPr="00C16B08">
        <w:rPr>
          <w:rFonts w:ascii="Arial" w:hAnsi="Arial" w:cs="Arial"/>
          <w:b/>
          <w:sz w:val="20"/>
          <w:u w:val="single"/>
        </w:rPr>
        <w:t>Churches Together in Halesowen</w:t>
      </w:r>
    </w:p>
    <w:p w14:paraId="2D10F41E" w14:textId="77777777" w:rsidR="00EC5580" w:rsidRPr="00C16B08" w:rsidRDefault="00EC5580" w:rsidP="00EC5580">
      <w:pPr>
        <w:rPr>
          <w:rFonts w:ascii="Arial" w:hAnsi="Arial" w:cs="Arial"/>
          <w:sz w:val="20"/>
        </w:rPr>
      </w:pPr>
      <w:r w:rsidRPr="00C16B08">
        <w:rPr>
          <w:rFonts w:ascii="Arial" w:hAnsi="Arial" w:cs="Arial"/>
          <w:sz w:val="20"/>
        </w:rPr>
        <w:t>Churches Together in Halesowen (CTH) meet several times a year to share information and support on projects being carried out across the wider community in Halesowen.</w:t>
      </w:r>
    </w:p>
    <w:p w14:paraId="7E71DBFE" w14:textId="77777777" w:rsidR="00EC5580" w:rsidRPr="00C16B08" w:rsidRDefault="00EC5580" w:rsidP="00EC5580">
      <w:pPr>
        <w:rPr>
          <w:rFonts w:ascii="Arial" w:hAnsi="Arial" w:cs="Arial"/>
          <w:sz w:val="20"/>
        </w:rPr>
      </w:pPr>
      <w:r w:rsidRPr="00C16B08">
        <w:rPr>
          <w:rFonts w:ascii="Arial" w:hAnsi="Arial" w:cs="Arial"/>
          <w:sz w:val="20"/>
        </w:rPr>
        <w:t>These include the Black Country Food Bank, Traidpoint &amp; the Welcome Group.</w:t>
      </w:r>
    </w:p>
    <w:p w14:paraId="711188D8" w14:textId="77777777" w:rsidR="00EC5580" w:rsidRPr="00C16B08" w:rsidRDefault="00EC5580" w:rsidP="00EC5580">
      <w:pPr>
        <w:rPr>
          <w:rFonts w:ascii="Arial" w:hAnsi="Arial" w:cs="Arial"/>
          <w:sz w:val="20"/>
        </w:rPr>
      </w:pPr>
      <w:r w:rsidRPr="00C16B08">
        <w:rPr>
          <w:rFonts w:ascii="Arial" w:hAnsi="Arial" w:cs="Arial"/>
          <w:sz w:val="20"/>
        </w:rPr>
        <w:t>Due to Covid restrictions, meetings were carried out on Zoom, but the Group were able to meet face to face in September.</w:t>
      </w:r>
    </w:p>
    <w:p w14:paraId="48BBC420" w14:textId="77777777" w:rsidR="00EC5580" w:rsidRPr="00C16B08" w:rsidRDefault="00EC5580" w:rsidP="00EC5580">
      <w:pPr>
        <w:rPr>
          <w:rFonts w:ascii="Arial" w:hAnsi="Arial" w:cs="Arial"/>
          <w:sz w:val="20"/>
        </w:rPr>
      </w:pPr>
      <w:r w:rsidRPr="00C16B08">
        <w:rPr>
          <w:rFonts w:ascii="Arial" w:hAnsi="Arial" w:cs="Arial"/>
          <w:sz w:val="20"/>
        </w:rPr>
        <w:t xml:space="preserve">The Welcome group had continued contact with clients by phone &amp; had delivered food parcels during lockdown. They were able to resume their face to face sessions in September &amp; now have both morning &amp; afternoon sessions. </w:t>
      </w:r>
    </w:p>
    <w:p w14:paraId="665FCAA0" w14:textId="77777777" w:rsidR="00EC5580" w:rsidRPr="00C16B08" w:rsidRDefault="00EC5580" w:rsidP="00EC5580">
      <w:pPr>
        <w:rPr>
          <w:rFonts w:ascii="Arial" w:hAnsi="Arial" w:cs="Arial"/>
          <w:sz w:val="20"/>
        </w:rPr>
      </w:pPr>
      <w:r w:rsidRPr="00C16B08">
        <w:rPr>
          <w:rFonts w:ascii="Arial" w:hAnsi="Arial" w:cs="Arial"/>
          <w:sz w:val="20"/>
        </w:rPr>
        <w:t xml:space="preserve">CTH are also involved with co-ordinating combined services on Good Friday and at Christmas. </w:t>
      </w:r>
    </w:p>
    <w:p w14:paraId="03ED5583" w14:textId="77777777" w:rsidR="00EC5580" w:rsidRPr="00C16B08" w:rsidRDefault="00EC5580" w:rsidP="00EC5580">
      <w:pPr>
        <w:rPr>
          <w:rFonts w:ascii="Arial" w:hAnsi="Arial" w:cs="Arial"/>
          <w:sz w:val="20"/>
        </w:rPr>
      </w:pPr>
      <w:r w:rsidRPr="00C16B08">
        <w:rPr>
          <w:rFonts w:ascii="Arial" w:hAnsi="Arial" w:cs="Arial"/>
          <w:sz w:val="20"/>
        </w:rPr>
        <w:t>The Easter Service was cancelled due to lockdown, but the Christmas Service went ahead, with shoppers being given individually wrapped chocolates. Both services are held in Somers Square.</w:t>
      </w:r>
    </w:p>
    <w:p w14:paraId="42F63FF5" w14:textId="77777777" w:rsidR="00EC5580" w:rsidRPr="00C16B08" w:rsidRDefault="00EC5580" w:rsidP="00EC5580">
      <w:pPr>
        <w:ind w:left="7920" w:firstLine="720"/>
        <w:jc w:val="right"/>
        <w:rPr>
          <w:rFonts w:ascii="Arial" w:hAnsi="Arial" w:cs="Arial"/>
          <w:sz w:val="20"/>
        </w:rPr>
      </w:pPr>
      <w:r w:rsidRPr="00C16B08">
        <w:rPr>
          <w:rFonts w:ascii="Arial" w:hAnsi="Arial" w:cs="Arial"/>
          <w:sz w:val="20"/>
        </w:rPr>
        <w:t>Lyn Barrows</w:t>
      </w:r>
    </w:p>
    <w:p w14:paraId="7C006AC6" w14:textId="77777777" w:rsidR="00EC5580" w:rsidRPr="00C16B08" w:rsidRDefault="00EC5580" w:rsidP="00EC5580">
      <w:pPr>
        <w:rPr>
          <w:rFonts w:ascii="Arial" w:hAnsi="Arial" w:cs="Arial"/>
          <w:b/>
          <w:bCs/>
          <w:sz w:val="20"/>
          <w:u w:val="single"/>
        </w:rPr>
      </w:pPr>
      <w:r w:rsidRPr="00C16B08">
        <w:rPr>
          <w:rFonts w:ascii="Arial" w:hAnsi="Arial" w:cs="Arial"/>
          <w:b/>
          <w:bCs/>
          <w:sz w:val="20"/>
          <w:u w:val="single"/>
        </w:rPr>
        <w:t>Christian Aid</w:t>
      </w:r>
    </w:p>
    <w:p w14:paraId="370D26CA" w14:textId="77777777" w:rsidR="00EC5580" w:rsidRPr="00C16B08" w:rsidRDefault="00EC5580" w:rsidP="00EC5580">
      <w:pPr>
        <w:rPr>
          <w:rFonts w:ascii="Arial" w:hAnsi="Arial" w:cs="Arial"/>
          <w:sz w:val="20"/>
        </w:rPr>
      </w:pPr>
      <w:r w:rsidRPr="00C16B08">
        <w:rPr>
          <w:rFonts w:ascii="Arial" w:hAnsi="Arial" w:cs="Arial"/>
          <w:sz w:val="20"/>
        </w:rPr>
        <w:t>Again in 2021, it was impossible to contemplate organising house-to-house collections for Christian Aid, so throughout the country, more ingenious, remote ways to fundraise were adopted.  In Halas, a Zoom quiz happened as well as a garden coffee morning.  Fundraising by pledging to walk 300,000 steps was also undertaken. St Kenelm’s added about £450.00 to the Halas total, but this is not entirely accurate as some folks kindly donated directly.</w:t>
      </w:r>
    </w:p>
    <w:p w14:paraId="0E95ECC7" w14:textId="77777777" w:rsidR="00EC5580" w:rsidRPr="00C16B08" w:rsidRDefault="00EC5580" w:rsidP="00EC5580">
      <w:pPr>
        <w:ind w:left="7920" w:firstLine="720"/>
        <w:jc w:val="right"/>
        <w:rPr>
          <w:rFonts w:ascii="Arial" w:hAnsi="Arial" w:cs="Arial"/>
          <w:sz w:val="20"/>
        </w:rPr>
      </w:pPr>
      <w:r w:rsidRPr="00C16B08">
        <w:rPr>
          <w:rFonts w:ascii="Arial" w:hAnsi="Arial" w:cs="Arial"/>
          <w:sz w:val="20"/>
        </w:rPr>
        <w:t>Selina Tromans</w:t>
      </w:r>
    </w:p>
    <w:p w14:paraId="28A93628" w14:textId="77777777" w:rsidR="00EC5580" w:rsidRPr="00C16B08" w:rsidRDefault="00EC5580" w:rsidP="00EC5580">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Arial" w:hAnsi="Arial" w:cs="Arial"/>
          <w:b/>
          <w:bCs/>
          <w:color w:val="auto"/>
          <w:sz w:val="20"/>
          <w:szCs w:val="20"/>
          <w:u w:val="single"/>
          <w:lang w:bidi="x-none"/>
        </w:rPr>
      </w:pPr>
      <w:r w:rsidRPr="00C16B08">
        <w:rPr>
          <w:rFonts w:ascii="Arial" w:hAnsi="Arial" w:cs="Arial"/>
          <w:b/>
          <w:bCs/>
          <w:color w:val="auto"/>
          <w:sz w:val="20"/>
          <w:szCs w:val="20"/>
          <w:u w:val="single"/>
          <w:lang w:bidi="x-none"/>
        </w:rPr>
        <w:t>Kenelm Café</w:t>
      </w:r>
    </w:p>
    <w:p w14:paraId="7E8F6848" w14:textId="77777777" w:rsidR="00EC5580" w:rsidRPr="00C16B08" w:rsidRDefault="00EC5580" w:rsidP="00EC5580">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Arial" w:hAnsi="Arial" w:cs="Arial"/>
          <w:b/>
          <w:bCs/>
          <w:color w:val="auto"/>
          <w:sz w:val="20"/>
          <w:szCs w:val="20"/>
          <w:u w:val="single"/>
          <w:lang w:bidi="x-none"/>
        </w:rPr>
      </w:pPr>
    </w:p>
    <w:p w14:paraId="5EA0847F" w14:textId="77777777" w:rsidR="00EC5580" w:rsidRPr="00C16B08" w:rsidRDefault="00EC5580" w:rsidP="00EC5580">
      <w:pPr>
        <w:pStyle w:val="Body"/>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213"/>
        </w:tabs>
        <w:rPr>
          <w:rFonts w:ascii="Arial" w:hAnsi="Arial" w:cs="Arial"/>
          <w:b/>
          <w:bCs/>
          <w:color w:val="auto"/>
          <w:sz w:val="20"/>
          <w:szCs w:val="20"/>
          <w:u w:val="single"/>
          <w:lang w:bidi="x-none"/>
        </w:rPr>
      </w:pPr>
      <w:r w:rsidRPr="00C16B08">
        <w:rPr>
          <w:rFonts w:ascii="Arial" w:hAnsi="Arial" w:cs="Arial"/>
          <w:color w:val="auto"/>
          <w:sz w:val="20"/>
          <w:szCs w:val="20"/>
          <w:lang w:bidi="x-none"/>
        </w:rPr>
        <w:t>A decision was made after discussions about when, reasonably, to return to the Hall.  It was felt that it should be offered approximately once per month, as before, on Mondays.  This is now operating, with the first Café being Harvest in October, with Christmas being another.  Tea &amp; Cake are also held on Mondays, twice per month: there are therefore three opportunities per month for people to get together.  These operate in tandem to provide a social setting in which to relax.</w:t>
      </w:r>
    </w:p>
    <w:p w14:paraId="4F07DD2B" w14:textId="77777777" w:rsidR="00EC5580" w:rsidRPr="00C16B08" w:rsidRDefault="00EC5580" w:rsidP="00EC5580">
      <w:pPr>
        <w:ind w:left="8640" w:firstLine="720"/>
        <w:jc w:val="right"/>
        <w:rPr>
          <w:rFonts w:ascii="Arial" w:eastAsia="ヒラギノ角ゴ Pro W3" w:hAnsi="Arial" w:cs="Arial"/>
          <w:sz w:val="20"/>
          <w:lang w:eastAsia="en-GB"/>
        </w:rPr>
      </w:pPr>
      <w:r w:rsidRPr="00C16B08">
        <w:rPr>
          <w:rFonts w:ascii="Arial" w:eastAsia="ヒラギノ角ゴ Pro W3" w:hAnsi="Arial" w:cs="Arial"/>
          <w:sz w:val="20"/>
          <w:lang w:eastAsia="en-GB"/>
        </w:rPr>
        <w:t>Pat Hall</w:t>
      </w:r>
    </w:p>
    <w:p w14:paraId="7BBC9D13" w14:textId="77777777" w:rsidR="00EC5580" w:rsidRPr="00C16B08" w:rsidRDefault="00EC5580" w:rsidP="00EC5580">
      <w:pPr>
        <w:rPr>
          <w:rFonts w:ascii="Arial" w:hAnsi="Arial" w:cs="Arial"/>
          <w:b/>
          <w:bCs/>
          <w:sz w:val="20"/>
          <w:u w:val="single"/>
        </w:rPr>
      </w:pPr>
      <w:r w:rsidRPr="00C16B08">
        <w:rPr>
          <w:rFonts w:ascii="Arial" w:hAnsi="Arial" w:cs="Arial"/>
          <w:b/>
          <w:bCs/>
          <w:sz w:val="20"/>
          <w:u w:val="single"/>
        </w:rPr>
        <w:t>Tea &amp; Cake</w:t>
      </w:r>
    </w:p>
    <w:p w14:paraId="0DE2D5AC" w14:textId="77777777" w:rsidR="00EC5580" w:rsidRPr="00C16B08" w:rsidRDefault="00EC5580" w:rsidP="00EC5580">
      <w:pPr>
        <w:rPr>
          <w:rFonts w:ascii="Arial" w:hAnsi="Arial" w:cs="Arial"/>
          <w:sz w:val="20"/>
        </w:rPr>
      </w:pPr>
      <w:r w:rsidRPr="00C16B08">
        <w:rPr>
          <w:rFonts w:ascii="Arial" w:hAnsi="Arial" w:cs="Arial"/>
          <w:sz w:val="20"/>
        </w:rPr>
        <w:t>This recommenced towards the end of the year, being welcomed back by a small, but faithful band of participants.  (See above)</w:t>
      </w:r>
    </w:p>
    <w:p w14:paraId="522BCD06" w14:textId="77777777" w:rsidR="00EC5580" w:rsidRPr="00C16B08" w:rsidRDefault="00EC5580" w:rsidP="00EC5580">
      <w:pPr>
        <w:ind w:left="6480" w:firstLine="720"/>
        <w:rPr>
          <w:rFonts w:ascii="Arial" w:hAnsi="Arial" w:cs="Arial"/>
          <w:sz w:val="20"/>
        </w:rPr>
      </w:pPr>
      <w:r w:rsidRPr="00C16B08">
        <w:rPr>
          <w:rFonts w:ascii="Arial" w:hAnsi="Arial" w:cs="Arial"/>
          <w:sz w:val="20"/>
        </w:rPr>
        <w:t>Pat Hall &amp; Selina Tromans</w:t>
      </w:r>
    </w:p>
    <w:p w14:paraId="75653917" w14:textId="77777777" w:rsidR="00EC5580" w:rsidRPr="00C16B08" w:rsidRDefault="00EC5580" w:rsidP="00EC5580">
      <w:pPr>
        <w:rPr>
          <w:rFonts w:ascii="Arial" w:hAnsi="Arial" w:cs="Arial"/>
          <w:color w:val="1D2228"/>
          <w:sz w:val="20"/>
          <w:lang w:eastAsia="en-GB"/>
        </w:rPr>
      </w:pPr>
      <w:r w:rsidRPr="00C16B08">
        <w:rPr>
          <w:rFonts w:ascii="Arial" w:hAnsi="Arial" w:cs="Arial"/>
          <w:b/>
          <w:bCs/>
          <w:sz w:val="20"/>
          <w:u w:val="single"/>
        </w:rPr>
        <w:t>Mothers’ Union Open Meetings</w:t>
      </w:r>
    </w:p>
    <w:p w14:paraId="474C265C" w14:textId="77777777" w:rsidR="00EC5580" w:rsidRPr="00C16B08" w:rsidRDefault="00EC5580" w:rsidP="00EC5580">
      <w:pPr>
        <w:rPr>
          <w:rFonts w:ascii="Arial" w:hAnsi="Arial" w:cs="Arial"/>
          <w:sz w:val="20"/>
        </w:rPr>
      </w:pPr>
      <w:r w:rsidRPr="00C16B08">
        <w:rPr>
          <w:rFonts w:ascii="Arial" w:hAnsi="Arial" w:cs="Arial"/>
          <w:sz w:val="20"/>
        </w:rPr>
        <w:t>Unfortunately, due to Covid restrictions, we have been unable to hold the usual Mother’s Union Open Meetings during 2021.</w:t>
      </w:r>
    </w:p>
    <w:p w14:paraId="4F686CC4" w14:textId="77777777" w:rsidR="00EC5580" w:rsidRPr="00C16B08" w:rsidRDefault="00EC5580" w:rsidP="00EC5580">
      <w:pPr>
        <w:ind w:left="7920" w:firstLine="720"/>
        <w:jc w:val="right"/>
        <w:rPr>
          <w:rFonts w:ascii="Arial" w:hAnsi="Arial" w:cs="Arial"/>
          <w:sz w:val="20"/>
        </w:rPr>
      </w:pPr>
      <w:r w:rsidRPr="00C16B08">
        <w:rPr>
          <w:rFonts w:ascii="Arial" w:hAnsi="Arial" w:cs="Arial"/>
          <w:sz w:val="20"/>
        </w:rPr>
        <w:t>Selina Tromans</w:t>
      </w:r>
    </w:p>
    <w:p w14:paraId="742170C5" w14:textId="77777777" w:rsidR="00EC5580" w:rsidRPr="00C16B08" w:rsidRDefault="00EC5580" w:rsidP="00EC5580">
      <w:pPr>
        <w:rPr>
          <w:rFonts w:ascii="Arial" w:hAnsi="Arial" w:cs="Arial"/>
          <w:b/>
          <w:bCs/>
          <w:sz w:val="20"/>
          <w:u w:val="single"/>
        </w:rPr>
      </w:pPr>
      <w:r w:rsidRPr="00C16B08">
        <w:rPr>
          <w:rFonts w:ascii="Arial" w:hAnsi="Arial" w:cs="Arial"/>
          <w:b/>
          <w:bCs/>
          <w:sz w:val="20"/>
          <w:u w:val="single"/>
        </w:rPr>
        <w:t>Yew Tree Nursing Home</w:t>
      </w:r>
    </w:p>
    <w:p w14:paraId="41F0200A" w14:textId="77777777" w:rsidR="00EC5580" w:rsidRPr="00C16B08" w:rsidRDefault="00EC5580" w:rsidP="00EC5580">
      <w:pPr>
        <w:rPr>
          <w:rFonts w:ascii="Arial" w:hAnsi="Arial" w:cs="Arial"/>
          <w:sz w:val="20"/>
        </w:rPr>
      </w:pPr>
      <w:r w:rsidRPr="00C16B08">
        <w:rPr>
          <w:rFonts w:ascii="Arial" w:hAnsi="Arial" w:cs="Arial"/>
          <w:sz w:val="20"/>
        </w:rPr>
        <w:t>Care Homes and Nursing Homes adopted policies to ensure that they were kept free of Covid by limiting visitors to family except in emergencies.  Thus, during 2021, we were not able to hold our monthly service.</w:t>
      </w:r>
    </w:p>
    <w:p w14:paraId="3409FDD2" w14:textId="77777777" w:rsidR="00EC5580" w:rsidRPr="00C16B08" w:rsidRDefault="00EC5580" w:rsidP="00EC5580">
      <w:pPr>
        <w:ind w:left="7920" w:firstLine="720"/>
        <w:jc w:val="right"/>
        <w:rPr>
          <w:rFonts w:ascii="Arial" w:hAnsi="Arial" w:cs="Arial"/>
          <w:sz w:val="20"/>
        </w:rPr>
      </w:pPr>
      <w:r w:rsidRPr="00C16B08">
        <w:rPr>
          <w:rFonts w:ascii="Arial" w:hAnsi="Arial" w:cs="Arial"/>
          <w:sz w:val="20"/>
        </w:rPr>
        <w:t>Selina Tromans</w:t>
      </w:r>
    </w:p>
    <w:p w14:paraId="7E5B2120" w14:textId="77777777" w:rsidR="00EC5580" w:rsidRPr="00C16B08" w:rsidRDefault="00EC5580" w:rsidP="00EC5580">
      <w:pPr>
        <w:rPr>
          <w:rFonts w:ascii="Arial" w:hAnsi="Arial" w:cs="Arial"/>
          <w:b/>
          <w:bCs/>
          <w:sz w:val="20"/>
          <w:u w:val="single"/>
        </w:rPr>
      </w:pPr>
      <w:r w:rsidRPr="00C16B08">
        <w:rPr>
          <w:rFonts w:ascii="Arial" w:hAnsi="Arial" w:cs="Arial"/>
          <w:b/>
          <w:bCs/>
          <w:sz w:val="20"/>
          <w:u w:val="single"/>
        </w:rPr>
        <w:t>Open the Book/Experience Easter/Experience Christmas</w:t>
      </w:r>
    </w:p>
    <w:p w14:paraId="0912BF8A" w14:textId="77777777" w:rsidR="00EC5580" w:rsidRPr="00C16B08" w:rsidRDefault="00EC5580" w:rsidP="00EC5580">
      <w:pPr>
        <w:rPr>
          <w:rFonts w:ascii="Arial" w:hAnsi="Arial" w:cs="Arial"/>
          <w:sz w:val="20"/>
        </w:rPr>
      </w:pPr>
      <w:r w:rsidRPr="00C16B08">
        <w:rPr>
          <w:rFonts w:ascii="Arial" w:hAnsi="Arial" w:cs="Arial"/>
          <w:sz w:val="20"/>
        </w:rPr>
        <w:t>During 2021, our schools needed to protect their communities and so we were unable to continue to deliver the above at St Kenelm’s.  We do hope that in 2022 we will be able to resume our face-to-face interactions with the children.</w:t>
      </w:r>
    </w:p>
    <w:p w14:paraId="57DE073F" w14:textId="67BBA6CE" w:rsidR="00CA0A5B" w:rsidRPr="00C16B08" w:rsidRDefault="00EC5580" w:rsidP="00EC5580">
      <w:pPr>
        <w:ind w:left="7920" w:firstLine="720"/>
        <w:jc w:val="right"/>
        <w:rPr>
          <w:rFonts w:ascii="Arial" w:hAnsi="Arial" w:cs="Arial"/>
          <w:noProof/>
          <w:lang w:eastAsia="en-GB"/>
        </w:rPr>
      </w:pPr>
      <w:r w:rsidRPr="00C16B08">
        <w:rPr>
          <w:rFonts w:ascii="Arial" w:hAnsi="Arial" w:cs="Arial"/>
          <w:sz w:val="20"/>
        </w:rPr>
        <w:lastRenderedPageBreak/>
        <w:t>Selina Tromans</w:t>
      </w:r>
    </w:p>
    <w:p w14:paraId="1849AE73" w14:textId="77777777" w:rsidR="00C16B08" w:rsidRDefault="00C16B08" w:rsidP="00C16B08">
      <w:pPr>
        <w:rPr>
          <w:rFonts w:ascii="Arial" w:hAnsi="Arial" w:cs="Arial"/>
          <w:b/>
          <w:sz w:val="32"/>
          <w:szCs w:val="32"/>
        </w:rPr>
      </w:pPr>
    </w:p>
    <w:p w14:paraId="7EA38898" w14:textId="77777777" w:rsidR="00C16B08" w:rsidRDefault="00C16B08" w:rsidP="00C16B08">
      <w:pPr>
        <w:rPr>
          <w:rFonts w:ascii="Arial" w:hAnsi="Arial" w:cs="Arial"/>
          <w:b/>
          <w:sz w:val="32"/>
          <w:szCs w:val="32"/>
        </w:rPr>
      </w:pPr>
      <w:r w:rsidRPr="00C16B08">
        <w:rPr>
          <w:rFonts w:ascii="Arial" w:hAnsi="Arial" w:cs="Arial"/>
          <w:b/>
          <w:sz w:val="32"/>
          <w:szCs w:val="32"/>
        </w:rPr>
        <w:t xml:space="preserve">ITEM 4: THE PAROCHIAL CHURCH COUNCIL OF THE ECCLESIASTICAL PARISH OF HALAS </w:t>
      </w:r>
    </w:p>
    <w:p w14:paraId="692C0BB4" w14:textId="77777777" w:rsidR="00C16B08" w:rsidRPr="000D681A" w:rsidRDefault="00C16B08" w:rsidP="00C16B08">
      <w:pPr>
        <w:rPr>
          <w:rFonts w:ascii="Arial" w:hAnsi="Arial" w:cs="Arial"/>
          <w:b/>
          <w:sz w:val="20"/>
        </w:rPr>
      </w:pPr>
    </w:p>
    <w:p w14:paraId="7456C67E" w14:textId="2092D9DC" w:rsidR="00C16B08" w:rsidRPr="00C16B08" w:rsidRDefault="00C16B08" w:rsidP="00C16B08">
      <w:pPr>
        <w:rPr>
          <w:rFonts w:ascii="Arial" w:hAnsi="Arial" w:cs="Arial"/>
          <w:b/>
          <w:sz w:val="32"/>
          <w:szCs w:val="32"/>
        </w:rPr>
      </w:pPr>
      <w:r>
        <w:rPr>
          <w:rFonts w:ascii="Arial" w:hAnsi="Arial" w:cs="Arial"/>
          <w:b/>
          <w:sz w:val="32"/>
          <w:szCs w:val="32"/>
        </w:rPr>
        <w:t>Statement of Financial Activities for Year Ending 31</w:t>
      </w:r>
      <w:r w:rsidRPr="00C16B08">
        <w:rPr>
          <w:rFonts w:ascii="Arial" w:hAnsi="Arial" w:cs="Arial"/>
          <w:b/>
          <w:sz w:val="32"/>
          <w:szCs w:val="32"/>
          <w:vertAlign w:val="superscript"/>
        </w:rPr>
        <w:t>st</w:t>
      </w:r>
      <w:r>
        <w:rPr>
          <w:rFonts w:ascii="Arial" w:hAnsi="Arial" w:cs="Arial"/>
          <w:b/>
          <w:sz w:val="32"/>
          <w:szCs w:val="32"/>
        </w:rPr>
        <w:t xml:space="preserve"> December 2021</w:t>
      </w:r>
    </w:p>
    <w:p w14:paraId="4009C410" w14:textId="77777777" w:rsidR="00C16B08" w:rsidRPr="00C16B08" w:rsidRDefault="00C16B08" w:rsidP="00C16B08">
      <w:pPr>
        <w:pStyle w:val="BodyText"/>
        <w:spacing w:before="2"/>
        <w:rPr>
          <w:rFonts w:ascii="Arial" w:hAnsi="Arial" w:cs="Arial"/>
          <w:sz w:val="20"/>
        </w:rPr>
      </w:pPr>
    </w:p>
    <w:tbl>
      <w:tblPr>
        <w:tblW w:w="0" w:type="auto"/>
        <w:tblLayout w:type="fixed"/>
        <w:tblCellMar>
          <w:left w:w="0" w:type="dxa"/>
          <w:right w:w="0" w:type="dxa"/>
        </w:tblCellMar>
        <w:tblLook w:val="01E0" w:firstRow="1" w:lastRow="1" w:firstColumn="1" w:lastColumn="1" w:noHBand="0" w:noVBand="0"/>
      </w:tblPr>
      <w:tblGrid>
        <w:gridCol w:w="2694"/>
        <w:gridCol w:w="1248"/>
        <w:gridCol w:w="226"/>
        <w:gridCol w:w="1248"/>
        <w:gridCol w:w="228"/>
        <w:gridCol w:w="1246"/>
        <w:gridCol w:w="228"/>
        <w:gridCol w:w="1246"/>
      </w:tblGrid>
      <w:tr w:rsidR="00C16B08" w:rsidRPr="00C16B08" w14:paraId="3F81D12F" w14:textId="77777777" w:rsidTr="00A2613B">
        <w:trPr>
          <w:trHeight w:val="729"/>
        </w:trPr>
        <w:tc>
          <w:tcPr>
            <w:tcW w:w="2694" w:type="dxa"/>
          </w:tcPr>
          <w:p w14:paraId="51B3700E" w14:textId="77777777" w:rsidR="00C16B08" w:rsidRPr="00C16B08" w:rsidRDefault="00C16B08" w:rsidP="00A2613B">
            <w:pPr>
              <w:rPr>
                <w:rFonts w:ascii="Arial" w:hAnsi="Arial" w:cs="Arial"/>
                <w:b/>
                <w:sz w:val="20"/>
              </w:rPr>
            </w:pPr>
            <w:bookmarkStart w:id="2" w:name="_bookmark5"/>
            <w:bookmarkStart w:id="3" w:name="_bookmark4"/>
            <w:bookmarkEnd w:id="2"/>
            <w:bookmarkEnd w:id="3"/>
            <w:r w:rsidRPr="00C16B08">
              <w:rPr>
                <w:rFonts w:ascii="Arial" w:hAnsi="Arial" w:cs="Arial"/>
                <w:b/>
                <w:sz w:val="20"/>
              </w:rPr>
              <w:t>Note Income</w:t>
            </w:r>
            <w:r w:rsidRPr="00C16B08">
              <w:rPr>
                <w:rFonts w:ascii="Arial" w:hAnsi="Arial" w:cs="Arial"/>
                <w:b/>
                <w:spacing w:val="-2"/>
                <w:sz w:val="20"/>
              </w:rPr>
              <w:t xml:space="preserve"> </w:t>
            </w:r>
            <w:r w:rsidRPr="00C16B08">
              <w:rPr>
                <w:rFonts w:ascii="Arial" w:hAnsi="Arial" w:cs="Arial"/>
                <w:b/>
                <w:sz w:val="20"/>
              </w:rPr>
              <w:t>and</w:t>
            </w:r>
            <w:r w:rsidRPr="00C16B08">
              <w:rPr>
                <w:rFonts w:ascii="Arial" w:hAnsi="Arial" w:cs="Arial"/>
                <w:b/>
                <w:spacing w:val="-2"/>
                <w:sz w:val="20"/>
              </w:rPr>
              <w:t xml:space="preserve"> e</w:t>
            </w:r>
            <w:r w:rsidRPr="00C16B08">
              <w:rPr>
                <w:rFonts w:ascii="Arial" w:hAnsi="Arial" w:cs="Arial"/>
                <w:b/>
                <w:sz w:val="20"/>
              </w:rPr>
              <w:t>ndowments</w:t>
            </w:r>
            <w:r w:rsidRPr="00C16B08">
              <w:rPr>
                <w:rFonts w:ascii="Arial" w:hAnsi="Arial" w:cs="Arial"/>
                <w:b/>
                <w:spacing w:val="-3"/>
                <w:sz w:val="20"/>
              </w:rPr>
              <w:t xml:space="preserve"> </w:t>
            </w:r>
            <w:r w:rsidRPr="00C16B08">
              <w:rPr>
                <w:rFonts w:ascii="Arial" w:hAnsi="Arial" w:cs="Arial"/>
                <w:b/>
                <w:sz w:val="20"/>
              </w:rPr>
              <w:t>from:</w:t>
            </w:r>
          </w:p>
        </w:tc>
        <w:tc>
          <w:tcPr>
            <w:tcW w:w="1248" w:type="dxa"/>
            <w:hideMark/>
          </w:tcPr>
          <w:p w14:paraId="6BDEA58C" w14:textId="77777777" w:rsidR="00C16B08" w:rsidRPr="00C16B08" w:rsidRDefault="00C16B08" w:rsidP="00A2613B">
            <w:pPr>
              <w:pStyle w:val="TableParagraph"/>
              <w:ind w:left="33" w:right="39"/>
              <w:jc w:val="center"/>
              <w:rPr>
                <w:b/>
                <w:sz w:val="20"/>
                <w:szCs w:val="20"/>
                <w:lang w:val="en-US"/>
              </w:rPr>
            </w:pPr>
            <w:r w:rsidRPr="00C16B08">
              <w:rPr>
                <w:b/>
                <w:spacing w:val="-1"/>
                <w:sz w:val="20"/>
                <w:szCs w:val="20"/>
                <w:lang w:val="en-US"/>
              </w:rPr>
              <w:t>Unrestricted</w:t>
            </w:r>
            <w:r w:rsidRPr="00C16B08">
              <w:rPr>
                <w:b/>
                <w:spacing w:val="-53"/>
                <w:sz w:val="20"/>
                <w:szCs w:val="20"/>
                <w:lang w:val="en-US"/>
              </w:rPr>
              <w:t xml:space="preserve"> </w:t>
            </w:r>
            <w:r w:rsidRPr="00C16B08">
              <w:rPr>
                <w:b/>
                <w:sz w:val="20"/>
                <w:szCs w:val="20"/>
                <w:lang w:val="en-US"/>
              </w:rPr>
              <w:t>funds</w:t>
            </w:r>
          </w:p>
          <w:p w14:paraId="5781CB3E" w14:textId="77777777" w:rsidR="00C16B08" w:rsidRPr="00C16B08" w:rsidRDefault="00C16B08" w:rsidP="00A2613B">
            <w:pPr>
              <w:pStyle w:val="TableParagraph"/>
              <w:ind w:right="2"/>
              <w:jc w:val="center"/>
              <w:rPr>
                <w:b/>
                <w:sz w:val="20"/>
                <w:szCs w:val="20"/>
                <w:lang w:val="en-US"/>
              </w:rPr>
            </w:pPr>
            <w:r w:rsidRPr="00C16B08">
              <w:rPr>
                <w:b/>
                <w:w w:val="99"/>
                <w:sz w:val="20"/>
                <w:szCs w:val="20"/>
                <w:lang w:val="en-US"/>
              </w:rPr>
              <w:t>£</w:t>
            </w:r>
          </w:p>
        </w:tc>
        <w:tc>
          <w:tcPr>
            <w:tcW w:w="226" w:type="dxa"/>
          </w:tcPr>
          <w:p w14:paraId="295EEC35" w14:textId="77777777" w:rsidR="00C16B08" w:rsidRPr="00C16B08" w:rsidRDefault="00C16B08" w:rsidP="00A2613B">
            <w:pPr>
              <w:pStyle w:val="TableParagraph"/>
              <w:rPr>
                <w:sz w:val="20"/>
                <w:szCs w:val="20"/>
                <w:lang w:val="en-US"/>
              </w:rPr>
            </w:pPr>
          </w:p>
        </w:tc>
        <w:tc>
          <w:tcPr>
            <w:tcW w:w="1248" w:type="dxa"/>
            <w:hideMark/>
          </w:tcPr>
          <w:p w14:paraId="39986932" w14:textId="77777777" w:rsidR="00C16B08" w:rsidRPr="00C16B08" w:rsidRDefault="00C16B08" w:rsidP="00A2613B">
            <w:pPr>
              <w:pStyle w:val="TableParagraph"/>
              <w:ind w:left="33" w:right="37"/>
              <w:jc w:val="center"/>
              <w:rPr>
                <w:b/>
                <w:sz w:val="20"/>
                <w:szCs w:val="20"/>
                <w:lang w:val="en-US"/>
              </w:rPr>
            </w:pPr>
            <w:r w:rsidRPr="00C16B08">
              <w:rPr>
                <w:b/>
                <w:spacing w:val="-1"/>
                <w:sz w:val="20"/>
                <w:szCs w:val="20"/>
                <w:lang w:val="en-US"/>
              </w:rPr>
              <w:t>Restricted</w:t>
            </w:r>
            <w:r w:rsidRPr="00C16B08">
              <w:rPr>
                <w:b/>
                <w:spacing w:val="-53"/>
                <w:sz w:val="20"/>
                <w:szCs w:val="20"/>
                <w:lang w:val="en-US"/>
              </w:rPr>
              <w:t xml:space="preserve"> </w:t>
            </w:r>
            <w:r w:rsidRPr="00C16B08">
              <w:rPr>
                <w:b/>
                <w:sz w:val="20"/>
                <w:szCs w:val="20"/>
                <w:lang w:val="en-US"/>
              </w:rPr>
              <w:t>funds</w:t>
            </w:r>
          </w:p>
          <w:p w14:paraId="270888FE" w14:textId="77777777" w:rsidR="00C16B08" w:rsidRPr="00C16B08" w:rsidRDefault="00C16B08" w:rsidP="00A2613B">
            <w:pPr>
              <w:pStyle w:val="TableParagraph"/>
              <w:jc w:val="center"/>
              <w:rPr>
                <w:b/>
                <w:sz w:val="20"/>
                <w:szCs w:val="20"/>
                <w:lang w:val="en-US"/>
              </w:rPr>
            </w:pPr>
            <w:r w:rsidRPr="00C16B08">
              <w:rPr>
                <w:b/>
                <w:w w:val="99"/>
                <w:sz w:val="20"/>
                <w:szCs w:val="20"/>
                <w:lang w:val="en-US"/>
              </w:rPr>
              <w:t>£</w:t>
            </w:r>
          </w:p>
        </w:tc>
        <w:tc>
          <w:tcPr>
            <w:tcW w:w="228" w:type="dxa"/>
          </w:tcPr>
          <w:p w14:paraId="0D7C4C59" w14:textId="77777777" w:rsidR="00C16B08" w:rsidRPr="00C16B08" w:rsidRDefault="00C16B08" w:rsidP="00A2613B">
            <w:pPr>
              <w:pStyle w:val="TableParagraph"/>
              <w:rPr>
                <w:sz w:val="20"/>
                <w:szCs w:val="20"/>
                <w:lang w:val="en-US"/>
              </w:rPr>
            </w:pPr>
          </w:p>
        </w:tc>
        <w:tc>
          <w:tcPr>
            <w:tcW w:w="1246" w:type="dxa"/>
            <w:hideMark/>
          </w:tcPr>
          <w:p w14:paraId="74899E2A" w14:textId="77777777" w:rsidR="00C16B08" w:rsidRPr="00C16B08" w:rsidRDefault="00C16B08" w:rsidP="00A2613B">
            <w:pPr>
              <w:pStyle w:val="TableParagraph"/>
              <w:ind w:left="39" w:right="39"/>
              <w:jc w:val="center"/>
              <w:rPr>
                <w:b/>
                <w:sz w:val="20"/>
                <w:szCs w:val="20"/>
                <w:lang w:val="en-US"/>
              </w:rPr>
            </w:pPr>
            <w:r w:rsidRPr="00C16B08">
              <w:rPr>
                <w:b/>
                <w:sz w:val="20"/>
                <w:szCs w:val="20"/>
                <w:lang w:val="en-US"/>
              </w:rPr>
              <w:t>Endowment</w:t>
            </w:r>
            <w:r w:rsidRPr="00C16B08">
              <w:rPr>
                <w:b/>
                <w:spacing w:val="-53"/>
                <w:sz w:val="20"/>
                <w:szCs w:val="20"/>
                <w:lang w:val="en-US"/>
              </w:rPr>
              <w:t xml:space="preserve"> </w:t>
            </w:r>
            <w:r w:rsidRPr="00C16B08">
              <w:rPr>
                <w:b/>
                <w:sz w:val="20"/>
                <w:szCs w:val="20"/>
                <w:lang w:val="en-US"/>
              </w:rPr>
              <w:t>funds</w:t>
            </w:r>
          </w:p>
          <w:p w14:paraId="5E859510" w14:textId="77777777" w:rsidR="00C16B08" w:rsidRPr="00C16B08" w:rsidRDefault="00C16B08" w:rsidP="00A2613B">
            <w:pPr>
              <w:pStyle w:val="TableParagraph"/>
              <w:ind w:right="1"/>
              <w:jc w:val="center"/>
              <w:rPr>
                <w:b/>
                <w:sz w:val="20"/>
                <w:szCs w:val="20"/>
                <w:lang w:val="en-US"/>
              </w:rPr>
            </w:pPr>
            <w:r w:rsidRPr="00C16B08">
              <w:rPr>
                <w:b/>
                <w:w w:val="99"/>
                <w:sz w:val="20"/>
                <w:szCs w:val="20"/>
                <w:lang w:val="en-US"/>
              </w:rPr>
              <w:t>£</w:t>
            </w:r>
          </w:p>
        </w:tc>
        <w:tc>
          <w:tcPr>
            <w:tcW w:w="228" w:type="dxa"/>
          </w:tcPr>
          <w:p w14:paraId="45B45E8E" w14:textId="77777777" w:rsidR="00C16B08" w:rsidRPr="00C16B08" w:rsidRDefault="00C16B08" w:rsidP="00A2613B">
            <w:pPr>
              <w:pStyle w:val="TableParagraph"/>
              <w:rPr>
                <w:sz w:val="20"/>
                <w:szCs w:val="20"/>
                <w:lang w:val="en-US"/>
              </w:rPr>
            </w:pPr>
          </w:p>
        </w:tc>
        <w:tc>
          <w:tcPr>
            <w:tcW w:w="1246" w:type="dxa"/>
            <w:hideMark/>
          </w:tcPr>
          <w:p w14:paraId="339C3BF6" w14:textId="77777777" w:rsidR="00C16B08" w:rsidRPr="00C16B08" w:rsidRDefault="00C16B08" w:rsidP="00A2613B">
            <w:pPr>
              <w:pStyle w:val="TableParagraph"/>
              <w:ind w:left="383" w:right="379"/>
              <w:jc w:val="center"/>
              <w:rPr>
                <w:b/>
                <w:sz w:val="20"/>
                <w:szCs w:val="20"/>
                <w:lang w:val="en-US"/>
              </w:rPr>
            </w:pPr>
            <w:r w:rsidRPr="00C16B08">
              <w:rPr>
                <w:b/>
                <w:sz w:val="20"/>
                <w:szCs w:val="20"/>
                <w:lang w:val="en-US"/>
              </w:rPr>
              <w:t>Total</w:t>
            </w:r>
            <w:r w:rsidRPr="00C16B08">
              <w:rPr>
                <w:b/>
                <w:spacing w:val="-53"/>
                <w:sz w:val="20"/>
                <w:szCs w:val="20"/>
                <w:lang w:val="en-US"/>
              </w:rPr>
              <w:t xml:space="preserve"> </w:t>
            </w:r>
            <w:r w:rsidRPr="00C16B08">
              <w:rPr>
                <w:b/>
                <w:sz w:val="20"/>
                <w:szCs w:val="20"/>
                <w:lang w:val="en-US"/>
              </w:rPr>
              <w:t>2021</w:t>
            </w:r>
          </w:p>
          <w:p w14:paraId="0BB5260F" w14:textId="77777777" w:rsidR="00C16B08" w:rsidRPr="00C16B08" w:rsidRDefault="00C16B08" w:rsidP="00A2613B">
            <w:pPr>
              <w:pStyle w:val="TableParagraph"/>
              <w:ind w:right="2"/>
              <w:jc w:val="center"/>
              <w:rPr>
                <w:b/>
                <w:sz w:val="20"/>
                <w:szCs w:val="20"/>
                <w:lang w:val="en-US"/>
              </w:rPr>
            </w:pPr>
            <w:r w:rsidRPr="00C16B08">
              <w:rPr>
                <w:b/>
                <w:w w:val="99"/>
                <w:sz w:val="20"/>
                <w:szCs w:val="20"/>
                <w:lang w:val="en-US"/>
              </w:rPr>
              <w:t>£</w:t>
            </w:r>
          </w:p>
        </w:tc>
      </w:tr>
      <w:tr w:rsidR="00C16B08" w:rsidRPr="00C16B08" w14:paraId="576F13DF" w14:textId="77777777" w:rsidTr="00A2613B">
        <w:trPr>
          <w:trHeight w:val="274"/>
        </w:trPr>
        <w:tc>
          <w:tcPr>
            <w:tcW w:w="2694" w:type="dxa"/>
            <w:hideMark/>
          </w:tcPr>
          <w:p w14:paraId="7242D9B4" w14:textId="77777777" w:rsidR="00C16B08" w:rsidRPr="00C16B08" w:rsidRDefault="00C16B08" w:rsidP="00A2613B">
            <w:pPr>
              <w:pStyle w:val="TableParagraph"/>
              <w:spacing w:before="5"/>
              <w:ind w:left="50"/>
              <w:rPr>
                <w:sz w:val="20"/>
                <w:szCs w:val="20"/>
                <w:lang w:val="en-US"/>
              </w:rPr>
            </w:pPr>
            <w:r w:rsidRPr="00C16B08">
              <w:rPr>
                <w:sz w:val="20"/>
                <w:szCs w:val="20"/>
                <w:lang w:val="en-US"/>
              </w:rPr>
              <w:t>Donations</w:t>
            </w:r>
            <w:r w:rsidRPr="00C16B08">
              <w:rPr>
                <w:spacing w:val="-4"/>
                <w:sz w:val="20"/>
                <w:szCs w:val="20"/>
                <w:lang w:val="en-US"/>
              </w:rPr>
              <w:t xml:space="preserve"> </w:t>
            </w:r>
            <w:r w:rsidRPr="00C16B08">
              <w:rPr>
                <w:sz w:val="20"/>
                <w:szCs w:val="20"/>
                <w:lang w:val="en-US"/>
              </w:rPr>
              <w:t>and</w:t>
            </w:r>
            <w:r w:rsidRPr="00C16B08">
              <w:rPr>
                <w:spacing w:val="-4"/>
                <w:sz w:val="20"/>
                <w:szCs w:val="20"/>
                <w:lang w:val="en-US"/>
              </w:rPr>
              <w:t xml:space="preserve"> </w:t>
            </w:r>
            <w:r w:rsidRPr="00C16B08">
              <w:rPr>
                <w:sz w:val="20"/>
                <w:szCs w:val="20"/>
                <w:lang w:val="en-US"/>
              </w:rPr>
              <w:t>legacies</w:t>
            </w:r>
          </w:p>
        </w:tc>
        <w:tc>
          <w:tcPr>
            <w:tcW w:w="1248" w:type="dxa"/>
            <w:hideMark/>
          </w:tcPr>
          <w:p w14:paraId="09A6C23C" w14:textId="77777777" w:rsidR="00C16B08" w:rsidRPr="00C16B08" w:rsidRDefault="00C16B08" w:rsidP="00A2613B">
            <w:pPr>
              <w:pStyle w:val="TableParagraph"/>
              <w:spacing w:before="26" w:line="228" w:lineRule="exact"/>
              <w:ind w:left="-1" w:right="70"/>
              <w:jc w:val="right"/>
              <w:rPr>
                <w:sz w:val="20"/>
                <w:szCs w:val="20"/>
                <w:lang w:val="en-US"/>
              </w:rPr>
            </w:pPr>
            <w:r w:rsidRPr="00C16B08">
              <w:rPr>
                <w:sz w:val="20"/>
                <w:szCs w:val="20"/>
                <w:lang w:val="en-US"/>
              </w:rPr>
              <w:t>196,144</w:t>
            </w:r>
          </w:p>
        </w:tc>
        <w:tc>
          <w:tcPr>
            <w:tcW w:w="226" w:type="dxa"/>
          </w:tcPr>
          <w:p w14:paraId="5D762461" w14:textId="77777777" w:rsidR="00C16B08" w:rsidRPr="00C16B08" w:rsidRDefault="00C16B08" w:rsidP="00A2613B">
            <w:pPr>
              <w:pStyle w:val="TableParagraph"/>
              <w:rPr>
                <w:sz w:val="20"/>
                <w:szCs w:val="20"/>
                <w:lang w:val="en-US"/>
              </w:rPr>
            </w:pPr>
          </w:p>
        </w:tc>
        <w:tc>
          <w:tcPr>
            <w:tcW w:w="1248" w:type="dxa"/>
            <w:hideMark/>
          </w:tcPr>
          <w:p w14:paraId="185E7A01" w14:textId="77777777" w:rsidR="00C16B08" w:rsidRPr="00C16B08" w:rsidRDefault="00C16B08" w:rsidP="00A2613B">
            <w:pPr>
              <w:pStyle w:val="TableParagraph"/>
              <w:spacing w:before="26" w:line="228" w:lineRule="exact"/>
              <w:ind w:left="-1" w:right="68"/>
              <w:jc w:val="right"/>
              <w:rPr>
                <w:sz w:val="20"/>
                <w:szCs w:val="20"/>
                <w:lang w:val="en-US"/>
              </w:rPr>
            </w:pPr>
            <w:r w:rsidRPr="00C16B08">
              <w:rPr>
                <w:sz w:val="20"/>
                <w:szCs w:val="20"/>
                <w:lang w:val="en-US"/>
              </w:rPr>
              <w:t>8,851</w:t>
            </w:r>
          </w:p>
        </w:tc>
        <w:tc>
          <w:tcPr>
            <w:tcW w:w="228" w:type="dxa"/>
          </w:tcPr>
          <w:p w14:paraId="7B7B26E4" w14:textId="77777777" w:rsidR="00C16B08" w:rsidRPr="00C16B08" w:rsidRDefault="00C16B08" w:rsidP="00A2613B">
            <w:pPr>
              <w:pStyle w:val="TableParagraph"/>
              <w:rPr>
                <w:sz w:val="20"/>
                <w:szCs w:val="20"/>
                <w:lang w:val="en-US"/>
              </w:rPr>
            </w:pPr>
          </w:p>
        </w:tc>
        <w:tc>
          <w:tcPr>
            <w:tcW w:w="1246" w:type="dxa"/>
            <w:hideMark/>
          </w:tcPr>
          <w:p w14:paraId="3E8FF150" w14:textId="77777777" w:rsidR="00C16B08" w:rsidRPr="00C16B08" w:rsidRDefault="00C16B08" w:rsidP="00A2613B">
            <w:pPr>
              <w:pStyle w:val="TableParagraph"/>
              <w:spacing w:before="26" w:line="228" w:lineRule="exact"/>
              <w:ind w:right="64"/>
              <w:jc w:val="right"/>
              <w:rPr>
                <w:sz w:val="20"/>
                <w:szCs w:val="20"/>
                <w:lang w:val="en-US"/>
              </w:rPr>
            </w:pPr>
            <w:r w:rsidRPr="00C16B08">
              <w:rPr>
                <w:w w:val="99"/>
                <w:sz w:val="20"/>
                <w:szCs w:val="20"/>
                <w:lang w:val="en-US"/>
              </w:rPr>
              <w:t>-</w:t>
            </w:r>
          </w:p>
        </w:tc>
        <w:tc>
          <w:tcPr>
            <w:tcW w:w="228" w:type="dxa"/>
          </w:tcPr>
          <w:p w14:paraId="332966E6" w14:textId="77777777" w:rsidR="00C16B08" w:rsidRPr="00C16B08" w:rsidRDefault="00C16B08" w:rsidP="00A2613B">
            <w:pPr>
              <w:pStyle w:val="TableParagraph"/>
              <w:rPr>
                <w:sz w:val="20"/>
                <w:szCs w:val="20"/>
                <w:lang w:val="en-US"/>
              </w:rPr>
            </w:pPr>
          </w:p>
        </w:tc>
        <w:tc>
          <w:tcPr>
            <w:tcW w:w="1246" w:type="dxa"/>
            <w:hideMark/>
          </w:tcPr>
          <w:p w14:paraId="565D616A" w14:textId="290EBA06" w:rsidR="00C16B08" w:rsidRPr="00C16B08" w:rsidRDefault="00C16B08" w:rsidP="00247971">
            <w:pPr>
              <w:pStyle w:val="TableParagraph"/>
              <w:spacing w:before="26" w:line="228" w:lineRule="exact"/>
              <w:ind w:left="-1" w:right="68"/>
              <w:jc w:val="right"/>
              <w:rPr>
                <w:sz w:val="20"/>
                <w:szCs w:val="20"/>
                <w:lang w:val="en-US"/>
              </w:rPr>
            </w:pPr>
            <w:r w:rsidRPr="00C16B08">
              <w:rPr>
                <w:sz w:val="20"/>
                <w:szCs w:val="20"/>
                <w:lang w:val="en-US"/>
              </w:rPr>
              <w:t>20</w:t>
            </w:r>
            <w:r w:rsidR="00247971">
              <w:rPr>
                <w:sz w:val="20"/>
                <w:szCs w:val="20"/>
                <w:lang w:val="en-US"/>
              </w:rPr>
              <w:t>4</w:t>
            </w:r>
            <w:r w:rsidRPr="00C16B08">
              <w:rPr>
                <w:sz w:val="20"/>
                <w:szCs w:val="20"/>
                <w:lang w:val="en-US"/>
              </w:rPr>
              <w:t>,995</w:t>
            </w:r>
          </w:p>
        </w:tc>
      </w:tr>
      <w:tr w:rsidR="00C16B08" w:rsidRPr="00C16B08" w14:paraId="1736EB46" w14:textId="77777777" w:rsidTr="00A2613B">
        <w:trPr>
          <w:trHeight w:val="279"/>
        </w:trPr>
        <w:tc>
          <w:tcPr>
            <w:tcW w:w="2694" w:type="dxa"/>
            <w:hideMark/>
          </w:tcPr>
          <w:p w14:paraId="5B5A2F39" w14:textId="77777777" w:rsidR="00C16B08" w:rsidRPr="00C16B08" w:rsidRDefault="00C16B08" w:rsidP="00A2613B">
            <w:pPr>
              <w:pStyle w:val="TableParagraph"/>
              <w:spacing w:before="11"/>
              <w:ind w:left="50"/>
              <w:rPr>
                <w:sz w:val="20"/>
                <w:szCs w:val="20"/>
                <w:lang w:val="en-US"/>
              </w:rPr>
            </w:pPr>
            <w:r w:rsidRPr="00C16B08">
              <w:rPr>
                <w:sz w:val="20"/>
                <w:szCs w:val="20"/>
                <w:lang w:val="en-US"/>
              </w:rPr>
              <w:t>Charitable</w:t>
            </w:r>
            <w:r w:rsidRPr="00C16B08">
              <w:rPr>
                <w:spacing w:val="-7"/>
                <w:sz w:val="20"/>
                <w:szCs w:val="20"/>
                <w:lang w:val="en-US"/>
              </w:rPr>
              <w:t xml:space="preserve"> </w:t>
            </w:r>
            <w:r w:rsidRPr="00C16B08">
              <w:rPr>
                <w:sz w:val="20"/>
                <w:szCs w:val="20"/>
                <w:lang w:val="en-US"/>
              </w:rPr>
              <w:t>activities</w:t>
            </w:r>
          </w:p>
        </w:tc>
        <w:tc>
          <w:tcPr>
            <w:tcW w:w="1248" w:type="dxa"/>
            <w:hideMark/>
          </w:tcPr>
          <w:p w14:paraId="2DD2760D" w14:textId="77777777" w:rsidR="00C16B08" w:rsidRPr="00C16B08" w:rsidRDefault="00C16B08" w:rsidP="00A2613B">
            <w:pPr>
              <w:pStyle w:val="TableParagraph"/>
              <w:spacing w:before="32" w:line="227" w:lineRule="exact"/>
              <w:ind w:left="-1" w:right="67"/>
              <w:jc w:val="right"/>
              <w:rPr>
                <w:sz w:val="20"/>
                <w:szCs w:val="20"/>
                <w:lang w:val="en-US"/>
              </w:rPr>
            </w:pPr>
            <w:r w:rsidRPr="00C16B08">
              <w:rPr>
                <w:sz w:val="20"/>
                <w:szCs w:val="20"/>
                <w:lang w:val="en-US"/>
              </w:rPr>
              <w:t>32,939</w:t>
            </w:r>
          </w:p>
        </w:tc>
        <w:tc>
          <w:tcPr>
            <w:tcW w:w="226" w:type="dxa"/>
          </w:tcPr>
          <w:p w14:paraId="7E078A1D" w14:textId="77777777" w:rsidR="00C16B08" w:rsidRPr="00C16B08" w:rsidRDefault="00C16B08" w:rsidP="00A2613B">
            <w:pPr>
              <w:pStyle w:val="TableParagraph"/>
              <w:rPr>
                <w:sz w:val="20"/>
                <w:szCs w:val="20"/>
                <w:lang w:val="en-US"/>
              </w:rPr>
            </w:pPr>
          </w:p>
        </w:tc>
        <w:tc>
          <w:tcPr>
            <w:tcW w:w="1248" w:type="dxa"/>
            <w:hideMark/>
          </w:tcPr>
          <w:p w14:paraId="024A7FFD" w14:textId="77777777" w:rsidR="00C16B08" w:rsidRPr="00C16B08" w:rsidRDefault="00C16B08" w:rsidP="00A2613B">
            <w:pPr>
              <w:pStyle w:val="TableParagraph"/>
              <w:spacing w:before="32" w:line="227" w:lineRule="exact"/>
              <w:ind w:left="-1" w:right="68"/>
              <w:jc w:val="right"/>
              <w:rPr>
                <w:sz w:val="20"/>
                <w:szCs w:val="20"/>
                <w:lang w:val="en-US"/>
              </w:rPr>
            </w:pPr>
            <w:r w:rsidRPr="00C16B08">
              <w:rPr>
                <w:sz w:val="20"/>
                <w:szCs w:val="20"/>
                <w:lang w:val="en-US"/>
              </w:rPr>
              <w:t>1,584</w:t>
            </w:r>
          </w:p>
        </w:tc>
        <w:tc>
          <w:tcPr>
            <w:tcW w:w="228" w:type="dxa"/>
          </w:tcPr>
          <w:p w14:paraId="7F1CAD5A" w14:textId="77777777" w:rsidR="00C16B08" w:rsidRPr="00C16B08" w:rsidRDefault="00C16B08" w:rsidP="00A2613B">
            <w:pPr>
              <w:pStyle w:val="TableParagraph"/>
              <w:rPr>
                <w:sz w:val="20"/>
                <w:szCs w:val="20"/>
                <w:lang w:val="en-US"/>
              </w:rPr>
            </w:pPr>
          </w:p>
        </w:tc>
        <w:tc>
          <w:tcPr>
            <w:tcW w:w="1246" w:type="dxa"/>
            <w:hideMark/>
          </w:tcPr>
          <w:p w14:paraId="0A33487E" w14:textId="77777777" w:rsidR="00C16B08" w:rsidRPr="00C16B08" w:rsidRDefault="00C16B08" w:rsidP="00A2613B">
            <w:pPr>
              <w:pStyle w:val="TableParagraph"/>
              <w:spacing w:before="32" w:line="227" w:lineRule="exact"/>
              <w:ind w:right="64"/>
              <w:jc w:val="right"/>
              <w:rPr>
                <w:sz w:val="20"/>
                <w:szCs w:val="20"/>
                <w:lang w:val="en-US"/>
              </w:rPr>
            </w:pPr>
            <w:r w:rsidRPr="00C16B08">
              <w:rPr>
                <w:w w:val="99"/>
                <w:sz w:val="20"/>
                <w:szCs w:val="20"/>
                <w:lang w:val="en-US"/>
              </w:rPr>
              <w:t>-</w:t>
            </w:r>
          </w:p>
        </w:tc>
        <w:tc>
          <w:tcPr>
            <w:tcW w:w="228" w:type="dxa"/>
          </w:tcPr>
          <w:p w14:paraId="6C70B874" w14:textId="77777777" w:rsidR="00C16B08" w:rsidRPr="00C16B08" w:rsidRDefault="00C16B08" w:rsidP="00A2613B">
            <w:pPr>
              <w:pStyle w:val="TableParagraph"/>
              <w:rPr>
                <w:sz w:val="20"/>
                <w:szCs w:val="20"/>
                <w:lang w:val="en-US"/>
              </w:rPr>
            </w:pPr>
          </w:p>
        </w:tc>
        <w:tc>
          <w:tcPr>
            <w:tcW w:w="1246" w:type="dxa"/>
            <w:hideMark/>
          </w:tcPr>
          <w:p w14:paraId="3B611A33" w14:textId="77777777" w:rsidR="00C16B08" w:rsidRPr="00C16B08" w:rsidRDefault="00C16B08" w:rsidP="00A2613B">
            <w:pPr>
              <w:pStyle w:val="TableParagraph"/>
              <w:spacing w:before="32" w:line="227" w:lineRule="exact"/>
              <w:ind w:left="-1" w:right="68"/>
              <w:jc w:val="right"/>
              <w:rPr>
                <w:sz w:val="20"/>
                <w:szCs w:val="20"/>
                <w:lang w:val="en-US"/>
              </w:rPr>
            </w:pPr>
            <w:r w:rsidRPr="00C16B08">
              <w:rPr>
                <w:sz w:val="20"/>
                <w:szCs w:val="20"/>
                <w:lang w:val="en-US"/>
              </w:rPr>
              <w:t>34,523</w:t>
            </w:r>
          </w:p>
        </w:tc>
      </w:tr>
      <w:tr w:rsidR="00C16B08" w:rsidRPr="00C16B08" w14:paraId="1E3E39E8" w14:textId="77777777" w:rsidTr="00A2613B">
        <w:trPr>
          <w:trHeight w:val="279"/>
        </w:trPr>
        <w:tc>
          <w:tcPr>
            <w:tcW w:w="2694" w:type="dxa"/>
            <w:hideMark/>
          </w:tcPr>
          <w:p w14:paraId="30ECA09E" w14:textId="77777777" w:rsidR="00C16B08" w:rsidRPr="00C16B08" w:rsidRDefault="00C16B08" w:rsidP="00A2613B">
            <w:pPr>
              <w:pStyle w:val="TableParagraph"/>
              <w:spacing w:before="10"/>
              <w:ind w:left="50"/>
              <w:rPr>
                <w:sz w:val="20"/>
                <w:szCs w:val="20"/>
                <w:lang w:val="en-US"/>
              </w:rPr>
            </w:pPr>
            <w:r w:rsidRPr="00C16B08">
              <w:rPr>
                <w:sz w:val="20"/>
                <w:szCs w:val="20"/>
                <w:lang w:val="en-US"/>
              </w:rPr>
              <w:t>Other</w:t>
            </w:r>
            <w:r w:rsidRPr="00C16B08">
              <w:rPr>
                <w:spacing w:val="-6"/>
                <w:sz w:val="20"/>
                <w:szCs w:val="20"/>
                <w:lang w:val="en-US"/>
              </w:rPr>
              <w:t xml:space="preserve"> </w:t>
            </w:r>
            <w:r w:rsidRPr="00C16B08">
              <w:rPr>
                <w:sz w:val="20"/>
                <w:szCs w:val="20"/>
                <w:lang w:val="en-US"/>
              </w:rPr>
              <w:t>trading</w:t>
            </w:r>
            <w:r w:rsidRPr="00C16B08">
              <w:rPr>
                <w:spacing w:val="-4"/>
                <w:sz w:val="20"/>
                <w:szCs w:val="20"/>
                <w:lang w:val="en-US"/>
              </w:rPr>
              <w:t xml:space="preserve"> </w:t>
            </w:r>
            <w:r w:rsidRPr="00C16B08">
              <w:rPr>
                <w:sz w:val="20"/>
                <w:szCs w:val="20"/>
                <w:lang w:val="en-US"/>
              </w:rPr>
              <w:t>activities</w:t>
            </w:r>
          </w:p>
        </w:tc>
        <w:tc>
          <w:tcPr>
            <w:tcW w:w="1248" w:type="dxa"/>
            <w:hideMark/>
          </w:tcPr>
          <w:p w14:paraId="00DA8C1E" w14:textId="77777777" w:rsidR="00C16B08" w:rsidRPr="00C16B08" w:rsidRDefault="00C16B08" w:rsidP="00A2613B">
            <w:pPr>
              <w:pStyle w:val="TableParagraph"/>
              <w:spacing w:before="31" w:line="228" w:lineRule="exact"/>
              <w:ind w:left="-1" w:right="67"/>
              <w:jc w:val="right"/>
              <w:rPr>
                <w:sz w:val="20"/>
                <w:szCs w:val="20"/>
                <w:lang w:val="en-US"/>
              </w:rPr>
            </w:pPr>
            <w:r w:rsidRPr="00C16B08">
              <w:rPr>
                <w:sz w:val="20"/>
                <w:szCs w:val="20"/>
                <w:lang w:val="en-US"/>
              </w:rPr>
              <w:t>13,888</w:t>
            </w:r>
          </w:p>
        </w:tc>
        <w:tc>
          <w:tcPr>
            <w:tcW w:w="226" w:type="dxa"/>
          </w:tcPr>
          <w:p w14:paraId="5B3E0FA6" w14:textId="77777777" w:rsidR="00C16B08" w:rsidRPr="00C16B08" w:rsidRDefault="00C16B08" w:rsidP="00A2613B">
            <w:pPr>
              <w:pStyle w:val="TableParagraph"/>
              <w:rPr>
                <w:sz w:val="20"/>
                <w:szCs w:val="20"/>
                <w:lang w:val="en-US"/>
              </w:rPr>
            </w:pPr>
          </w:p>
        </w:tc>
        <w:tc>
          <w:tcPr>
            <w:tcW w:w="1248" w:type="dxa"/>
            <w:hideMark/>
          </w:tcPr>
          <w:p w14:paraId="76EB2859" w14:textId="77777777" w:rsidR="00C16B08" w:rsidRPr="00C16B08" w:rsidRDefault="00C16B08" w:rsidP="00A2613B">
            <w:pPr>
              <w:pStyle w:val="TableParagraph"/>
              <w:spacing w:before="31" w:line="228" w:lineRule="exact"/>
              <w:ind w:right="64"/>
              <w:jc w:val="right"/>
              <w:rPr>
                <w:sz w:val="20"/>
                <w:szCs w:val="20"/>
                <w:lang w:val="en-US"/>
              </w:rPr>
            </w:pPr>
            <w:r w:rsidRPr="00C16B08">
              <w:rPr>
                <w:w w:val="99"/>
                <w:sz w:val="20"/>
                <w:szCs w:val="20"/>
                <w:lang w:val="en-US"/>
              </w:rPr>
              <w:t>0</w:t>
            </w:r>
          </w:p>
        </w:tc>
        <w:tc>
          <w:tcPr>
            <w:tcW w:w="228" w:type="dxa"/>
          </w:tcPr>
          <w:p w14:paraId="3677C9DB" w14:textId="77777777" w:rsidR="00C16B08" w:rsidRPr="00C16B08" w:rsidRDefault="00C16B08" w:rsidP="00A2613B">
            <w:pPr>
              <w:pStyle w:val="TableParagraph"/>
              <w:rPr>
                <w:sz w:val="20"/>
                <w:szCs w:val="20"/>
                <w:lang w:val="en-US"/>
              </w:rPr>
            </w:pPr>
          </w:p>
        </w:tc>
        <w:tc>
          <w:tcPr>
            <w:tcW w:w="1246" w:type="dxa"/>
            <w:hideMark/>
          </w:tcPr>
          <w:p w14:paraId="2C87A336" w14:textId="77777777" w:rsidR="00C16B08" w:rsidRPr="00C16B08" w:rsidRDefault="00C16B08" w:rsidP="00A2613B">
            <w:pPr>
              <w:pStyle w:val="TableParagraph"/>
              <w:spacing w:before="31" w:line="228" w:lineRule="exact"/>
              <w:ind w:right="64"/>
              <w:jc w:val="right"/>
              <w:rPr>
                <w:sz w:val="20"/>
                <w:szCs w:val="20"/>
                <w:lang w:val="en-US"/>
              </w:rPr>
            </w:pPr>
            <w:r w:rsidRPr="00C16B08">
              <w:rPr>
                <w:w w:val="99"/>
                <w:sz w:val="20"/>
                <w:szCs w:val="20"/>
                <w:lang w:val="en-US"/>
              </w:rPr>
              <w:t>-</w:t>
            </w:r>
          </w:p>
        </w:tc>
        <w:tc>
          <w:tcPr>
            <w:tcW w:w="228" w:type="dxa"/>
          </w:tcPr>
          <w:p w14:paraId="6A8D217C" w14:textId="77777777" w:rsidR="00C16B08" w:rsidRPr="00C16B08" w:rsidRDefault="00C16B08" w:rsidP="00A2613B">
            <w:pPr>
              <w:pStyle w:val="TableParagraph"/>
              <w:rPr>
                <w:sz w:val="20"/>
                <w:szCs w:val="20"/>
                <w:lang w:val="en-US"/>
              </w:rPr>
            </w:pPr>
          </w:p>
        </w:tc>
        <w:tc>
          <w:tcPr>
            <w:tcW w:w="1246" w:type="dxa"/>
            <w:hideMark/>
          </w:tcPr>
          <w:p w14:paraId="434A8E34" w14:textId="77777777" w:rsidR="00C16B08" w:rsidRPr="00C16B08" w:rsidRDefault="00C16B08" w:rsidP="00A2613B">
            <w:pPr>
              <w:pStyle w:val="TableParagraph"/>
              <w:spacing w:before="31" w:line="228" w:lineRule="exact"/>
              <w:ind w:left="-1" w:right="68"/>
              <w:jc w:val="right"/>
              <w:rPr>
                <w:sz w:val="20"/>
                <w:szCs w:val="20"/>
                <w:lang w:val="en-US"/>
              </w:rPr>
            </w:pPr>
            <w:r w:rsidRPr="00C16B08">
              <w:rPr>
                <w:sz w:val="20"/>
                <w:szCs w:val="20"/>
                <w:lang w:val="en-US"/>
              </w:rPr>
              <w:t>13,888</w:t>
            </w:r>
          </w:p>
        </w:tc>
      </w:tr>
      <w:tr w:rsidR="00C16B08" w:rsidRPr="00C16B08" w14:paraId="103A20A1" w14:textId="77777777" w:rsidTr="00A2613B">
        <w:trPr>
          <w:trHeight w:val="280"/>
        </w:trPr>
        <w:tc>
          <w:tcPr>
            <w:tcW w:w="2694" w:type="dxa"/>
            <w:hideMark/>
          </w:tcPr>
          <w:p w14:paraId="54404B07" w14:textId="77777777" w:rsidR="00C16B08" w:rsidRPr="00C16B08" w:rsidRDefault="00C16B08" w:rsidP="00A2613B">
            <w:pPr>
              <w:pStyle w:val="TableParagraph"/>
              <w:spacing w:before="11"/>
              <w:ind w:left="50"/>
              <w:rPr>
                <w:sz w:val="20"/>
                <w:szCs w:val="20"/>
                <w:lang w:val="en-US"/>
              </w:rPr>
            </w:pPr>
            <w:r w:rsidRPr="00C16B08">
              <w:rPr>
                <w:sz w:val="20"/>
                <w:szCs w:val="20"/>
                <w:lang w:val="en-US"/>
              </w:rPr>
              <w:t>Investment</w:t>
            </w:r>
            <w:r w:rsidRPr="00C16B08">
              <w:rPr>
                <w:spacing w:val="-2"/>
                <w:sz w:val="20"/>
                <w:szCs w:val="20"/>
                <w:lang w:val="en-US"/>
              </w:rPr>
              <w:t xml:space="preserve"> </w:t>
            </w:r>
            <w:r w:rsidRPr="00C16B08">
              <w:rPr>
                <w:sz w:val="20"/>
                <w:szCs w:val="20"/>
                <w:lang w:val="en-US"/>
              </w:rPr>
              <w:t>income</w:t>
            </w:r>
          </w:p>
        </w:tc>
        <w:tc>
          <w:tcPr>
            <w:tcW w:w="1248" w:type="dxa"/>
            <w:hideMark/>
          </w:tcPr>
          <w:p w14:paraId="418B2BE7" w14:textId="77777777" w:rsidR="00C16B08" w:rsidRPr="00C16B08" w:rsidRDefault="00C16B08" w:rsidP="00A2613B">
            <w:pPr>
              <w:pStyle w:val="TableParagraph"/>
              <w:spacing w:before="32" w:line="228" w:lineRule="exact"/>
              <w:ind w:left="-1" w:right="67"/>
              <w:jc w:val="right"/>
              <w:rPr>
                <w:sz w:val="20"/>
                <w:szCs w:val="20"/>
                <w:lang w:val="en-US"/>
              </w:rPr>
            </w:pPr>
            <w:r w:rsidRPr="00C16B08">
              <w:rPr>
                <w:sz w:val="20"/>
                <w:szCs w:val="20"/>
                <w:lang w:val="en-US"/>
              </w:rPr>
              <w:t>18,390</w:t>
            </w:r>
          </w:p>
        </w:tc>
        <w:tc>
          <w:tcPr>
            <w:tcW w:w="226" w:type="dxa"/>
          </w:tcPr>
          <w:p w14:paraId="13200706" w14:textId="77777777" w:rsidR="00C16B08" w:rsidRPr="00C16B08" w:rsidRDefault="00C16B08" w:rsidP="00A2613B">
            <w:pPr>
              <w:pStyle w:val="TableParagraph"/>
              <w:rPr>
                <w:sz w:val="20"/>
                <w:szCs w:val="20"/>
                <w:lang w:val="en-US"/>
              </w:rPr>
            </w:pPr>
          </w:p>
        </w:tc>
        <w:tc>
          <w:tcPr>
            <w:tcW w:w="1248" w:type="dxa"/>
            <w:hideMark/>
          </w:tcPr>
          <w:p w14:paraId="4EBA3D4E" w14:textId="77777777" w:rsidR="00C16B08" w:rsidRPr="00C16B08" w:rsidRDefault="00C16B08" w:rsidP="00A2613B">
            <w:pPr>
              <w:pStyle w:val="TableParagraph"/>
              <w:spacing w:before="32" w:line="228" w:lineRule="exact"/>
              <w:ind w:left="-1" w:right="68"/>
              <w:jc w:val="right"/>
              <w:rPr>
                <w:sz w:val="20"/>
                <w:szCs w:val="20"/>
                <w:lang w:val="en-US"/>
              </w:rPr>
            </w:pPr>
            <w:r w:rsidRPr="00C16B08">
              <w:rPr>
                <w:sz w:val="20"/>
                <w:szCs w:val="20"/>
                <w:lang w:val="en-US"/>
              </w:rPr>
              <w:t>25,187</w:t>
            </w:r>
          </w:p>
        </w:tc>
        <w:tc>
          <w:tcPr>
            <w:tcW w:w="228" w:type="dxa"/>
          </w:tcPr>
          <w:p w14:paraId="59CEC827" w14:textId="77777777" w:rsidR="00C16B08" w:rsidRPr="00C16B08" w:rsidRDefault="00C16B08" w:rsidP="00A2613B">
            <w:pPr>
              <w:pStyle w:val="TableParagraph"/>
              <w:rPr>
                <w:sz w:val="20"/>
                <w:szCs w:val="20"/>
                <w:lang w:val="en-US"/>
              </w:rPr>
            </w:pPr>
          </w:p>
        </w:tc>
        <w:tc>
          <w:tcPr>
            <w:tcW w:w="1246" w:type="dxa"/>
            <w:hideMark/>
          </w:tcPr>
          <w:p w14:paraId="6CE172CE" w14:textId="77777777" w:rsidR="00C16B08" w:rsidRPr="00C16B08" w:rsidRDefault="00C16B08" w:rsidP="00A2613B">
            <w:pPr>
              <w:pStyle w:val="TableParagraph"/>
              <w:spacing w:before="32" w:line="228" w:lineRule="exact"/>
              <w:ind w:right="64"/>
              <w:jc w:val="right"/>
              <w:rPr>
                <w:sz w:val="20"/>
                <w:szCs w:val="20"/>
                <w:lang w:val="en-US"/>
              </w:rPr>
            </w:pPr>
            <w:r w:rsidRPr="00C16B08">
              <w:rPr>
                <w:w w:val="99"/>
                <w:sz w:val="20"/>
                <w:szCs w:val="20"/>
                <w:lang w:val="en-US"/>
              </w:rPr>
              <w:t>-</w:t>
            </w:r>
          </w:p>
        </w:tc>
        <w:tc>
          <w:tcPr>
            <w:tcW w:w="228" w:type="dxa"/>
          </w:tcPr>
          <w:p w14:paraId="1FFE4598" w14:textId="77777777" w:rsidR="00C16B08" w:rsidRPr="00C16B08" w:rsidRDefault="00C16B08" w:rsidP="00A2613B">
            <w:pPr>
              <w:pStyle w:val="TableParagraph"/>
              <w:rPr>
                <w:sz w:val="20"/>
                <w:szCs w:val="20"/>
                <w:lang w:val="en-US"/>
              </w:rPr>
            </w:pPr>
          </w:p>
        </w:tc>
        <w:tc>
          <w:tcPr>
            <w:tcW w:w="1246" w:type="dxa"/>
            <w:hideMark/>
          </w:tcPr>
          <w:p w14:paraId="78C09C53" w14:textId="77777777" w:rsidR="00C16B08" w:rsidRPr="00C16B08" w:rsidRDefault="00C16B08" w:rsidP="00A2613B">
            <w:pPr>
              <w:pStyle w:val="TableParagraph"/>
              <w:spacing w:before="32" w:line="228" w:lineRule="exact"/>
              <w:ind w:left="-1" w:right="68"/>
              <w:jc w:val="right"/>
              <w:rPr>
                <w:sz w:val="20"/>
                <w:szCs w:val="20"/>
                <w:lang w:val="en-US"/>
              </w:rPr>
            </w:pPr>
            <w:r w:rsidRPr="00C16B08">
              <w:rPr>
                <w:sz w:val="20"/>
                <w:szCs w:val="20"/>
                <w:lang w:val="en-US"/>
              </w:rPr>
              <w:t>43,577</w:t>
            </w:r>
          </w:p>
        </w:tc>
      </w:tr>
      <w:tr w:rsidR="00C16B08" w:rsidRPr="00C16B08" w14:paraId="28C126B0" w14:textId="77777777" w:rsidTr="00A2613B">
        <w:trPr>
          <w:trHeight w:val="251"/>
        </w:trPr>
        <w:tc>
          <w:tcPr>
            <w:tcW w:w="2694" w:type="dxa"/>
            <w:hideMark/>
          </w:tcPr>
          <w:p w14:paraId="2102795C" w14:textId="77777777" w:rsidR="00C16B08" w:rsidRPr="00C16B08" w:rsidRDefault="00C16B08" w:rsidP="00A2613B">
            <w:pPr>
              <w:pStyle w:val="TableParagraph"/>
              <w:spacing w:before="11" w:line="220" w:lineRule="exact"/>
              <w:ind w:left="50"/>
              <w:rPr>
                <w:sz w:val="20"/>
                <w:szCs w:val="20"/>
                <w:lang w:val="en-US"/>
              </w:rPr>
            </w:pPr>
            <w:r w:rsidRPr="00C16B08">
              <w:rPr>
                <w:sz w:val="20"/>
                <w:szCs w:val="20"/>
                <w:lang w:val="en-US"/>
              </w:rPr>
              <w:t>Other</w:t>
            </w:r>
            <w:r w:rsidRPr="00C16B08">
              <w:rPr>
                <w:spacing w:val="-1"/>
                <w:sz w:val="20"/>
                <w:szCs w:val="20"/>
                <w:lang w:val="en-US"/>
              </w:rPr>
              <w:t xml:space="preserve"> </w:t>
            </w:r>
            <w:r w:rsidRPr="00C16B08">
              <w:rPr>
                <w:sz w:val="20"/>
                <w:szCs w:val="20"/>
                <w:lang w:val="en-US"/>
              </w:rPr>
              <w:t>income</w:t>
            </w:r>
          </w:p>
        </w:tc>
        <w:tc>
          <w:tcPr>
            <w:tcW w:w="1248" w:type="dxa"/>
            <w:tcBorders>
              <w:top w:val="nil"/>
              <w:left w:val="nil"/>
              <w:bottom w:val="single" w:sz="8" w:space="0" w:color="000000"/>
              <w:right w:val="nil"/>
            </w:tcBorders>
            <w:hideMark/>
          </w:tcPr>
          <w:p w14:paraId="76F69316" w14:textId="77777777" w:rsidR="00C16B08" w:rsidRPr="00C16B08" w:rsidRDefault="00C16B08" w:rsidP="00A2613B">
            <w:pPr>
              <w:pStyle w:val="TableParagraph"/>
              <w:spacing w:before="11" w:line="220" w:lineRule="exact"/>
              <w:ind w:left="-1" w:right="65"/>
              <w:jc w:val="right"/>
              <w:rPr>
                <w:sz w:val="20"/>
                <w:szCs w:val="20"/>
                <w:lang w:val="en-US"/>
              </w:rPr>
            </w:pPr>
            <w:r w:rsidRPr="00C16B08">
              <w:rPr>
                <w:sz w:val="20"/>
                <w:szCs w:val="20"/>
                <w:lang w:val="en-US"/>
              </w:rPr>
              <w:t>19,938</w:t>
            </w:r>
          </w:p>
        </w:tc>
        <w:tc>
          <w:tcPr>
            <w:tcW w:w="226" w:type="dxa"/>
          </w:tcPr>
          <w:p w14:paraId="6C75BCEF" w14:textId="77777777" w:rsidR="00C16B08" w:rsidRPr="00C16B08" w:rsidRDefault="00C16B08" w:rsidP="00A2613B">
            <w:pPr>
              <w:pStyle w:val="TableParagraph"/>
              <w:rPr>
                <w:sz w:val="20"/>
                <w:szCs w:val="20"/>
                <w:lang w:val="en-US"/>
              </w:rPr>
            </w:pPr>
          </w:p>
        </w:tc>
        <w:tc>
          <w:tcPr>
            <w:tcW w:w="1248" w:type="dxa"/>
            <w:tcBorders>
              <w:top w:val="nil"/>
              <w:left w:val="nil"/>
              <w:bottom w:val="single" w:sz="8" w:space="0" w:color="000000"/>
              <w:right w:val="nil"/>
            </w:tcBorders>
            <w:hideMark/>
          </w:tcPr>
          <w:p w14:paraId="7BDE0618" w14:textId="77777777" w:rsidR="00C16B08" w:rsidRPr="00C16B08" w:rsidRDefault="00C16B08" w:rsidP="00A2613B">
            <w:pPr>
              <w:pStyle w:val="TableParagraph"/>
              <w:spacing w:before="11" w:line="220" w:lineRule="exact"/>
              <w:ind w:left="-1" w:right="68"/>
              <w:jc w:val="right"/>
              <w:rPr>
                <w:sz w:val="20"/>
                <w:szCs w:val="20"/>
                <w:lang w:val="en-US"/>
              </w:rPr>
            </w:pPr>
            <w:r w:rsidRPr="00C16B08">
              <w:rPr>
                <w:sz w:val="20"/>
                <w:szCs w:val="20"/>
                <w:lang w:val="en-US"/>
              </w:rPr>
              <w:t>0</w:t>
            </w:r>
          </w:p>
        </w:tc>
        <w:tc>
          <w:tcPr>
            <w:tcW w:w="228" w:type="dxa"/>
          </w:tcPr>
          <w:p w14:paraId="0F9CCEDE" w14:textId="77777777" w:rsidR="00C16B08" w:rsidRPr="00C16B08" w:rsidRDefault="00C16B08" w:rsidP="00A2613B">
            <w:pPr>
              <w:pStyle w:val="TableParagraph"/>
              <w:rPr>
                <w:sz w:val="20"/>
                <w:szCs w:val="20"/>
                <w:lang w:val="en-US"/>
              </w:rPr>
            </w:pPr>
          </w:p>
        </w:tc>
        <w:tc>
          <w:tcPr>
            <w:tcW w:w="1246" w:type="dxa"/>
            <w:tcBorders>
              <w:top w:val="nil"/>
              <w:left w:val="nil"/>
              <w:bottom w:val="single" w:sz="8" w:space="0" w:color="000000"/>
              <w:right w:val="nil"/>
            </w:tcBorders>
            <w:hideMark/>
          </w:tcPr>
          <w:p w14:paraId="0DB8CFC7" w14:textId="77777777" w:rsidR="00C16B08" w:rsidRPr="00C16B08" w:rsidRDefault="00C16B08" w:rsidP="00A2613B">
            <w:pPr>
              <w:pStyle w:val="TableParagraph"/>
              <w:spacing w:before="11" w:line="220" w:lineRule="exact"/>
              <w:ind w:right="64"/>
              <w:jc w:val="right"/>
              <w:rPr>
                <w:sz w:val="20"/>
                <w:szCs w:val="20"/>
                <w:lang w:val="en-US"/>
              </w:rPr>
            </w:pPr>
            <w:r w:rsidRPr="00C16B08">
              <w:rPr>
                <w:w w:val="99"/>
                <w:sz w:val="20"/>
                <w:szCs w:val="20"/>
                <w:lang w:val="en-US"/>
              </w:rPr>
              <w:t>-</w:t>
            </w:r>
          </w:p>
        </w:tc>
        <w:tc>
          <w:tcPr>
            <w:tcW w:w="228" w:type="dxa"/>
          </w:tcPr>
          <w:p w14:paraId="0607B075" w14:textId="77777777" w:rsidR="00C16B08" w:rsidRPr="00C16B08" w:rsidRDefault="00C16B08" w:rsidP="00A2613B">
            <w:pPr>
              <w:pStyle w:val="TableParagraph"/>
              <w:rPr>
                <w:sz w:val="20"/>
                <w:szCs w:val="20"/>
                <w:lang w:val="en-US"/>
              </w:rPr>
            </w:pPr>
          </w:p>
        </w:tc>
        <w:tc>
          <w:tcPr>
            <w:tcW w:w="1246" w:type="dxa"/>
            <w:tcBorders>
              <w:top w:val="nil"/>
              <w:left w:val="nil"/>
              <w:bottom w:val="single" w:sz="8" w:space="0" w:color="000000"/>
              <w:right w:val="nil"/>
            </w:tcBorders>
            <w:hideMark/>
          </w:tcPr>
          <w:p w14:paraId="70091D97" w14:textId="77777777" w:rsidR="00C16B08" w:rsidRPr="00C16B08" w:rsidRDefault="00C16B08" w:rsidP="00A2613B">
            <w:pPr>
              <w:pStyle w:val="TableParagraph"/>
              <w:spacing w:before="11" w:line="220" w:lineRule="exact"/>
              <w:ind w:left="-1" w:right="66"/>
              <w:jc w:val="center"/>
              <w:rPr>
                <w:sz w:val="20"/>
                <w:szCs w:val="20"/>
                <w:lang w:val="en-US"/>
              </w:rPr>
            </w:pPr>
            <w:r w:rsidRPr="00C16B08">
              <w:rPr>
                <w:sz w:val="20"/>
                <w:szCs w:val="20"/>
                <w:lang w:val="en-US"/>
              </w:rPr>
              <w:t xml:space="preserve">          19,938</w:t>
            </w:r>
          </w:p>
        </w:tc>
      </w:tr>
      <w:tr w:rsidR="00C16B08" w:rsidRPr="00C16B08" w14:paraId="5964A034" w14:textId="77777777" w:rsidTr="00A2613B">
        <w:trPr>
          <w:trHeight w:val="373"/>
        </w:trPr>
        <w:tc>
          <w:tcPr>
            <w:tcW w:w="2694" w:type="dxa"/>
            <w:hideMark/>
          </w:tcPr>
          <w:p w14:paraId="14F5F918" w14:textId="77777777" w:rsidR="00C16B08" w:rsidRPr="00C16B08" w:rsidRDefault="00C16B08" w:rsidP="00A2613B">
            <w:pPr>
              <w:pStyle w:val="TableParagraph"/>
              <w:spacing w:before="133" w:line="220" w:lineRule="exact"/>
              <w:ind w:left="50"/>
              <w:rPr>
                <w:sz w:val="20"/>
                <w:szCs w:val="20"/>
                <w:lang w:val="en-US"/>
              </w:rPr>
            </w:pPr>
            <w:r w:rsidRPr="00C16B08">
              <w:rPr>
                <w:sz w:val="20"/>
                <w:szCs w:val="20"/>
                <w:lang w:val="en-US"/>
              </w:rPr>
              <w:t>Total</w:t>
            </w:r>
            <w:r w:rsidRPr="00C16B08">
              <w:rPr>
                <w:spacing w:val="-4"/>
                <w:sz w:val="20"/>
                <w:szCs w:val="20"/>
                <w:lang w:val="en-US"/>
              </w:rPr>
              <w:t xml:space="preserve"> </w:t>
            </w:r>
            <w:r w:rsidRPr="00C16B08">
              <w:rPr>
                <w:sz w:val="20"/>
                <w:szCs w:val="20"/>
                <w:lang w:val="en-US"/>
              </w:rPr>
              <w:t>income</w:t>
            </w:r>
          </w:p>
        </w:tc>
        <w:tc>
          <w:tcPr>
            <w:tcW w:w="1248" w:type="dxa"/>
            <w:tcBorders>
              <w:top w:val="single" w:sz="8" w:space="0" w:color="000000"/>
              <w:left w:val="nil"/>
              <w:bottom w:val="single" w:sz="8" w:space="0" w:color="000000"/>
              <w:right w:val="nil"/>
            </w:tcBorders>
            <w:hideMark/>
          </w:tcPr>
          <w:p w14:paraId="3B61C850" w14:textId="77777777" w:rsidR="00C16B08" w:rsidRPr="00C16B08" w:rsidRDefault="00C16B08" w:rsidP="00A2613B">
            <w:pPr>
              <w:pStyle w:val="TableParagraph"/>
              <w:spacing w:before="133" w:line="220" w:lineRule="exact"/>
              <w:ind w:left="-1" w:right="70"/>
              <w:jc w:val="right"/>
              <w:rPr>
                <w:sz w:val="20"/>
                <w:szCs w:val="20"/>
                <w:lang w:val="en-US"/>
              </w:rPr>
            </w:pPr>
            <w:r w:rsidRPr="00C16B08">
              <w:rPr>
                <w:sz w:val="20"/>
                <w:szCs w:val="20"/>
                <w:lang w:val="en-US"/>
              </w:rPr>
              <w:t>281,299</w:t>
            </w:r>
          </w:p>
        </w:tc>
        <w:tc>
          <w:tcPr>
            <w:tcW w:w="226" w:type="dxa"/>
          </w:tcPr>
          <w:p w14:paraId="314E808D" w14:textId="77777777" w:rsidR="00C16B08" w:rsidRPr="00C16B08" w:rsidRDefault="00C16B08" w:rsidP="00A2613B">
            <w:pPr>
              <w:pStyle w:val="TableParagraph"/>
              <w:rPr>
                <w:sz w:val="20"/>
                <w:szCs w:val="20"/>
                <w:lang w:val="en-US"/>
              </w:rPr>
            </w:pPr>
          </w:p>
        </w:tc>
        <w:tc>
          <w:tcPr>
            <w:tcW w:w="1248" w:type="dxa"/>
            <w:tcBorders>
              <w:top w:val="single" w:sz="8" w:space="0" w:color="000000"/>
              <w:left w:val="nil"/>
              <w:bottom w:val="single" w:sz="8" w:space="0" w:color="000000"/>
              <w:right w:val="nil"/>
            </w:tcBorders>
            <w:hideMark/>
          </w:tcPr>
          <w:p w14:paraId="2BA672BF" w14:textId="77777777" w:rsidR="00C16B08" w:rsidRPr="00C16B08" w:rsidRDefault="00C16B08" w:rsidP="00A2613B">
            <w:pPr>
              <w:pStyle w:val="TableParagraph"/>
              <w:spacing w:before="133" w:line="220" w:lineRule="exact"/>
              <w:ind w:left="-1" w:right="68"/>
              <w:jc w:val="right"/>
              <w:rPr>
                <w:sz w:val="20"/>
                <w:szCs w:val="20"/>
                <w:lang w:val="en-US"/>
              </w:rPr>
            </w:pPr>
            <w:r w:rsidRPr="00C16B08">
              <w:rPr>
                <w:sz w:val="20"/>
                <w:szCs w:val="20"/>
                <w:lang w:val="en-US"/>
              </w:rPr>
              <w:t>35,621</w:t>
            </w:r>
          </w:p>
        </w:tc>
        <w:tc>
          <w:tcPr>
            <w:tcW w:w="228" w:type="dxa"/>
          </w:tcPr>
          <w:p w14:paraId="2B8CD4D7" w14:textId="77777777" w:rsidR="00C16B08" w:rsidRPr="00C16B08" w:rsidRDefault="00C16B08" w:rsidP="00A2613B">
            <w:pPr>
              <w:pStyle w:val="TableParagraph"/>
              <w:rPr>
                <w:sz w:val="20"/>
                <w:szCs w:val="20"/>
                <w:lang w:val="en-US"/>
              </w:rPr>
            </w:pPr>
          </w:p>
        </w:tc>
        <w:tc>
          <w:tcPr>
            <w:tcW w:w="1246" w:type="dxa"/>
            <w:tcBorders>
              <w:top w:val="single" w:sz="8" w:space="0" w:color="000000"/>
              <w:left w:val="nil"/>
              <w:bottom w:val="single" w:sz="8" w:space="0" w:color="000000"/>
              <w:right w:val="nil"/>
            </w:tcBorders>
            <w:hideMark/>
          </w:tcPr>
          <w:p w14:paraId="54CE1292" w14:textId="77777777" w:rsidR="00C16B08" w:rsidRPr="00C16B08" w:rsidRDefault="00C16B08" w:rsidP="00A2613B">
            <w:pPr>
              <w:pStyle w:val="TableParagraph"/>
              <w:spacing w:before="133" w:line="220" w:lineRule="exact"/>
              <w:ind w:right="64"/>
              <w:jc w:val="right"/>
              <w:rPr>
                <w:sz w:val="20"/>
                <w:szCs w:val="20"/>
                <w:lang w:val="en-US"/>
              </w:rPr>
            </w:pPr>
            <w:r w:rsidRPr="00C16B08">
              <w:rPr>
                <w:w w:val="99"/>
                <w:sz w:val="20"/>
                <w:szCs w:val="20"/>
                <w:lang w:val="en-US"/>
              </w:rPr>
              <w:t>-</w:t>
            </w:r>
          </w:p>
        </w:tc>
        <w:tc>
          <w:tcPr>
            <w:tcW w:w="228" w:type="dxa"/>
          </w:tcPr>
          <w:p w14:paraId="00AB5C69" w14:textId="77777777" w:rsidR="00C16B08" w:rsidRPr="00C16B08" w:rsidRDefault="00C16B08" w:rsidP="00A2613B">
            <w:pPr>
              <w:pStyle w:val="TableParagraph"/>
              <w:rPr>
                <w:sz w:val="20"/>
                <w:szCs w:val="20"/>
                <w:lang w:val="en-US"/>
              </w:rPr>
            </w:pPr>
          </w:p>
        </w:tc>
        <w:tc>
          <w:tcPr>
            <w:tcW w:w="1246" w:type="dxa"/>
            <w:tcBorders>
              <w:top w:val="single" w:sz="8" w:space="0" w:color="000000"/>
              <w:left w:val="nil"/>
              <w:bottom w:val="single" w:sz="8" w:space="0" w:color="000000"/>
              <w:right w:val="nil"/>
            </w:tcBorders>
            <w:hideMark/>
          </w:tcPr>
          <w:p w14:paraId="4904D4CD" w14:textId="77777777" w:rsidR="00C16B08" w:rsidRPr="00C16B08" w:rsidRDefault="00C16B08" w:rsidP="00A2613B">
            <w:pPr>
              <w:pStyle w:val="TableParagraph"/>
              <w:spacing w:before="133" w:line="220" w:lineRule="exact"/>
              <w:ind w:left="-1" w:right="68"/>
              <w:jc w:val="right"/>
              <w:rPr>
                <w:sz w:val="20"/>
                <w:szCs w:val="20"/>
                <w:lang w:val="en-US"/>
              </w:rPr>
            </w:pPr>
            <w:r w:rsidRPr="00C16B08">
              <w:rPr>
                <w:sz w:val="20"/>
                <w:szCs w:val="20"/>
                <w:lang w:val="en-US"/>
              </w:rPr>
              <w:t>316,920</w:t>
            </w:r>
          </w:p>
        </w:tc>
      </w:tr>
      <w:tr w:rsidR="00C16B08" w:rsidRPr="00C16B08" w14:paraId="1BC5FF90" w14:textId="77777777" w:rsidTr="00A2613B">
        <w:trPr>
          <w:trHeight w:val="351"/>
        </w:trPr>
        <w:tc>
          <w:tcPr>
            <w:tcW w:w="2694" w:type="dxa"/>
            <w:hideMark/>
          </w:tcPr>
          <w:p w14:paraId="0462C722" w14:textId="77777777" w:rsidR="00C16B08" w:rsidRPr="00C16B08" w:rsidRDefault="00C16B08" w:rsidP="00A2613B">
            <w:pPr>
              <w:pStyle w:val="TableParagraph"/>
              <w:spacing w:before="109" w:line="222" w:lineRule="exact"/>
              <w:ind w:left="50"/>
              <w:rPr>
                <w:b/>
                <w:sz w:val="20"/>
                <w:szCs w:val="20"/>
                <w:lang w:val="en-US"/>
              </w:rPr>
            </w:pPr>
            <w:r w:rsidRPr="00C16B08">
              <w:rPr>
                <w:b/>
                <w:sz w:val="20"/>
                <w:szCs w:val="20"/>
                <w:lang w:val="en-US"/>
              </w:rPr>
              <w:t>Expenditure</w:t>
            </w:r>
            <w:r w:rsidRPr="00C16B08">
              <w:rPr>
                <w:b/>
                <w:spacing w:val="1"/>
                <w:sz w:val="20"/>
                <w:szCs w:val="20"/>
                <w:lang w:val="en-US"/>
              </w:rPr>
              <w:t xml:space="preserve"> </w:t>
            </w:r>
            <w:r w:rsidRPr="00C16B08">
              <w:rPr>
                <w:b/>
                <w:sz w:val="20"/>
                <w:szCs w:val="20"/>
                <w:lang w:val="en-US"/>
              </w:rPr>
              <w:t>on:</w:t>
            </w:r>
          </w:p>
        </w:tc>
        <w:tc>
          <w:tcPr>
            <w:tcW w:w="1248" w:type="dxa"/>
            <w:tcBorders>
              <w:top w:val="single" w:sz="8" w:space="0" w:color="000000"/>
              <w:left w:val="nil"/>
              <w:bottom w:val="nil"/>
              <w:right w:val="nil"/>
            </w:tcBorders>
          </w:tcPr>
          <w:p w14:paraId="5C7E0777" w14:textId="77777777" w:rsidR="00C16B08" w:rsidRPr="00C16B08" w:rsidRDefault="00C16B08" w:rsidP="00A2613B">
            <w:pPr>
              <w:pStyle w:val="TableParagraph"/>
              <w:rPr>
                <w:sz w:val="20"/>
                <w:szCs w:val="20"/>
                <w:highlight w:val="yellow"/>
                <w:lang w:val="en-US"/>
              </w:rPr>
            </w:pPr>
          </w:p>
        </w:tc>
        <w:tc>
          <w:tcPr>
            <w:tcW w:w="226" w:type="dxa"/>
          </w:tcPr>
          <w:p w14:paraId="69F14F32" w14:textId="77777777" w:rsidR="00C16B08" w:rsidRPr="00C16B08" w:rsidRDefault="00C16B08" w:rsidP="00A2613B">
            <w:pPr>
              <w:pStyle w:val="TableParagraph"/>
              <w:rPr>
                <w:sz w:val="20"/>
                <w:szCs w:val="20"/>
                <w:highlight w:val="yellow"/>
                <w:lang w:val="en-US"/>
              </w:rPr>
            </w:pPr>
          </w:p>
        </w:tc>
        <w:tc>
          <w:tcPr>
            <w:tcW w:w="1248" w:type="dxa"/>
            <w:tcBorders>
              <w:top w:val="single" w:sz="8" w:space="0" w:color="000000"/>
              <w:left w:val="nil"/>
              <w:bottom w:val="nil"/>
              <w:right w:val="nil"/>
            </w:tcBorders>
          </w:tcPr>
          <w:p w14:paraId="697831BD" w14:textId="77777777" w:rsidR="00C16B08" w:rsidRPr="00C16B08" w:rsidRDefault="00C16B08" w:rsidP="00A2613B">
            <w:pPr>
              <w:pStyle w:val="TableParagraph"/>
              <w:rPr>
                <w:sz w:val="20"/>
                <w:szCs w:val="20"/>
                <w:highlight w:val="yellow"/>
                <w:lang w:val="en-US"/>
              </w:rPr>
            </w:pPr>
          </w:p>
        </w:tc>
        <w:tc>
          <w:tcPr>
            <w:tcW w:w="228" w:type="dxa"/>
          </w:tcPr>
          <w:p w14:paraId="4319142C" w14:textId="77777777" w:rsidR="00C16B08" w:rsidRPr="00C16B08" w:rsidRDefault="00C16B08" w:rsidP="00A2613B">
            <w:pPr>
              <w:pStyle w:val="TableParagraph"/>
              <w:rPr>
                <w:sz w:val="20"/>
                <w:szCs w:val="20"/>
                <w:highlight w:val="yellow"/>
                <w:lang w:val="en-US"/>
              </w:rPr>
            </w:pPr>
          </w:p>
        </w:tc>
        <w:tc>
          <w:tcPr>
            <w:tcW w:w="1246" w:type="dxa"/>
            <w:tcBorders>
              <w:top w:val="single" w:sz="8" w:space="0" w:color="000000"/>
              <w:left w:val="nil"/>
              <w:bottom w:val="nil"/>
              <w:right w:val="nil"/>
            </w:tcBorders>
          </w:tcPr>
          <w:p w14:paraId="3427C722" w14:textId="77777777" w:rsidR="00C16B08" w:rsidRPr="00C16B08" w:rsidRDefault="00C16B08" w:rsidP="00A2613B">
            <w:pPr>
              <w:pStyle w:val="TableParagraph"/>
              <w:rPr>
                <w:sz w:val="20"/>
                <w:szCs w:val="20"/>
                <w:lang w:val="en-US"/>
              </w:rPr>
            </w:pPr>
          </w:p>
        </w:tc>
        <w:tc>
          <w:tcPr>
            <w:tcW w:w="228" w:type="dxa"/>
          </w:tcPr>
          <w:p w14:paraId="750F3372" w14:textId="77777777" w:rsidR="00C16B08" w:rsidRPr="00C16B08" w:rsidRDefault="00C16B08" w:rsidP="00A2613B">
            <w:pPr>
              <w:pStyle w:val="TableParagraph"/>
              <w:rPr>
                <w:sz w:val="20"/>
                <w:szCs w:val="20"/>
                <w:highlight w:val="yellow"/>
                <w:lang w:val="en-US"/>
              </w:rPr>
            </w:pPr>
          </w:p>
        </w:tc>
        <w:tc>
          <w:tcPr>
            <w:tcW w:w="1246" w:type="dxa"/>
            <w:tcBorders>
              <w:top w:val="single" w:sz="8" w:space="0" w:color="000000"/>
              <w:left w:val="nil"/>
              <w:bottom w:val="nil"/>
              <w:right w:val="nil"/>
            </w:tcBorders>
          </w:tcPr>
          <w:p w14:paraId="6335A348" w14:textId="77777777" w:rsidR="00C16B08" w:rsidRPr="00C16B08" w:rsidRDefault="00C16B08" w:rsidP="00A2613B">
            <w:pPr>
              <w:pStyle w:val="TableParagraph"/>
              <w:rPr>
                <w:sz w:val="20"/>
                <w:szCs w:val="20"/>
                <w:highlight w:val="yellow"/>
                <w:lang w:val="en-US"/>
              </w:rPr>
            </w:pPr>
          </w:p>
        </w:tc>
      </w:tr>
      <w:tr w:rsidR="00C16B08" w:rsidRPr="00C16B08" w14:paraId="703ADD13" w14:textId="77777777" w:rsidTr="00A2613B">
        <w:trPr>
          <w:trHeight w:val="273"/>
        </w:trPr>
        <w:tc>
          <w:tcPr>
            <w:tcW w:w="2694" w:type="dxa"/>
            <w:hideMark/>
          </w:tcPr>
          <w:p w14:paraId="15E9FB33" w14:textId="77777777" w:rsidR="00C16B08" w:rsidRPr="00C16B08" w:rsidRDefault="00C16B08" w:rsidP="00A2613B">
            <w:pPr>
              <w:pStyle w:val="TableParagraph"/>
              <w:spacing w:before="5"/>
              <w:ind w:left="50"/>
              <w:rPr>
                <w:sz w:val="20"/>
                <w:szCs w:val="20"/>
                <w:lang w:val="en-US"/>
              </w:rPr>
            </w:pPr>
            <w:r w:rsidRPr="00C16B08">
              <w:rPr>
                <w:sz w:val="20"/>
                <w:szCs w:val="20"/>
                <w:lang w:val="en-US"/>
              </w:rPr>
              <w:t>Raising</w:t>
            </w:r>
            <w:r w:rsidRPr="00C16B08">
              <w:rPr>
                <w:spacing w:val="-2"/>
                <w:sz w:val="20"/>
                <w:szCs w:val="20"/>
                <w:lang w:val="en-US"/>
              </w:rPr>
              <w:t xml:space="preserve"> </w:t>
            </w:r>
            <w:r w:rsidRPr="00C16B08">
              <w:rPr>
                <w:sz w:val="20"/>
                <w:szCs w:val="20"/>
                <w:lang w:val="en-US"/>
              </w:rPr>
              <w:t>funds</w:t>
            </w:r>
          </w:p>
        </w:tc>
        <w:tc>
          <w:tcPr>
            <w:tcW w:w="1248" w:type="dxa"/>
            <w:hideMark/>
          </w:tcPr>
          <w:p w14:paraId="4C569CBB" w14:textId="77777777" w:rsidR="00C16B08" w:rsidRPr="00C16B08" w:rsidRDefault="00C16B08" w:rsidP="00A2613B">
            <w:pPr>
              <w:pStyle w:val="TableParagraph"/>
              <w:spacing w:before="26" w:line="227" w:lineRule="exact"/>
              <w:ind w:left="-1" w:right="3"/>
              <w:jc w:val="right"/>
              <w:rPr>
                <w:sz w:val="20"/>
                <w:szCs w:val="20"/>
                <w:lang w:val="en-US"/>
              </w:rPr>
            </w:pPr>
            <w:r w:rsidRPr="00C16B08">
              <w:rPr>
                <w:sz w:val="20"/>
                <w:szCs w:val="20"/>
                <w:lang w:val="en-US"/>
              </w:rPr>
              <w:t>(114)</w:t>
            </w:r>
          </w:p>
        </w:tc>
        <w:tc>
          <w:tcPr>
            <w:tcW w:w="226" w:type="dxa"/>
          </w:tcPr>
          <w:p w14:paraId="31C79D88" w14:textId="77777777" w:rsidR="00C16B08" w:rsidRPr="00C16B08" w:rsidRDefault="00C16B08" w:rsidP="00A2613B">
            <w:pPr>
              <w:pStyle w:val="TableParagraph"/>
              <w:rPr>
                <w:sz w:val="20"/>
                <w:szCs w:val="20"/>
                <w:lang w:val="en-US"/>
              </w:rPr>
            </w:pPr>
          </w:p>
        </w:tc>
        <w:tc>
          <w:tcPr>
            <w:tcW w:w="1248" w:type="dxa"/>
            <w:hideMark/>
          </w:tcPr>
          <w:p w14:paraId="51F33DF3" w14:textId="77777777" w:rsidR="00C16B08" w:rsidRPr="00C16B08" w:rsidRDefault="00C16B08" w:rsidP="00A2613B">
            <w:pPr>
              <w:pStyle w:val="TableParagraph"/>
              <w:spacing w:before="26" w:line="227" w:lineRule="exact"/>
              <w:ind w:left="-1" w:right="1"/>
              <w:jc w:val="right"/>
              <w:rPr>
                <w:sz w:val="20"/>
                <w:szCs w:val="20"/>
                <w:lang w:val="en-US"/>
              </w:rPr>
            </w:pPr>
            <w:r w:rsidRPr="00C16B08">
              <w:rPr>
                <w:sz w:val="20"/>
                <w:szCs w:val="20"/>
                <w:lang w:val="en-US"/>
              </w:rPr>
              <w:t>(0)</w:t>
            </w:r>
          </w:p>
        </w:tc>
        <w:tc>
          <w:tcPr>
            <w:tcW w:w="228" w:type="dxa"/>
          </w:tcPr>
          <w:p w14:paraId="7B9C816B" w14:textId="77777777" w:rsidR="00C16B08" w:rsidRPr="00C16B08" w:rsidRDefault="00C16B08" w:rsidP="00A2613B">
            <w:pPr>
              <w:pStyle w:val="TableParagraph"/>
              <w:rPr>
                <w:sz w:val="20"/>
                <w:szCs w:val="20"/>
                <w:lang w:val="en-US"/>
              </w:rPr>
            </w:pPr>
          </w:p>
        </w:tc>
        <w:tc>
          <w:tcPr>
            <w:tcW w:w="1246" w:type="dxa"/>
            <w:hideMark/>
          </w:tcPr>
          <w:p w14:paraId="3E1DE686" w14:textId="77777777" w:rsidR="00C16B08" w:rsidRPr="00C16B08" w:rsidRDefault="00C16B08" w:rsidP="00A2613B">
            <w:pPr>
              <w:pStyle w:val="TableParagraph"/>
              <w:spacing w:before="26" w:line="227" w:lineRule="exact"/>
              <w:ind w:right="64"/>
              <w:jc w:val="right"/>
              <w:rPr>
                <w:sz w:val="20"/>
                <w:szCs w:val="20"/>
                <w:lang w:val="en-US"/>
              </w:rPr>
            </w:pPr>
            <w:r w:rsidRPr="00C16B08">
              <w:rPr>
                <w:w w:val="99"/>
                <w:sz w:val="20"/>
                <w:szCs w:val="20"/>
                <w:lang w:val="en-US"/>
              </w:rPr>
              <w:t>-</w:t>
            </w:r>
          </w:p>
        </w:tc>
        <w:tc>
          <w:tcPr>
            <w:tcW w:w="228" w:type="dxa"/>
          </w:tcPr>
          <w:p w14:paraId="1C2177E0" w14:textId="77777777" w:rsidR="00C16B08" w:rsidRPr="00C16B08" w:rsidRDefault="00C16B08" w:rsidP="00A2613B">
            <w:pPr>
              <w:pStyle w:val="TableParagraph"/>
              <w:rPr>
                <w:sz w:val="20"/>
                <w:szCs w:val="20"/>
                <w:lang w:val="en-US"/>
              </w:rPr>
            </w:pPr>
          </w:p>
        </w:tc>
        <w:tc>
          <w:tcPr>
            <w:tcW w:w="1246" w:type="dxa"/>
            <w:hideMark/>
          </w:tcPr>
          <w:p w14:paraId="4B009402" w14:textId="77777777" w:rsidR="00C16B08" w:rsidRPr="00C16B08" w:rsidRDefault="00C16B08" w:rsidP="00A2613B">
            <w:pPr>
              <w:pStyle w:val="TableParagraph"/>
              <w:spacing w:before="26" w:line="227" w:lineRule="exact"/>
              <w:ind w:left="-1" w:right="2"/>
              <w:jc w:val="right"/>
              <w:rPr>
                <w:sz w:val="20"/>
                <w:szCs w:val="20"/>
                <w:lang w:val="en-US"/>
              </w:rPr>
            </w:pPr>
            <w:r w:rsidRPr="00C16B08">
              <w:rPr>
                <w:sz w:val="20"/>
                <w:szCs w:val="20"/>
                <w:lang w:val="en-US"/>
              </w:rPr>
              <w:t>(114)</w:t>
            </w:r>
          </w:p>
        </w:tc>
      </w:tr>
      <w:tr w:rsidR="00C16B08" w:rsidRPr="00C16B08" w14:paraId="1FBD497E" w14:textId="77777777" w:rsidTr="00A2613B">
        <w:trPr>
          <w:trHeight w:val="280"/>
        </w:trPr>
        <w:tc>
          <w:tcPr>
            <w:tcW w:w="2694" w:type="dxa"/>
            <w:hideMark/>
          </w:tcPr>
          <w:p w14:paraId="1D4025A1" w14:textId="77777777" w:rsidR="00C16B08" w:rsidRPr="00C16B08" w:rsidRDefault="00C16B08" w:rsidP="00A2613B">
            <w:pPr>
              <w:pStyle w:val="TableParagraph"/>
              <w:spacing w:before="10"/>
              <w:ind w:left="50"/>
              <w:rPr>
                <w:sz w:val="20"/>
                <w:szCs w:val="20"/>
                <w:lang w:val="en-US"/>
              </w:rPr>
            </w:pPr>
            <w:r w:rsidRPr="00C16B08">
              <w:rPr>
                <w:sz w:val="20"/>
                <w:szCs w:val="20"/>
                <w:lang w:val="en-US"/>
              </w:rPr>
              <w:t>Charitable</w:t>
            </w:r>
            <w:r w:rsidRPr="00C16B08">
              <w:rPr>
                <w:spacing w:val="-7"/>
                <w:sz w:val="20"/>
                <w:szCs w:val="20"/>
                <w:lang w:val="en-US"/>
              </w:rPr>
              <w:t xml:space="preserve"> </w:t>
            </w:r>
            <w:r w:rsidRPr="00C16B08">
              <w:rPr>
                <w:sz w:val="20"/>
                <w:szCs w:val="20"/>
                <w:lang w:val="en-US"/>
              </w:rPr>
              <w:t>activities</w:t>
            </w:r>
          </w:p>
        </w:tc>
        <w:tc>
          <w:tcPr>
            <w:tcW w:w="1248" w:type="dxa"/>
            <w:hideMark/>
          </w:tcPr>
          <w:p w14:paraId="40F0518D" w14:textId="77777777" w:rsidR="00C16B08" w:rsidRPr="00C16B08" w:rsidRDefault="00C16B08" w:rsidP="00A2613B">
            <w:pPr>
              <w:pStyle w:val="TableParagraph"/>
              <w:spacing w:before="34" w:line="227" w:lineRule="exact"/>
              <w:ind w:left="-1" w:right="3"/>
              <w:jc w:val="right"/>
              <w:rPr>
                <w:sz w:val="20"/>
                <w:szCs w:val="20"/>
                <w:lang w:val="en-US"/>
              </w:rPr>
            </w:pPr>
            <w:r w:rsidRPr="00C16B08">
              <w:rPr>
                <w:sz w:val="20"/>
                <w:szCs w:val="20"/>
                <w:lang w:val="en-US"/>
              </w:rPr>
              <w:t>(308,215)</w:t>
            </w:r>
          </w:p>
        </w:tc>
        <w:tc>
          <w:tcPr>
            <w:tcW w:w="226" w:type="dxa"/>
          </w:tcPr>
          <w:p w14:paraId="5E7573AD" w14:textId="77777777" w:rsidR="00C16B08" w:rsidRPr="00C16B08" w:rsidRDefault="00C16B08" w:rsidP="00A2613B">
            <w:pPr>
              <w:pStyle w:val="TableParagraph"/>
              <w:rPr>
                <w:sz w:val="20"/>
                <w:szCs w:val="20"/>
                <w:lang w:val="en-US"/>
              </w:rPr>
            </w:pPr>
          </w:p>
        </w:tc>
        <w:tc>
          <w:tcPr>
            <w:tcW w:w="1248" w:type="dxa"/>
            <w:hideMark/>
          </w:tcPr>
          <w:p w14:paraId="5AE38B70" w14:textId="77777777" w:rsidR="00C16B08" w:rsidRPr="00C16B08" w:rsidRDefault="00C16B08" w:rsidP="00A2613B">
            <w:pPr>
              <w:pStyle w:val="TableParagraph"/>
              <w:spacing w:before="34" w:line="227" w:lineRule="exact"/>
              <w:ind w:left="-1" w:right="4"/>
              <w:jc w:val="right"/>
              <w:rPr>
                <w:sz w:val="20"/>
                <w:szCs w:val="20"/>
                <w:lang w:val="en-US"/>
              </w:rPr>
            </w:pPr>
            <w:r w:rsidRPr="00C16B08">
              <w:rPr>
                <w:sz w:val="20"/>
                <w:szCs w:val="20"/>
                <w:lang w:val="en-US"/>
              </w:rPr>
              <w:t>(64,519)</w:t>
            </w:r>
          </w:p>
        </w:tc>
        <w:tc>
          <w:tcPr>
            <w:tcW w:w="228" w:type="dxa"/>
          </w:tcPr>
          <w:p w14:paraId="66692E7D" w14:textId="77777777" w:rsidR="00C16B08" w:rsidRPr="00C16B08" w:rsidRDefault="00C16B08" w:rsidP="00A2613B">
            <w:pPr>
              <w:pStyle w:val="TableParagraph"/>
              <w:rPr>
                <w:sz w:val="20"/>
                <w:szCs w:val="20"/>
                <w:lang w:val="en-US"/>
              </w:rPr>
            </w:pPr>
          </w:p>
        </w:tc>
        <w:tc>
          <w:tcPr>
            <w:tcW w:w="1246" w:type="dxa"/>
            <w:hideMark/>
          </w:tcPr>
          <w:p w14:paraId="6C295357" w14:textId="77777777" w:rsidR="00C16B08" w:rsidRPr="00C16B08" w:rsidRDefault="00C16B08" w:rsidP="00A2613B">
            <w:pPr>
              <w:pStyle w:val="TableParagraph"/>
              <w:spacing w:before="34" w:line="227" w:lineRule="exact"/>
              <w:ind w:right="64"/>
              <w:jc w:val="right"/>
              <w:rPr>
                <w:sz w:val="20"/>
                <w:szCs w:val="20"/>
                <w:lang w:val="en-US"/>
              </w:rPr>
            </w:pPr>
            <w:r w:rsidRPr="00C16B08">
              <w:rPr>
                <w:w w:val="99"/>
                <w:sz w:val="20"/>
                <w:szCs w:val="20"/>
                <w:lang w:val="en-US"/>
              </w:rPr>
              <w:t>-</w:t>
            </w:r>
          </w:p>
        </w:tc>
        <w:tc>
          <w:tcPr>
            <w:tcW w:w="228" w:type="dxa"/>
          </w:tcPr>
          <w:p w14:paraId="086F19F5" w14:textId="77777777" w:rsidR="00C16B08" w:rsidRPr="00C16B08" w:rsidRDefault="00C16B08" w:rsidP="00A2613B">
            <w:pPr>
              <w:pStyle w:val="TableParagraph"/>
              <w:rPr>
                <w:sz w:val="20"/>
                <w:szCs w:val="20"/>
                <w:lang w:val="en-US"/>
              </w:rPr>
            </w:pPr>
          </w:p>
        </w:tc>
        <w:tc>
          <w:tcPr>
            <w:tcW w:w="1246" w:type="dxa"/>
            <w:hideMark/>
          </w:tcPr>
          <w:p w14:paraId="29438E78" w14:textId="77777777" w:rsidR="00C16B08" w:rsidRPr="00C16B08" w:rsidRDefault="00C16B08" w:rsidP="00A2613B">
            <w:pPr>
              <w:pStyle w:val="TableParagraph"/>
              <w:spacing w:before="34" w:line="227" w:lineRule="exact"/>
              <w:ind w:left="-1" w:right="4"/>
              <w:jc w:val="right"/>
              <w:rPr>
                <w:sz w:val="20"/>
                <w:szCs w:val="20"/>
                <w:lang w:val="en-US"/>
              </w:rPr>
            </w:pPr>
            <w:r w:rsidRPr="00C16B08">
              <w:rPr>
                <w:sz w:val="20"/>
                <w:szCs w:val="20"/>
                <w:lang w:val="en-US"/>
              </w:rPr>
              <w:t>(32,734)</w:t>
            </w:r>
          </w:p>
        </w:tc>
      </w:tr>
      <w:tr w:rsidR="00C16B08" w:rsidRPr="00C16B08" w14:paraId="1979DE84" w14:textId="77777777" w:rsidTr="00C16B08">
        <w:trPr>
          <w:trHeight w:val="187"/>
        </w:trPr>
        <w:tc>
          <w:tcPr>
            <w:tcW w:w="2694" w:type="dxa"/>
            <w:hideMark/>
          </w:tcPr>
          <w:p w14:paraId="3BB92D95" w14:textId="77777777" w:rsidR="00C16B08" w:rsidRPr="00C16B08" w:rsidRDefault="00C16B08" w:rsidP="00A2613B">
            <w:pPr>
              <w:pStyle w:val="TableParagraph"/>
              <w:spacing w:before="10"/>
              <w:ind w:left="50"/>
              <w:rPr>
                <w:sz w:val="20"/>
                <w:szCs w:val="20"/>
                <w:lang w:val="en-US"/>
              </w:rPr>
            </w:pPr>
            <w:r w:rsidRPr="00C16B08">
              <w:rPr>
                <w:sz w:val="20"/>
                <w:szCs w:val="20"/>
                <w:lang w:val="en-US"/>
              </w:rPr>
              <w:t>Other</w:t>
            </w:r>
            <w:r w:rsidRPr="00C16B08">
              <w:rPr>
                <w:spacing w:val="-6"/>
                <w:sz w:val="20"/>
                <w:szCs w:val="20"/>
                <w:lang w:val="en-US"/>
              </w:rPr>
              <w:t xml:space="preserve"> </w:t>
            </w:r>
            <w:r w:rsidRPr="00C16B08">
              <w:rPr>
                <w:sz w:val="20"/>
                <w:szCs w:val="20"/>
                <w:lang w:val="en-US"/>
              </w:rPr>
              <w:t>expenditure</w:t>
            </w:r>
          </w:p>
        </w:tc>
        <w:tc>
          <w:tcPr>
            <w:tcW w:w="1248" w:type="dxa"/>
            <w:hideMark/>
          </w:tcPr>
          <w:p w14:paraId="4A16798E" w14:textId="77777777" w:rsidR="00C16B08" w:rsidRPr="00C16B08" w:rsidRDefault="00C16B08" w:rsidP="00A2613B">
            <w:pPr>
              <w:pStyle w:val="TableParagraph"/>
              <w:tabs>
                <w:tab w:val="left" w:pos="779"/>
              </w:tabs>
              <w:spacing w:before="12"/>
              <w:rPr>
                <w:sz w:val="20"/>
                <w:szCs w:val="20"/>
                <w:lang w:val="en-US"/>
              </w:rPr>
            </w:pPr>
            <w:r w:rsidRPr="00C16B08">
              <w:rPr>
                <w:w w:val="99"/>
                <w:sz w:val="20"/>
                <w:szCs w:val="20"/>
                <w:u w:val="single"/>
                <w:lang w:val="en-US"/>
              </w:rPr>
              <w:t xml:space="preserve">          </w:t>
            </w:r>
          </w:p>
        </w:tc>
        <w:tc>
          <w:tcPr>
            <w:tcW w:w="226" w:type="dxa"/>
          </w:tcPr>
          <w:p w14:paraId="5B4220EA" w14:textId="77777777" w:rsidR="00C16B08" w:rsidRPr="00C16B08" w:rsidRDefault="00C16B08" w:rsidP="00A2613B">
            <w:pPr>
              <w:pStyle w:val="TableParagraph"/>
              <w:rPr>
                <w:sz w:val="20"/>
                <w:szCs w:val="20"/>
                <w:lang w:val="en-US"/>
              </w:rPr>
            </w:pPr>
          </w:p>
        </w:tc>
        <w:tc>
          <w:tcPr>
            <w:tcW w:w="1248" w:type="dxa"/>
            <w:hideMark/>
          </w:tcPr>
          <w:p w14:paraId="12F5932B" w14:textId="77777777" w:rsidR="00C16B08" w:rsidRPr="00C16B08" w:rsidRDefault="00C16B08" w:rsidP="00A2613B">
            <w:pPr>
              <w:pStyle w:val="TableParagraph"/>
              <w:tabs>
                <w:tab w:val="left" w:pos="1115"/>
              </w:tabs>
              <w:spacing w:before="12"/>
              <w:ind w:left="-1" w:right="64"/>
              <w:jc w:val="center"/>
              <w:rPr>
                <w:sz w:val="20"/>
                <w:szCs w:val="20"/>
                <w:lang w:val="en-US"/>
              </w:rPr>
            </w:pPr>
            <w:r w:rsidRPr="00C16B08">
              <w:rPr>
                <w:w w:val="99"/>
                <w:sz w:val="20"/>
                <w:szCs w:val="20"/>
                <w:u w:val="single"/>
                <w:lang w:val="en-US"/>
              </w:rPr>
              <w:t xml:space="preserve">                   0    </w:t>
            </w:r>
          </w:p>
        </w:tc>
        <w:tc>
          <w:tcPr>
            <w:tcW w:w="228" w:type="dxa"/>
          </w:tcPr>
          <w:p w14:paraId="721B8A25" w14:textId="77777777" w:rsidR="00C16B08" w:rsidRPr="00C16B08" w:rsidRDefault="00C16B08" w:rsidP="00A2613B">
            <w:pPr>
              <w:pStyle w:val="TableParagraph"/>
              <w:rPr>
                <w:sz w:val="20"/>
                <w:szCs w:val="20"/>
                <w:lang w:val="en-US"/>
              </w:rPr>
            </w:pPr>
          </w:p>
        </w:tc>
        <w:tc>
          <w:tcPr>
            <w:tcW w:w="1246" w:type="dxa"/>
            <w:hideMark/>
          </w:tcPr>
          <w:p w14:paraId="258FB01E" w14:textId="77777777" w:rsidR="00C16B08" w:rsidRPr="00C16B08" w:rsidRDefault="00C16B08" w:rsidP="00A2613B">
            <w:pPr>
              <w:pStyle w:val="TableParagraph"/>
              <w:tabs>
                <w:tab w:val="left" w:pos="1113"/>
              </w:tabs>
              <w:spacing w:before="12"/>
              <w:ind w:left="-1" w:right="64"/>
              <w:jc w:val="right"/>
              <w:rPr>
                <w:sz w:val="20"/>
                <w:szCs w:val="20"/>
                <w:lang w:val="en-US"/>
              </w:rPr>
            </w:pPr>
            <w:r w:rsidRPr="00C16B08">
              <w:rPr>
                <w:w w:val="99"/>
                <w:sz w:val="20"/>
                <w:szCs w:val="20"/>
                <w:u w:val="single"/>
                <w:lang w:val="en-US"/>
              </w:rPr>
              <w:t xml:space="preserve"> </w:t>
            </w:r>
            <w:r w:rsidRPr="00C16B08">
              <w:rPr>
                <w:sz w:val="20"/>
                <w:szCs w:val="20"/>
                <w:u w:val="single"/>
                <w:lang w:val="en-US"/>
              </w:rPr>
              <w:tab/>
            </w:r>
            <w:r w:rsidRPr="00C16B08">
              <w:rPr>
                <w:spacing w:val="-5"/>
                <w:sz w:val="20"/>
                <w:szCs w:val="20"/>
                <w:u w:val="single"/>
                <w:lang w:val="en-US"/>
              </w:rPr>
              <w:t>-</w:t>
            </w:r>
          </w:p>
        </w:tc>
        <w:tc>
          <w:tcPr>
            <w:tcW w:w="228" w:type="dxa"/>
          </w:tcPr>
          <w:p w14:paraId="14644059" w14:textId="77777777" w:rsidR="00C16B08" w:rsidRPr="00C16B08" w:rsidRDefault="00C16B08" w:rsidP="00A2613B">
            <w:pPr>
              <w:pStyle w:val="TableParagraph"/>
              <w:rPr>
                <w:sz w:val="20"/>
                <w:szCs w:val="20"/>
                <w:lang w:val="en-US"/>
              </w:rPr>
            </w:pPr>
          </w:p>
        </w:tc>
        <w:tc>
          <w:tcPr>
            <w:tcW w:w="1246" w:type="dxa"/>
            <w:hideMark/>
          </w:tcPr>
          <w:p w14:paraId="65055AD1" w14:textId="77777777" w:rsidR="00C16B08" w:rsidRPr="00C16B08" w:rsidRDefault="00C16B08" w:rsidP="00A2613B">
            <w:pPr>
              <w:pStyle w:val="TableParagraph"/>
              <w:tabs>
                <w:tab w:val="left" w:pos="776"/>
              </w:tabs>
              <w:spacing w:before="12"/>
              <w:ind w:left="-1" w:right="2"/>
              <w:jc w:val="right"/>
              <w:rPr>
                <w:sz w:val="20"/>
                <w:szCs w:val="20"/>
                <w:lang w:val="en-US"/>
              </w:rPr>
            </w:pPr>
          </w:p>
        </w:tc>
      </w:tr>
      <w:tr w:rsidR="00C16B08" w:rsidRPr="00C16B08" w14:paraId="5A62BA49" w14:textId="77777777" w:rsidTr="00A2613B">
        <w:trPr>
          <w:trHeight w:val="337"/>
        </w:trPr>
        <w:tc>
          <w:tcPr>
            <w:tcW w:w="2694" w:type="dxa"/>
            <w:hideMark/>
          </w:tcPr>
          <w:p w14:paraId="735A3894" w14:textId="77777777" w:rsidR="00C16B08" w:rsidRPr="00C16B08" w:rsidRDefault="00C16B08" w:rsidP="00A2613B">
            <w:pPr>
              <w:pStyle w:val="TableParagraph"/>
              <w:spacing w:before="76"/>
              <w:ind w:left="50"/>
              <w:rPr>
                <w:sz w:val="20"/>
                <w:szCs w:val="20"/>
                <w:lang w:val="en-US"/>
              </w:rPr>
            </w:pPr>
            <w:r w:rsidRPr="00C16B08">
              <w:rPr>
                <w:sz w:val="20"/>
                <w:szCs w:val="20"/>
                <w:lang w:val="en-US"/>
              </w:rPr>
              <w:t>Total</w:t>
            </w:r>
            <w:r w:rsidRPr="00C16B08">
              <w:rPr>
                <w:spacing w:val="-10"/>
                <w:sz w:val="20"/>
                <w:szCs w:val="20"/>
                <w:lang w:val="en-US"/>
              </w:rPr>
              <w:t xml:space="preserve"> </w:t>
            </w:r>
            <w:r w:rsidRPr="00C16B08">
              <w:rPr>
                <w:sz w:val="20"/>
                <w:szCs w:val="20"/>
                <w:lang w:val="en-US"/>
              </w:rPr>
              <w:t>expenditure</w:t>
            </w:r>
          </w:p>
        </w:tc>
        <w:tc>
          <w:tcPr>
            <w:tcW w:w="1248" w:type="dxa"/>
            <w:hideMark/>
          </w:tcPr>
          <w:p w14:paraId="673982AB" w14:textId="34933EB8" w:rsidR="00C16B08" w:rsidRPr="00C16B08" w:rsidRDefault="00C16B08" w:rsidP="00247971">
            <w:pPr>
              <w:pStyle w:val="TableParagraph"/>
              <w:tabs>
                <w:tab w:val="left" w:pos="391"/>
              </w:tabs>
              <w:spacing w:before="79"/>
              <w:rPr>
                <w:sz w:val="20"/>
                <w:szCs w:val="20"/>
                <w:lang w:val="en-US"/>
              </w:rPr>
            </w:pPr>
            <w:r w:rsidRPr="00C16B08">
              <w:rPr>
                <w:w w:val="99"/>
                <w:sz w:val="20"/>
                <w:szCs w:val="20"/>
                <w:u w:val="single"/>
                <w:lang w:val="en-US"/>
              </w:rPr>
              <w:t xml:space="preserve"> </w:t>
            </w:r>
            <w:r w:rsidRPr="00C16B08">
              <w:rPr>
                <w:sz w:val="20"/>
                <w:szCs w:val="20"/>
                <w:u w:val="single"/>
                <w:lang w:val="en-US"/>
              </w:rPr>
              <w:tab/>
            </w:r>
            <w:r w:rsidRPr="00C16B08">
              <w:rPr>
                <w:spacing w:val="-1"/>
                <w:sz w:val="20"/>
                <w:szCs w:val="20"/>
                <w:u w:val="single"/>
                <w:lang w:val="en-US"/>
              </w:rPr>
              <w:t>(30</w:t>
            </w:r>
            <w:r w:rsidR="00247971">
              <w:rPr>
                <w:spacing w:val="-1"/>
                <w:sz w:val="20"/>
                <w:szCs w:val="20"/>
                <w:u w:val="single"/>
                <w:lang w:val="en-US"/>
              </w:rPr>
              <w:t>9</w:t>
            </w:r>
            <w:r w:rsidRPr="00C16B08">
              <w:rPr>
                <w:spacing w:val="-1"/>
                <w:sz w:val="20"/>
                <w:szCs w:val="20"/>
                <w:u w:val="single"/>
                <w:lang w:val="en-US"/>
              </w:rPr>
              <w:t>,</w:t>
            </w:r>
            <w:r w:rsidR="00247971">
              <w:rPr>
                <w:spacing w:val="-1"/>
                <w:sz w:val="20"/>
                <w:szCs w:val="20"/>
                <w:u w:val="single"/>
                <w:lang w:val="en-US"/>
              </w:rPr>
              <w:t>110</w:t>
            </w:r>
            <w:r w:rsidRPr="00C16B08">
              <w:rPr>
                <w:spacing w:val="-1"/>
                <w:sz w:val="20"/>
                <w:szCs w:val="20"/>
                <w:u w:val="single"/>
                <w:lang w:val="en-US"/>
              </w:rPr>
              <w:t>)</w:t>
            </w:r>
          </w:p>
        </w:tc>
        <w:tc>
          <w:tcPr>
            <w:tcW w:w="226" w:type="dxa"/>
          </w:tcPr>
          <w:p w14:paraId="2456D288" w14:textId="77777777" w:rsidR="00C16B08" w:rsidRPr="00C16B08" w:rsidRDefault="00C16B08" w:rsidP="00A2613B">
            <w:pPr>
              <w:pStyle w:val="TableParagraph"/>
              <w:rPr>
                <w:sz w:val="20"/>
                <w:szCs w:val="20"/>
                <w:lang w:val="en-US"/>
              </w:rPr>
            </w:pPr>
          </w:p>
        </w:tc>
        <w:tc>
          <w:tcPr>
            <w:tcW w:w="1248" w:type="dxa"/>
            <w:hideMark/>
          </w:tcPr>
          <w:p w14:paraId="31D78146" w14:textId="77777777" w:rsidR="00C16B08" w:rsidRPr="00C16B08" w:rsidRDefault="00C16B08" w:rsidP="00A2613B">
            <w:pPr>
              <w:pStyle w:val="TableParagraph"/>
              <w:tabs>
                <w:tab w:val="left" w:pos="501"/>
              </w:tabs>
              <w:spacing w:before="79"/>
              <w:ind w:left="-1" w:right="4"/>
              <w:jc w:val="right"/>
              <w:rPr>
                <w:sz w:val="20"/>
                <w:szCs w:val="20"/>
                <w:lang w:val="en-US"/>
              </w:rPr>
            </w:pPr>
            <w:r w:rsidRPr="00C16B08">
              <w:rPr>
                <w:w w:val="99"/>
                <w:sz w:val="20"/>
                <w:szCs w:val="20"/>
                <w:u w:val="single"/>
                <w:lang w:val="en-US"/>
              </w:rPr>
              <w:t xml:space="preserve"> </w:t>
            </w:r>
            <w:r w:rsidRPr="00C16B08">
              <w:rPr>
                <w:sz w:val="20"/>
                <w:szCs w:val="20"/>
                <w:u w:val="single"/>
                <w:lang w:val="en-US"/>
              </w:rPr>
              <w:tab/>
            </w:r>
            <w:r w:rsidRPr="00C16B08">
              <w:rPr>
                <w:spacing w:val="-2"/>
                <w:sz w:val="20"/>
                <w:szCs w:val="20"/>
                <w:u w:val="single"/>
                <w:lang w:val="en-US"/>
              </w:rPr>
              <w:t>(64,519)</w:t>
            </w:r>
          </w:p>
        </w:tc>
        <w:tc>
          <w:tcPr>
            <w:tcW w:w="228" w:type="dxa"/>
          </w:tcPr>
          <w:p w14:paraId="33873A6A" w14:textId="77777777" w:rsidR="00C16B08" w:rsidRPr="00C16B08" w:rsidRDefault="00C16B08" w:rsidP="00A2613B">
            <w:pPr>
              <w:pStyle w:val="TableParagraph"/>
              <w:rPr>
                <w:sz w:val="20"/>
                <w:szCs w:val="20"/>
                <w:lang w:val="en-US"/>
              </w:rPr>
            </w:pPr>
          </w:p>
        </w:tc>
        <w:tc>
          <w:tcPr>
            <w:tcW w:w="1246" w:type="dxa"/>
            <w:hideMark/>
          </w:tcPr>
          <w:p w14:paraId="65D8C222" w14:textId="77777777" w:rsidR="00C16B08" w:rsidRPr="00C16B08" w:rsidRDefault="00C16B08" w:rsidP="00A2613B">
            <w:pPr>
              <w:pStyle w:val="TableParagraph"/>
              <w:tabs>
                <w:tab w:val="left" w:pos="1113"/>
              </w:tabs>
              <w:spacing w:before="79"/>
              <w:ind w:left="-1" w:right="64"/>
              <w:jc w:val="right"/>
              <w:rPr>
                <w:sz w:val="20"/>
                <w:szCs w:val="20"/>
                <w:lang w:val="en-US"/>
              </w:rPr>
            </w:pPr>
            <w:r w:rsidRPr="00C16B08">
              <w:rPr>
                <w:w w:val="99"/>
                <w:sz w:val="20"/>
                <w:szCs w:val="20"/>
                <w:u w:val="single"/>
                <w:lang w:val="en-US"/>
              </w:rPr>
              <w:t xml:space="preserve"> </w:t>
            </w:r>
            <w:r w:rsidRPr="00C16B08">
              <w:rPr>
                <w:sz w:val="20"/>
                <w:szCs w:val="20"/>
                <w:u w:val="single"/>
                <w:lang w:val="en-US"/>
              </w:rPr>
              <w:tab/>
            </w:r>
            <w:r w:rsidRPr="00C16B08">
              <w:rPr>
                <w:spacing w:val="-5"/>
                <w:sz w:val="20"/>
                <w:szCs w:val="20"/>
                <w:u w:val="single"/>
                <w:lang w:val="en-US"/>
              </w:rPr>
              <w:t>-</w:t>
            </w:r>
          </w:p>
        </w:tc>
        <w:tc>
          <w:tcPr>
            <w:tcW w:w="228" w:type="dxa"/>
          </w:tcPr>
          <w:p w14:paraId="479C7315" w14:textId="77777777" w:rsidR="00C16B08" w:rsidRPr="00C16B08" w:rsidRDefault="00C16B08" w:rsidP="00A2613B">
            <w:pPr>
              <w:pStyle w:val="TableParagraph"/>
              <w:rPr>
                <w:sz w:val="20"/>
                <w:szCs w:val="20"/>
                <w:lang w:val="en-US"/>
              </w:rPr>
            </w:pPr>
          </w:p>
        </w:tc>
        <w:tc>
          <w:tcPr>
            <w:tcW w:w="1246" w:type="dxa"/>
            <w:hideMark/>
          </w:tcPr>
          <w:p w14:paraId="57F7D993" w14:textId="3347CA53" w:rsidR="00C16B08" w:rsidRPr="00C16B08" w:rsidRDefault="00C16B08" w:rsidP="00247971">
            <w:pPr>
              <w:pStyle w:val="TableParagraph"/>
              <w:tabs>
                <w:tab w:val="left" w:pos="387"/>
              </w:tabs>
              <w:spacing w:before="79"/>
              <w:ind w:left="-1" w:right="4"/>
              <w:jc w:val="right"/>
              <w:rPr>
                <w:sz w:val="20"/>
                <w:szCs w:val="20"/>
                <w:lang w:val="en-US"/>
              </w:rPr>
            </w:pPr>
            <w:r w:rsidRPr="00C16B08">
              <w:rPr>
                <w:w w:val="99"/>
                <w:sz w:val="20"/>
                <w:szCs w:val="20"/>
                <w:u w:val="single"/>
                <w:lang w:val="en-US"/>
              </w:rPr>
              <w:t xml:space="preserve"> </w:t>
            </w:r>
            <w:r w:rsidRPr="00C16B08">
              <w:rPr>
                <w:sz w:val="20"/>
                <w:szCs w:val="20"/>
                <w:u w:val="single"/>
                <w:lang w:val="en-US"/>
              </w:rPr>
              <w:tab/>
            </w:r>
            <w:r w:rsidRPr="00C16B08">
              <w:rPr>
                <w:spacing w:val="-1"/>
                <w:sz w:val="20"/>
                <w:szCs w:val="20"/>
                <w:u w:val="single"/>
                <w:lang w:val="en-US"/>
              </w:rPr>
              <w:t>(37</w:t>
            </w:r>
            <w:r w:rsidR="00247971">
              <w:rPr>
                <w:spacing w:val="-1"/>
                <w:sz w:val="20"/>
                <w:szCs w:val="20"/>
                <w:u w:val="single"/>
                <w:lang w:val="en-US"/>
              </w:rPr>
              <w:t>3</w:t>
            </w:r>
            <w:r w:rsidRPr="00C16B08">
              <w:rPr>
                <w:spacing w:val="-1"/>
                <w:sz w:val="20"/>
                <w:szCs w:val="20"/>
                <w:u w:val="single"/>
                <w:lang w:val="en-US"/>
              </w:rPr>
              <w:t>,</w:t>
            </w:r>
            <w:r w:rsidR="00247971">
              <w:rPr>
                <w:spacing w:val="-1"/>
                <w:sz w:val="20"/>
                <w:szCs w:val="20"/>
                <w:u w:val="single"/>
                <w:lang w:val="en-US"/>
              </w:rPr>
              <w:t>629</w:t>
            </w:r>
            <w:r w:rsidRPr="00C16B08">
              <w:rPr>
                <w:spacing w:val="-1"/>
                <w:sz w:val="20"/>
                <w:szCs w:val="20"/>
                <w:u w:val="single"/>
                <w:lang w:val="en-US"/>
              </w:rPr>
              <w:t>)</w:t>
            </w:r>
          </w:p>
        </w:tc>
      </w:tr>
      <w:tr w:rsidR="00C16B08" w:rsidRPr="00C16B08" w14:paraId="25C61976" w14:textId="77777777" w:rsidTr="00A2613B">
        <w:trPr>
          <w:trHeight w:val="490"/>
        </w:trPr>
        <w:tc>
          <w:tcPr>
            <w:tcW w:w="2694" w:type="dxa"/>
            <w:hideMark/>
          </w:tcPr>
          <w:p w14:paraId="18917337" w14:textId="77777777" w:rsidR="00C16B08" w:rsidRPr="00C16B08" w:rsidRDefault="00C16B08" w:rsidP="00A2613B">
            <w:pPr>
              <w:pStyle w:val="TableParagraph"/>
              <w:spacing w:before="10" w:line="230" w:lineRule="atLeast"/>
              <w:ind w:left="50" w:right="911"/>
              <w:rPr>
                <w:sz w:val="20"/>
                <w:szCs w:val="20"/>
                <w:lang w:val="en-US"/>
              </w:rPr>
            </w:pPr>
            <w:r w:rsidRPr="00C16B08">
              <w:rPr>
                <w:sz w:val="20"/>
                <w:szCs w:val="20"/>
                <w:lang w:val="en-US"/>
              </w:rPr>
              <w:t>Gains/losses</w:t>
            </w:r>
            <w:r w:rsidRPr="00C16B08">
              <w:rPr>
                <w:spacing w:val="-8"/>
                <w:sz w:val="20"/>
                <w:szCs w:val="20"/>
                <w:lang w:val="en-US"/>
              </w:rPr>
              <w:t xml:space="preserve"> </w:t>
            </w:r>
            <w:r w:rsidRPr="00C16B08">
              <w:rPr>
                <w:sz w:val="20"/>
                <w:szCs w:val="20"/>
                <w:lang w:val="en-US"/>
              </w:rPr>
              <w:t>on</w:t>
            </w:r>
            <w:r w:rsidRPr="00C16B08">
              <w:rPr>
                <w:spacing w:val="-9"/>
                <w:sz w:val="20"/>
                <w:szCs w:val="20"/>
                <w:lang w:val="en-US"/>
              </w:rPr>
              <w:t xml:space="preserve"> </w:t>
            </w:r>
            <w:r w:rsidRPr="00C16B08">
              <w:rPr>
                <w:sz w:val="20"/>
                <w:szCs w:val="20"/>
                <w:lang w:val="en-US"/>
              </w:rPr>
              <w:t>investment</w:t>
            </w:r>
            <w:r w:rsidRPr="00C16B08">
              <w:rPr>
                <w:spacing w:val="-52"/>
                <w:sz w:val="20"/>
                <w:szCs w:val="20"/>
                <w:lang w:val="en-US"/>
              </w:rPr>
              <w:t xml:space="preserve"> </w:t>
            </w:r>
            <w:r w:rsidRPr="00C16B08">
              <w:rPr>
                <w:sz w:val="20"/>
                <w:szCs w:val="20"/>
                <w:lang w:val="en-US"/>
              </w:rPr>
              <w:t>assets</w:t>
            </w:r>
          </w:p>
        </w:tc>
        <w:tc>
          <w:tcPr>
            <w:tcW w:w="1248" w:type="dxa"/>
            <w:tcBorders>
              <w:top w:val="nil"/>
              <w:left w:val="nil"/>
              <w:bottom w:val="single" w:sz="8" w:space="0" w:color="000000"/>
              <w:right w:val="nil"/>
            </w:tcBorders>
          </w:tcPr>
          <w:p w14:paraId="1EFDBFA7" w14:textId="77777777" w:rsidR="00C16B08" w:rsidRPr="00C16B08" w:rsidRDefault="00C16B08" w:rsidP="00A2613B">
            <w:pPr>
              <w:pStyle w:val="TableParagraph"/>
              <w:spacing w:before="9"/>
              <w:rPr>
                <w:sz w:val="20"/>
                <w:szCs w:val="20"/>
                <w:lang w:val="en-US"/>
              </w:rPr>
            </w:pPr>
          </w:p>
          <w:p w14:paraId="07AE25C4" w14:textId="77777777" w:rsidR="00C16B08" w:rsidRPr="00C16B08" w:rsidRDefault="00C16B08" w:rsidP="00A2613B">
            <w:pPr>
              <w:pStyle w:val="TableParagraph"/>
              <w:spacing w:line="220" w:lineRule="exact"/>
              <w:ind w:left="-1" w:right="67"/>
              <w:jc w:val="right"/>
              <w:rPr>
                <w:sz w:val="20"/>
                <w:szCs w:val="20"/>
                <w:lang w:val="en-US"/>
              </w:rPr>
            </w:pPr>
            <w:r w:rsidRPr="00C16B08">
              <w:rPr>
                <w:sz w:val="20"/>
                <w:szCs w:val="20"/>
                <w:lang w:val="en-US"/>
              </w:rPr>
              <w:t>55</w:t>
            </w:r>
          </w:p>
        </w:tc>
        <w:tc>
          <w:tcPr>
            <w:tcW w:w="226" w:type="dxa"/>
          </w:tcPr>
          <w:p w14:paraId="3EEB773E" w14:textId="77777777" w:rsidR="00C16B08" w:rsidRPr="00C16B08" w:rsidRDefault="00C16B08" w:rsidP="00A2613B">
            <w:pPr>
              <w:pStyle w:val="TableParagraph"/>
              <w:rPr>
                <w:sz w:val="20"/>
                <w:szCs w:val="20"/>
                <w:lang w:val="en-US"/>
              </w:rPr>
            </w:pPr>
          </w:p>
        </w:tc>
        <w:tc>
          <w:tcPr>
            <w:tcW w:w="1248" w:type="dxa"/>
            <w:tcBorders>
              <w:top w:val="nil"/>
              <w:left w:val="nil"/>
              <w:bottom w:val="single" w:sz="8" w:space="0" w:color="000000"/>
              <w:right w:val="nil"/>
            </w:tcBorders>
          </w:tcPr>
          <w:p w14:paraId="6A4A5159" w14:textId="77777777" w:rsidR="00C16B08" w:rsidRPr="00C16B08" w:rsidRDefault="00C16B08" w:rsidP="00A2613B">
            <w:pPr>
              <w:pStyle w:val="TableParagraph"/>
              <w:spacing w:before="9"/>
              <w:rPr>
                <w:sz w:val="20"/>
                <w:szCs w:val="20"/>
                <w:lang w:val="en-US"/>
              </w:rPr>
            </w:pPr>
          </w:p>
          <w:p w14:paraId="401FBCA4" w14:textId="77777777" w:rsidR="00C16B08" w:rsidRPr="00C16B08" w:rsidRDefault="00C16B08" w:rsidP="00A2613B">
            <w:pPr>
              <w:pStyle w:val="TableParagraph"/>
              <w:spacing w:line="220" w:lineRule="exact"/>
              <w:ind w:left="-1" w:right="68"/>
              <w:jc w:val="right"/>
              <w:rPr>
                <w:sz w:val="20"/>
                <w:szCs w:val="20"/>
                <w:lang w:val="en-US"/>
              </w:rPr>
            </w:pPr>
            <w:r w:rsidRPr="00C16B08">
              <w:rPr>
                <w:sz w:val="20"/>
                <w:szCs w:val="20"/>
                <w:lang w:val="en-US"/>
              </w:rPr>
              <w:t>72,906</w:t>
            </w:r>
          </w:p>
        </w:tc>
        <w:tc>
          <w:tcPr>
            <w:tcW w:w="228" w:type="dxa"/>
          </w:tcPr>
          <w:p w14:paraId="1C94BC58" w14:textId="77777777" w:rsidR="00C16B08" w:rsidRPr="00C16B08" w:rsidRDefault="00C16B08" w:rsidP="00A2613B">
            <w:pPr>
              <w:pStyle w:val="TableParagraph"/>
              <w:rPr>
                <w:sz w:val="20"/>
                <w:szCs w:val="20"/>
                <w:lang w:val="en-US"/>
              </w:rPr>
            </w:pPr>
          </w:p>
        </w:tc>
        <w:tc>
          <w:tcPr>
            <w:tcW w:w="1246" w:type="dxa"/>
            <w:tcBorders>
              <w:top w:val="nil"/>
              <w:left w:val="nil"/>
              <w:bottom w:val="single" w:sz="8" w:space="0" w:color="000000"/>
              <w:right w:val="nil"/>
            </w:tcBorders>
          </w:tcPr>
          <w:p w14:paraId="110A2A81" w14:textId="77777777" w:rsidR="00C16B08" w:rsidRPr="00C16B08" w:rsidRDefault="00C16B08" w:rsidP="00A2613B">
            <w:pPr>
              <w:pStyle w:val="TableParagraph"/>
              <w:spacing w:before="9"/>
              <w:rPr>
                <w:sz w:val="20"/>
                <w:szCs w:val="20"/>
                <w:lang w:val="en-US"/>
              </w:rPr>
            </w:pPr>
          </w:p>
          <w:p w14:paraId="4E0D429F" w14:textId="77777777" w:rsidR="00C16B08" w:rsidRPr="00C16B08" w:rsidRDefault="00C16B08" w:rsidP="00A2613B">
            <w:pPr>
              <w:pStyle w:val="TableParagraph"/>
              <w:spacing w:line="220" w:lineRule="exact"/>
              <w:ind w:left="-1" w:right="68"/>
              <w:jc w:val="right"/>
              <w:rPr>
                <w:sz w:val="20"/>
                <w:szCs w:val="20"/>
                <w:lang w:val="en-US"/>
              </w:rPr>
            </w:pPr>
            <w:r w:rsidRPr="00C16B08">
              <w:rPr>
                <w:sz w:val="20"/>
                <w:szCs w:val="20"/>
                <w:lang w:val="en-US"/>
              </w:rPr>
              <w:t>105,308</w:t>
            </w:r>
          </w:p>
        </w:tc>
        <w:tc>
          <w:tcPr>
            <w:tcW w:w="228" w:type="dxa"/>
          </w:tcPr>
          <w:p w14:paraId="6DC1AA98" w14:textId="77777777" w:rsidR="00C16B08" w:rsidRPr="00C16B08" w:rsidRDefault="00C16B08" w:rsidP="00A2613B">
            <w:pPr>
              <w:pStyle w:val="TableParagraph"/>
              <w:rPr>
                <w:sz w:val="20"/>
                <w:szCs w:val="20"/>
                <w:lang w:val="en-US"/>
              </w:rPr>
            </w:pPr>
          </w:p>
        </w:tc>
        <w:tc>
          <w:tcPr>
            <w:tcW w:w="1246" w:type="dxa"/>
            <w:tcBorders>
              <w:top w:val="nil"/>
              <w:left w:val="nil"/>
              <w:bottom w:val="single" w:sz="8" w:space="0" w:color="000000"/>
              <w:right w:val="nil"/>
            </w:tcBorders>
          </w:tcPr>
          <w:p w14:paraId="39BA8B72" w14:textId="77777777" w:rsidR="00C16B08" w:rsidRPr="00C16B08" w:rsidRDefault="00C16B08" w:rsidP="00A2613B">
            <w:pPr>
              <w:pStyle w:val="TableParagraph"/>
              <w:spacing w:before="9"/>
              <w:rPr>
                <w:sz w:val="20"/>
                <w:szCs w:val="20"/>
                <w:lang w:val="en-US"/>
              </w:rPr>
            </w:pPr>
          </w:p>
          <w:p w14:paraId="44846290" w14:textId="77777777" w:rsidR="00C16B08" w:rsidRPr="00C16B08" w:rsidRDefault="00C16B08" w:rsidP="00A2613B">
            <w:pPr>
              <w:pStyle w:val="TableParagraph"/>
              <w:spacing w:line="220" w:lineRule="exact"/>
              <w:ind w:left="-1" w:right="68"/>
              <w:jc w:val="right"/>
              <w:rPr>
                <w:sz w:val="20"/>
                <w:szCs w:val="20"/>
                <w:lang w:val="en-US"/>
              </w:rPr>
            </w:pPr>
            <w:r w:rsidRPr="00C16B08">
              <w:rPr>
                <w:sz w:val="20"/>
                <w:szCs w:val="20"/>
                <w:lang w:val="en-US"/>
              </w:rPr>
              <w:t>178,269</w:t>
            </w:r>
          </w:p>
        </w:tc>
      </w:tr>
      <w:tr w:rsidR="00C16B08" w:rsidRPr="00C16B08" w14:paraId="35E9F98A" w14:textId="77777777" w:rsidTr="00A2613B">
        <w:trPr>
          <w:trHeight w:val="402"/>
        </w:trPr>
        <w:tc>
          <w:tcPr>
            <w:tcW w:w="2694" w:type="dxa"/>
            <w:hideMark/>
          </w:tcPr>
          <w:p w14:paraId="3BCB93F7" w14:textId="77777777" w:rsidR="00C16B08" w:rsidRPr="00C16B08" w:rsidRDefault="00C16B08" w:rsidP="00A2613B">
            <w:pPr>
              <w:pStyle w:val="TableParagraph"/>
              <w:spacing w:before="133"/>
              <w:ind w:left="50"/>
              <w:rPr>
                <w:sz w:val="20"/>
                <w:szCs w:val="20"/>
                <w:lang w:val="en-US"/>
              </w:rPr>
            </w:pPr>
            <w:r w:rsidRPr="00C16B08">
              <w:rPr>
                <w:sz w:val="20"/>
                <w:szCs w:val="20"/>
                <w:lang w:val="en-US"/>
              </w:rPr>
              <w:t>Net</w:t>
            </w:r>
            <w:r w:rsidRPr="00C16B08">
              <w:rPr>
                <w:spacing w:val="-4"/>
                <w:sz w:val="20"/>
                <w:szCs w:val="20"/>
                <w:lang w:val="en-US"/>
              </w:rPr>
              <w:t xml:space="preserve"> </w:t>
            </w:r>
            <w:r w:rsidRPr="00C16B08">
              <w:rPr>
                <w:sz w:val="20"/>
                <w:szCs w:val="20"/>
                <w:lang w:val="en-US"/>
              </w:rPr>
              <w:t>(expenditure)/income</w:t>
            </w:r>
          </w:p>
        </w:tc>
        <w:tc>
          <w:tcPr>
            <w:tcW w:w="1248" w:type="dxa"/>
            <w:tcBorders>
              <w:top w:val="single" w:sz="8" w:space="0" w:color="000000"/>
              <w:left w:val="nil"/>
              <w:bottom w:val="nil"/>
              <w:right w:val="nil"/>
            </w:tcBorders>
            <w:hideMark/>
          </w:tcPr>
          <w:p w14:paraId="0BF84B3E" w14:textId="1D406823" w:rsidR="00C16B08" w:rsidRPr="00C16B08" w:rsidRDefault="00C16B08" w:rsidP="00247971">
            <w:pPr>
              <w:pStyle w:val="TableParagraph"/>
              <w:spacing w:before="155" w:line="227" w:lineRule="exact"/>
              <w:ind w:left="-1" w:right="3"/>
              <w:jc w:val="center"/>
              <w:rPr>
                <w:sz w:val="20"/>
                <w:szCs w:val="20"/>
                <w:lang w:val="en-US"/>
              </w:rPr>
            </w:pPr>
            <w:r w:rsidRPr="00C16B08">
              <w:rPr>
                <w:sz w:val="20"/>
                <w:szCs w:val="20"/>
                <w:lang w:val="en-US"/>
              </w:rPr>
              <w:t xml:space="preserve">         (27,</w:t>
            </w:r>
            <w:r w:rsidR="00247971">
              <w:rPr>
                <w:sz w:val="20"/>
                <w:szCs w:val="20"/>
                <w:lang w:val="en-US"/>
              </w:rPr>
              <w:t>826</w:t>
            </w:r>
            <w:r w:rsidRPr="00C16B08">
              <w:rPr>
                <w:sz w:val="20"/>
                <w:szCs w:val="20"/>
                <w:lang w:val="en-US"/>
              </w:rPr>
              <w:t>)</w:t>
            </w:r>
          </w:p>
        </w:tc>
        <w:tc>
          <w:tcPr>
            <w:tcW w:w="226" w:type="dxa"/>
          </w:tcPr>
          <w:p w14:paraId="4F6B3B33" w14:textId="77777777" w:rsidR="00C16B08" w:rsidRPr="00C16B08" w:rsidRDefault="00C16B08" w:rsidP="00A2613B">
            <w:pPr>
              <w:pStyle w:val="TableParagraph"/>
              <w:rPr>
                <w:sz w:val="20"/>
                <w:szCs w:val="20"/>
                <w:lang w:val="en-US"/>
              </w:rPr>
            </w:pPr>
          </w:p>
        </w:tc>
        <w:tc>
          <w:tcPr>
            <w:tcW w:w="1248" w:type="dxa"/>
            <w:tcBorders>
              <w:top w:val="single" w:sz="8" w:space="0" w:color="000000"/>
              <w:left w:val="nil"/>
              <w:bottom w:val="nil"/>
              <w:right w:val="nil"/>
            </w:tcBorders>
            <w:hideMark/>
          </w:tcPr>
          <w:p w14:paraId="5FCAFDC6" w14:textId="77777777" w:rsidR="00C16B08" w:rsidRPr="00C16B08" w:rsidRDefault="00C16B08" w:rsidP="00A2613B">
            <w:pPr>
              <w:pStyle w:val="TableParagraph"/>
              <w:spacing w:before="155" w:line="227" w:lineRule="exact"/>
              <w:ind w:left="-1" w:right="68"/>
              <w:jc w:val="right"/>
              <w:rPr>
                <w:sz w:val="20"/>
                <w:szCs w:val="20"/>
                <w:lang w:val="en-US"/>
              </w:rPr>
            </w:pPr>
            <w:r w:rsidRPr="00C16B08">
              <w:rPr>
                <w:sz w:val="20"/>
                <w:szCs w:val="20"/>
                <w:lang w:val="en-US"/>
              </w:rPr>
              <w:t>(28,897)</w:t>
            </w:r>
          </w:p>
        </w:tc>
        <w:tc>
          <w:tcPr>
            <w:tcW w:w="228" w:type="dxa"/>
          </w:tcPr>
          <w:p w14:paraId="09768480" w14:textId="77777777" w:rsidR="00C16B08" w:rsidRPr="00C16B08" w:rsidRDefault="00C16B08" w:rsidP="00A2613B">
            <w:pPr>
              <w:pStyle w:val="TableParagraph"/>
              <w:rPr>
                <w:sz w:val="20"/>
                <w:szCs w:val="20"/>
                <w:lang w:val="en-US"/>
              </w:rPr>
            </w:pPr>
          </w:p>
        </w:tc>
        <w:tc>
          <w:tcPr>
            <w:tcW w:w="1246" w:type="dxa"/>
            <w:tcBorders>
              <w:top w:val="single" w:sz="8" w:space="0" w:color="000000"/>
              <w:left w:val="nil"/>
              <w:bottom w:val="nil"/>
              <w:right w:val="nil"/>
            </w:tcBorders>
            <w:hideMark/>
          </w:tcPr>
          <w:p w14:paraId="22C5E7BC" w14:textId="77777777" w:rsidR="00C16B08" w:rsidRPr="00C16B08" w:rsidRDefault="00C16B08" w:rsidP="00A2613B">
            <w:pPr>
              <w:pStyle w:val="TableParagraph"/>
              <w:spacing w:before="155" w:line="227" w:lineRule="exact"/>
              <w:ind w:left="-1" w:right="68"/>
              <w:jc w:val="right"/>
              <w:rPr>
                <w:sz w:val="20"/>
                <w:szCs w:val="20"/>
                <w:lang w:val="en-US"/>
              </w:rPr>
            </w:pPr>
          </w:p>
        </w:tc>
        <w:tc>
          <w:tcPr>
            <w:tcW w:w="228" w:type="dxa"/>
          </w:tcPr>
          <w:p w14:paraId="1D57EAD8" w14:textId="77777777" w:rsidR="00C16B08" w:rsidRPr="00C16B08" w:rsidRDefault="00C16B08" w:rsidP="00A2613B">
            <w:pPr>
              <w:pStyle w:val="TableParagraph"/>
              <w:rPr>
                <w:sz w:val="20"/>
                <w:szCs w:val="20"/>
                <w:lang w:val="en-US"/>
              </w:rPr>
            </w:pPr>
          </w:p>
        </w:tc>
        <w:tc>
          <w:tcPr>
            <w:tcW w:w="1246" w:type="dxa"/>
            <w:tcBorders>
              <w:top w:val="single" w:sz="8" w:space="0" w:color="000000"/>
              <w:left w:val="nil"/>
              <w:bottom w:val="nil"/>
              <w:right w:val="nil"/>
            </w:tcBorders>
            <w:hideMark/>
          </w:tcPr>
          <w:p w14:paraId="50D92840" w14:textId="77777777" w:rsidR="00C16B08" w:rsidRPr="00C16B08" w:rsidRDefault="00C16B08" w:rsidP="00A2613B">
            <w:pPr>
              <w:pStyle w:val="TableParagraph"/>
              <w:spacing w:before="155" w:line="227" w:lineRule="exact"/>
              <w:ind w:left="-1" w:right="68"/>
              <w:jc w:val="right"/>
              <w:rPr>
                <w:sz w:val="20"/>
                <w:szCs w:val="20"/>
                <w:lang w:val="en-US"/>
              </w:rPr>
            </w:pPr>
            <w:r w:rsidRPr="00C16B08">
              <w:rPr>
                <w:sz w:val="20"/>
                <w:szCs w:val="20"/>
                <w:lang w:val="en-US"/>
              </w:rPr>
              <w:t>(55,927)</w:t>
            </w:r>
          </w:p>
        </w:tc>
      </w:tr>
      <w:tr w:rsidR="00C16B08" w:rsidRPr="00C16B08" w14:paraId="3D1A6220" w14:textId="77777777" w:rsidTr="00A2613B">
        <w:trPr>
          <w:trHeight w:val="480"/>
        </w:trPr>
        <w:tc>
          <w:tcPr>
            <w:tcW w:w="2694" w:type="dxa"/>
            <w:hideMark/>
          </w:tcPr>
          <w:p w14:paraId="6C16F840" w14:textId="77777777" w:rsidR="00C16B08" w:rsidRPr="00C16B08" w:rsidRDefault="00C16B08" w:rsidP="00A2613B">
            <w:pPr>
              <w:pStyle w:val="TableParagraph"/>
              <w:spacing w:before="10"/>
              <w:ind w:left="50" w:right="1177"/>
              <w:rPr>
                <w:sz w:val="20"/>
                <w:szCs w:val="20"/>
                <w:lang w:val="en-US"/>
              </w:rPr>
            </w:pPr>
            <w:r w:rsidRPr="00C16B08">
              <w:rPr>
                <w:sz w:val="20"/>
                <w:szCs w:val="20"/>
                <w:lang w:val="en-US"/>
              </w:rPr>
              <w:t>Gross</w:t>
            </w:r>
            <w:r w:rsidRPr="00C16B08">
              <w:rPr>
                <w:spacing w:val="-9"/>
                <w:sz w:val="20"/>
                <w:szCs w:val="20"/>
                <w:lang w:val="en-US"/>
              </w:rPr>
              <w:t xml:space="preserve"> </w:t>
            </w:r>
            <w:r w:rsidRPr="00C16B08">
              <w:rPr>
                <w:sz w:val="20"/>
                <w:szCs w:val="20"/>
                <w:lang w:val="en-US"/>
              </w:rPr>
              <w:t>transfers</w:t>
            </w:r>
            <w:r w:rsidRPr="00C16B08">
              <w:rPr>
                <w:spacing w:val="-7"/>
                <w:sz w:val="20"/>
                <w:szCs w:val="20"/>
                <w:lang w:val="en-US"/>
              </w:rPr>
              <w:t xml:space="preserve"> </w:t>
            </w:r>
            <w:r w:rsidRPr="00C16B08">
              <w:rPr>
                <w:sz w:val="20"/>
                <w:szCs w:val="20"/>
                <w:lang w:val="en-US"/>
              </w:rPr>
              <w:t>between</w:t>
            </w:r>
            <w:r w:rsidRPr="00C16B08">
              <w:rPr>
                <w:spacing w:val="-53"/>
                <w:sz w:val="20"/>
                <w:szCs w:val="20"/>
                <w:lang w:val="en-US"/>
              </w:rPr>
              <w:t xml:space="preserve"> </w:t>
            </w:r>
            <w:r w:rsidRPr="00C16B08">
              <w:rPr>
                <w:sz w:val="20"/>
                <w:szCs w:val="20"/>
                <w:lang w:val="en-US"/>
              </w:rPr>
              <w:t>funds</w:t>
            </w:r>
          </w:p>
        </w:tc>
        <w:tc>
          <w:tcPr>
            <w:tcW w:w="1248" w:type="dxa"/>
          </w:tcPr>
          <w:p w14:paraId="483E9647" w14:textId="77777777" w:rsidR="00C16B08" w:rsidRPr="00C16B08" w:rsidRDefault="00C16B08" w:rsidP="00A2613B">
            <w:pPr>
              <w:pStyle w:val="TableParagraph"/>
              <w:spacing w:before="1"/>
              <w:jc w:val="right"/>
              <w:rPr>
                <w:sz w:val="20"/>
                <w:szCs w:val="20"/>
                <w:lang w:val="en-US"/>
              </w:rPr>
            </w:pPr>
            <w:r w:rsidRPr="00C16B08">
              <w:rPr>
                <w:sz w:val="20"/>
                <w:szCs w:val="20"/>
                <w:lang w:val="en-US"/>
              </w:rPr>
              <w:t xml:space="preserve">          </w:t>
            </w:r>
            <w:r w:rsidRPr="00C16B08">
              <w:rPr>
                <w:w w:val="99"/>
                <w:lang w:val="en-US"/>
              </w:rPr>
              <w:t xml:space="preserve">           </w:t>
            </w:r>
            <w:r w:rsidRPr="00C16B08">
              <w:rPr>
                <w:w w:val="99"/>
                <w:sz w:val="20"/>
                <w:szCs w:val="20"/>
                <w:lang w:val="en-US"/>
              </w:rPr>
              <w:t>10,031</w:t>
            </w:r>
          </w:p>
        </w:tc>
        <w:tc>
          <w:tcPr>
            <w:tcW w:w="226" w:type="dxa"/>
          </w:tcPr>
          <w:p w14:paraId="2417F258" w14:textId="77777777" w:rsidR="00C16B08" w:rsidRPr="00C16B08" w:rsidRDefault="00C16B08" w:rsidP="00A2613B">
            <w:pPr>
              <w:pStyle w:val="TableParagraph"/>
              <w:rPr>
                <w:sz w:val="20"/>
                <w:szCs w:val="20"/>
                <w:lang w:val="en-US"/>
              </w:rPr>
            </w:pPr>
          </w:p>
        </w:tc>
        <w:tc>
          <w:tcPr>
            <w:tcW w:w="1248" w:type="dxa"/>
          </w:tcPr>
          <w:p w14:paraId="45B8D78F" w14:textId="77777777" w:rsidR="00C16B08" w:rsidRPr="00C16B08" w:rsidRDefault="00C16B08" w:rsidP="00A2613B">
            <w:pPr>
              <w:pStyle w:val="TableParagraph"/>
              <w:spacing w:before="1"/>
              <w:rPr>
                <w:sz w:val="20"/>
                <w:szCs w:val="20"/>
                <w:lang w:val="en-US"/>
              </w:rPr>
            </w:pPr>
          </w:p>
          <w:p w14:paraId="5F326EA0" w14:textId="77777777" w:rsidR="00C16B08" w:rsidRPr="00C16B08" w:rsidRDefault="00C16B08" w:rsidP="00A2613B">
            <w:pPr>
              <w:pStyle w:val="TableParagraph"/>
              <w:tabs>
                <w:tab w:val="left" w:pos="501"/>
              </w:tabs>
              <w:ind w:left="-1" w:right="4"/>
              <w:rPr>
                <w:sz w:val="20"/>
                <w:szCs w:val="20"/>
                <w:lang w:val="en-US"/>
              </w:rPr>
            </w:pPr>
            <w:r w:rsidRPr="00C16B08">
              <w:rPr>
                <w:spacing w:val="-2"/>
                <w:sz w:val="20"/>
                <w:szCs w:val="20"/>
                <w:u w:val="single"/>
                <w:lang w:val="en-US"/>
              </w:rPr>
              <w:t xml:space="preserve">           11,347       </w:t>
            </w:r>
          </w:p>
        </w:tc>
        <w:tc>
          <w:tcPr>
            <w:tcW w:w="228" w:type="dxa"/>
          </w:tcPr>
          <w:p w14:paraId="2CCADC9F" w14:textId="77777777" w:rsidR="00C16B08" w:rsidRPr="00C16B08" w:rsidRDefault="00C16B08" w:rsidP="00A2613B">
            <w:pPr>
              <w:pStyle w:val="TableParagraph"/>
              <w:rPr>
                <w:sz w:val="20"/>
                <w:szCs w:val="20"/>
                <w:lang w:val="en-US"/>
              </w:rPr>
            </w:pPr>
          </w:p>
        </w:tc>
        <w:tc>
          <w:tcPr>
            <w:tcW w:w="1246" w:type="dxa"/>
          </w:tcPr>
          <w:p w14:paraId="7D7E9A32" w14:textId="77777777" w:rsidR="00C16B08" w:rsidRPr="00C16B08" w:rsidRDefault="00C16B08" w:rsidP="00A2613B">
            <w:pPr>
              <w:pStyle w:val="TableParagraph"/>
              <w:spacing w:before="1"/>
              <w:rPr>
                <w:sz w:val="20"/>
                <w:szCs w:val="20"/>
                <w:lang w:val="en-US"/>
              </w:rPr>
            </w:pPr>
          </w:p>
          <w:p w14:paraId="7CEE7994" w14:textId="77777777" w:rsidR="00C16B08" w:rsidRPr="00C16B08" w:rsidRDefault="00C16B08" w:rsidP="00A2613B">
            <w:pPr>
              <w:pStyle w:val="TableParagraph"/>
              <w:tabs>
                <w:tab w:val="left" w:pos="1113"/>
              </w:tabs>
              <w:ind w:left="-1" w:right="64"/>
              <w:jc w:val="right"/>
              <w:rPr>
                <w:sz w:val="20"/>
                <w:szCs w:val="20"/>
                <w:lang w:val="en-US"/>
              </w:rPr>
            </w:pPr>
            <w:r w:rsidRPr="00C16B08">
              <w:rPr>
                <w:w w:val="99"/>
                <w:sz w:val="20"/>
                <w:szCs w:val="20"/>
                <w:u w:val="single"/>
                <w:lang w:val="en-US"/>
              </w:rPr>
              <w:t xml:space="preserve"> </w:t>
            </w:r>
            <w:r w:rsidRPr="00C16B08">
              <w:rPr>
                <w:sz w:val="20"/>
                <w:szCs w:val="20"/>
                <w:u w:val="single"/>
                <w:lang w:val="en-US"/>
              </w:rPr>
              <w:tab/>
            </w:r>
            <w:r w:rsidRPr="00C16B08">
              <w:rPr>
                <w:spacing w:val="-5"/>
                <w:sz w:val="20"/>
                <w:szCs w:val="20"/>
                <w:u w:val="single"/>
                <w:lang w:val="en-US"/>
              </w:rPr>
              <w:t>-</w:t>
            </w:r>
          </w:p>
        </w:tc>
        <w:tc>
          <w:tcPr>
            <w:tcW w:w="228" w:type="dxa"/>
          </w:tcPr>
          <w:p w14:paraId="63BB2810" w14:textId="77777777" w:rsidR="00C16B08" w:rsidRPr="00C16B08" w:rsidRDefault="00C16B08" w:rsidP="00A2613B">
            <w:pPr>
              <w:pStyle w:val="TableParagraph"/>
              <w:rPr>
                <w:sz w:val="20"/>
                <w:szCs w:val="20"/>
                <w:lang w:val="en-US"/>
              </w:rPr>
            </w:pPr>
          </w:p>
        </w:tc>
        <w:tc>
          <w:tcPr>
            <w:tcW w:w="1246" w:type="dxa"/>
          </w:tcPr>
          <w:p w14:paraId="1DFCCD0C" w14:textId="77777777" w:rsidR="00C16B08" w:rsidRPr="00C16B08" w:rsidRDefault="00C16B08" w:rsidP="00A2613B">
            <w:pPr>
              <w:pStyle w:val="TableParagraph"/>
              <w:spacing w:before="1"/>
              <w:rPr>
                <w:sz w:val="20"/>
                <w:szCs w:val="20"/>
                <w:lang w:val="en-US"/>
              </w:rPr>
            </w:pPr>
          </w:p>
          <w:p w14:paraId="06531A08" w14:textId="77777777" w:rsidR="00C16B08" w:rsidRPr="00C16B08" w:rsidRDefault="00C16B08" w:rsidP="00A2613B">
            <w:pPr>
              <w:pStyle w:val="TableParagraph"/>
              <w:tabs>
                <w:tab w:val="left" w:pos="1112"/>
              </w:tabs>
              <w:ind w:left="-1" w:right="64"/>
              <w:jc w:val="center"/>
              <w:rPr>
                <w:sz w:val="20"/>
                <w:szCs w:val="20"/>
                <w:lang w:val="en-US"/>
              </w:rPr>
            </w:pPr>
            <w:r w:rsidRPr="00C16B08">
              <w:rPr>
                <w:w w:val="99"/>
                <w:sz w:val="20"/>
                <w:szCs w:val="20"/>
                <w:u w:val="single"/>
                <w:lang w:val="en-US"/>
              </w:rPr>
              <w:t xml:space="preserve">          21,378</w:t>
            </w:r>
          </w:p>
        </w:tc>
      </w:tr>
      <w:tr w:rsidR="00C16B08" w:rsidRPr="00C16B08" w14:paraId="47F0B18D" w14:textId="77777777" w:rsidTr="00A2613B">
        <w:trPr>
          <w:trHeight w:val="390"/>
        </w:trPr>
        <w:tc>
          <w:tcPr>
            <w:tcW w:w="2694" w:type="dxa"/>
            <w:hideMark/>
          </w:tcPr>
          <w:p w14:paraId="38332876" w14:textId="77777777" w:rsidR="00C16B08" w:rsidRPr="00C16B08" w:rsidRDefault="00C16B08" w:rsidP="00A2613B">
            <w:pPr>
              <w:pStyle w:val="TableParagraph"/>
              <w:spacing w:before="76"/>
              <w:ind w:left="50"/>
              <w:rPr>
                <w:sz w:val="20"/>
                <w:szCs w:val="20"/>
                <w:lang w:val="en-US"/>
              </w:rPr>
            </w:pPr>
            <w:r w:rsidRPr="00C16B08">
              <w:rPr>
                <w:sz w:val="20"/>
                <w:szCs w:val="20"/>
                <w:lang w:val="en-US"/>
              </w:rPr>
              <w:t>Net</w:t>
            </w:r>
            <w:r w:rsidRPr="00C16B08">
              <w:rPr>
                <w:spacing w:val="-2"/>
                <w:sz w:val="20"/>
                <w:szCs w:val="20"/>
                <w:lang w:val="en-US"/>
              </w:rPr>
              <w:t xml:space="preserve"> </w:t>
            </w:r>
            <w:r w:rsidRPr="00C16B08">
              <w:rPr>
                <w:sz w:val="20"/>
                <w:szCs w:val="20"/>
                <w:lang w:val="en-US"/>
              </w:rPr>
              <w:t>movement</w:t>
            </w:r>
            <w:r w:rsidRPr="00C16B08">
              <w:rPr>
                <w:spacing w:val="-5"/>
                <w:sz w:val="20"/>
                <w:szCs w:val="20"/>
                <w:lang w:val="en-US"/>
              </w:rPr>
              <w:t xml:space="preserve"> </w:t>
            </w:r>
            <w:r w:rsidRPr="00C16B08">
              <w:rPr>
                <w:sz w:val="20"/>
                <w:szCs w:val="20"/>
                <w:lang w:val="en-US"/>
              </w:rPr>
              <w:t>in</w:t>
            </w:r>
            <w:r w:rsidRPr="00C16B08">
              <w:rPr>
                <w:spacing w:val="-1"/>
                <w:sz w:val="20"/>
                <w:szCs w:val="20"/>
                <w:lang w:val="en-US"/>
              </w:rPr>
              <w:t xml:space="preserve"> </w:t>
            </w:r>
            <w:r w:rsidRPr="00C16B08">
              <w:rPr>
                <w:sz w:val="20"/>
                <w:szCs w:val="20"/>
                <w:lang w:val="en-US"/>
              </w:rPr>
              <w:t>funds</w:t>
            </w:r>
          </w:p>
        </w:tc>
        <w:tc>
          <w:tcPr>
            <w:tcW w:w="1248" w:type="dxa"/>
            <w:hideMark/>
          </w:tcPr>
          <w:p w14:paraId="1DA4119C" w14:textId="615BA16E" w:rsidR="00C16B08" w:rsidRPr="00C16B08" w:rsidRDefault="00C16B08" w:rsidP="00247971">
            <w:pPr>
              <w:pStyle w:val="TableParagraph"/>
              <w:spacing w:before="98"/>
              <w:ind w:left="-1" w:right="65"/>
              <w:jc w:val="right"/>
              <w:rPr>
                <w:sz w:val="20"/>
                <w:szCs w:val="20"/>
                <w:lang w:val="en-US"/>
              </w:rPr>
            </w:pPr>
            <w:r w:rsidRPr="00C16B08">
              <w:rPr>
                <w:sz w:val="20"/>
                <w:szCs w:val="20"/>
                <w:lang w:val="en-US"/>
              </w:rPr>
              <w:t>(1</w:t>
            </w:r>
            <w:r w:rsidR="00247971">
              <w:rPr>
                <w:sz w:val="20"/>
                <w:szCs w:val="20"/>
                <w:lang w:val="en-US"/>
              </w:rPr>
              <w:t>7</w:t>
            </w:r>
            <w:r w:rsidRPr="00C16B08">
              <w:rPr>
                <w:sz w:val="20"/>
                <w:szCs w:val="20"/>
                <w:lang w:val="en-US"/>
              </w:rPr>
              <w:t>,</w:t>
            </w:r>
            <w:r w:rsidR="00247971">
              <w:rPr>
                <w:sz w:val="20"/>
                <w:szCs w:val="20"/>
                <w:lang w:val="en-US"/>
              </w:rPr>
              <w:t>837</w:t>
            </w:r>
            <w:r w:rsidRPr="00C16B08">
              <w:rPr>
                <w:sz w:val="20"/>
                <w:szCs w:val="20"/>
                <w:lang w:val="en-US"/>
              </w:rPr>
              <w:t>)</w:t>
            </w:r>
          </w:p>
        </w:tc>
        <w:tc>
          <w:tcPr>
            <w:tcW w:w="226" w:type="dxa"/>
          </w:tcPr>
          <w:p w14:paraId="3A443FE0" w14:textId="77777777" w:rsidR="00C16B08" w:rsidRPr="00C16B08" w:rsidRDefault="00C16B08" w:rsidP="00A2613B">
            <w:pPr>
              <w:pStyle w:val="TableParagraph"/>
              <w:rPr>
                <w:sz w:val="20"/>
                <w:szCs w:val="20"/>
                <w:lang w:val="en-US"/>
              </w:rPr>
            </w:pPr>
          </w:p>
        </w:tc>
        <w:tc>
          <w:tcPr>
            <w:tcW w:w="1248" w:type="dxa"/>
            <w:hideMark/>
          </w:tcPr>
          <w:p w14:paraId="675342AC" w14:textId="77777777" w:rsidR="00C16B08" w:rsidRPr="00C16B08" w:rsidRDefault="00C16B08" w:rsidP="00A2613B">
            <w:pPr>
              <w:pStyle w:val="TableParagraph"/>
              <w:spacing w:before="98"/>
              <w:ind w:left="-1" w:right="68"/>
              <w:jc w:val="right"/>
              <w:rPr>
                <w:sz w:val="20"/>
                <w:szCs w:val="20"/>
                <w:lang w:val="en-US"/>
              </w:rPr>
            </w:pPr>
            <w:r w:rsidRPr="00C16B08">
              <w:rPr>
                <w:sz w:val="20"/>
                <w:szCs w:val="20"/>
                <w:lang w:val="en-US"/>
              </w:rPr>
              <w:t>55,356</w:t>
            </w:r>
          </w:p>
        </w:tc>
        <w:tc>
          <w:tcPr>
            <w:tcW w:w="228" w:type="dxa"/>
          </w:tcPr>
          <w:p w14:paraId="0031B993" w14:textId="77777777" w:rsidR="00C16B08" w:rsidRPr="00C16B08" w:rsidRDefault="00C16B08" w:rsidP="00A2613B">
            <w:pPr>
              <w:pStyle w:val="TableParagraph"/>
              <w:rPr>
                <w:sz w:val="20"/>
                <w:szCs w:val="20"/>
                <w:lang w:val="en-US"/>
              </w:rPr>
            </w:pPr>
          </w:p>
        </w:tc>
        <w:tc>
          <w:tcPr>
            <w:tcW w:w="1246" w:type="dxa"/>
            <w:hideMark/>
          </w:tcPr>
          <w:p w14:paraId="0EA8DDE6" w14:textId="77777777" w:rsidR="00C16B08" w:rsidRPr="00C16B08" w:rsidRDefault="00C16B08" w:rsidP="00A2613B">
            <w:pPr>
              <w:pStyle w:val="TableParagraph"/>
              <w:spacing w:before="98"/>
              <w:ind w:left="-1" w:right="68"/>
              <w:jc w:val="right"/>
              <w:rPr>
                <w:sz w:val="20"/>
                <w:szCs w:val="20"/>
                <w:lang w:val="en-US"/>
              </w:rPr>
            </w:pPr>
            <w:r w:rsidRPr="00C16B08">
              <w:rPr>
                <w:sz w:val="20"/>
                <w:szCs w:val="20"/>
                <w:lang w:val="en-US"/>
              </w:rPr>
              <w:t>105,308</w:t>
            </w:r>
          </w:p>
        </w:tc>
        <w:tc>
          <w:tcPr>
            <w:tcW w:w="228" w:type="dxa"/>
          </w:tcPr>
          <w:p w14:paraId="7F557B72" w14:textId="77777777" w:rsidR="00C16B08" w:rsidRPr="00C16B08" w:rsidRDefault="00C16B08" w:rsidP="00A2613B">
            <w:pPr>
              <w:pStyle w:val="TableParagraph"/>
              <w:rPr>
                <w:sz w:val="20"/>
                <w:szCs w:val="20"/>
                <w:lang w:val="en-US"/>
              </w:rPr>
            </w:pPr>
          </w:p>
        </w:tc>
        <w:tc>
          <w:tcPr>
            <w:tcW w:w="1246" w:type="dxa"/>
            <w:hideMark/>
          </w:tcPr>
          <w:p w14:paraId="0D6DCA25" w14:textId="77777777" w:rsidR="00C16B08" w:rsidRPr="00C16B08" w:rsidRDefault="00C16B08" w:rsidP="00A2613B">
            <w:pPr>
              <w:pStyle w:val="TableParagraph"/>
              <w:spacing w:before="98"/>
              <w:ind w:left="-1" w:right="68"/>
              <w:jc w:val="right"/>
              <w:rPr>
                <w:sz w:val="20"/>
                <w:szCs w:val="20"/>
                <w:lang w:val="en-US"/>
              </w:rPr>
            </w:pPr>
            <w:r w:rsidRPr="00C16B08">
              <w:rPr>
                <w:sz w:val="20"/>
                <w:szCs w:val="20"/>
                <w:lang w:val="en-US"/>
              </w:rPr>
              <w:t>143,721</w:t>
            </w:r>
          </w:p>
        </w:tc>
      </w:tr>
      <w:tr w:rsidR="00C16B08" w:rsidRPr="00C16B08" w14:paraId="2F31811E" w14:textId="77777777" w:rsidTr="00A2613B">
        <w:trPr>
          <w:trHeight w:val="353"/>
        </w:trPr>
        <w:tc>
          <w:tcPr>
            <w:tcW w:w="2694" w:type="dxa"/>
            <w:hideMark/>
          </w:tcPr>
          <w:p w14:paraId="77D84C54" w14:textId="77777777" w:rsidR="00C16B08" w:rsidRPr="00C16B08" w:rsidRDefault="00C16B08" w:rsidP="00A2613B">
            <w:pPr>
              <w:pStyle w:val="TableParagraph"/>
              <w:spacing w:before="55"/>
              <w:ind w:left="50"/>
              <w:rPr>
                <w:b/>
                <w:sz w:val="20"/>
                <w:szCs w:val="20"/>
                <w:lang w:val="en-US"/>
              </w:rPr>
            </w:pPr>
            <w:r w:rsidRPr="00C16B08">
              <w:rPr>
                <w:b/>
                <w:sz w:val="20"/>
                <w:szCs w:val="20"/>
                <w:lang w:val="en-US"/>
              </w:rPr>
              <w:t>Reconciliation</w:t>
            </w:r>
            <w:r w:rsidRPr="00C16B08">
              <w:rPr>
                <w:b/>
                <w:spacing w:val="2"/>
                <w:sz w:val="20"/>
                <w:szCs w:val="20"/>
                <w:lang w:val="en-US"/>
              </w:rPr>
              <w:t xml:space="preserve"> </w:t>
            </w:r>
            <w:r w:rsidRPr="00C16B08">
              <w:rPr>
                <w:b/>
                <w:sz w:val="20"/>
                <w:szCs w:val="20"/>
                <w:lang w:val="en-US"/>
              </w:rPr>
              <w:t>of</w:t>
            </w:r>
            <w:r w:rsidRPr="00C16B08">
              <w:rPr>
                <w:b/>
                <w:spacing w:val="-5"/>
                <w:sz w:val="20"/>
                <w:szCs w:val="20"/>
                <w:lang w:val="en-US"/>
              </w:rPr>
              <w:t xml:space="preserve"> </w:t>
            </w:r>
            <w:r w:rsidRPr="00C16B08">
              <w:rPr>
                <w:b/>
                <w:sz w:val="20"/>
                <w:szCs w:val="20"/>
                <w:lang w:val="en-US"/>
              </w:rPr>
              <w:t>funds</w:t>
            </w:r>
          </w:p>
        </w:tc>
        <w:tc>
          <w:tcPr>
            <w:tcW w:w="1248" w:type="dxa"/>
          </w:tcPr>
          <w:p w14:paraId="3FF5381D" w14:textId="77777777" w:rsidR="00C16B08" w:rsidRPr="00C16B08" w:rsidRDefault="00C16B08" w:rsidP="00A2613B">
            <w:pPr>
              <w:pStyle w:val="TableParagraph"/>
              <w:rPr>
                <w:sz w:val="20"/>
                <w:szCs w:val="20"/>
                <w:lang w:val="en-US"/>
              </w:rPr>
            </w:pPr>
          </w:p>
        </w:tc>
        <w:tc>
          <w:tcPr>
            <w:tcW w:w="226" w:type="dxa"/>
          </w:tcPr>
          <w:p w14:paraId="3D768548" w14:textId="77777777" w:rsidR="00C16B08" w:rsidRPr="00C16B08" w:rsidRDefault="00C16B08" w:rsidP="00A2613B">
            <w:pPr>
              <w:pStyle w:val="TableParagraph"/>
              <w:rPr>
                <w:sz w:val="20"/>
                <w:szCs w:val="20"/>
                <w:lang w:val="en-US"/>
              </w:rPr>
            </w:pPr>
          </w:p>
        </w:tc>
        <w:tc>
          <w:tcPr>
            <w:tcW w:w="1248" w:type="dxa"/>
          </w:tcPr>
          <w:p w14:paraId="06E3DF58" w14:textId="77777777" w:rsidR="00C16B08" w:rsidRPr="00C16B08" w:rsidRDefault="00C16B08" w:rsidP="00A2613B">
            <w:pPr>
              <w:pStyle w:val="TableParagraph"/>
              <w:rPr>
                <w:sz w:val="20"/>
                <w:szCs w:val="20"/>
                <w:lang w:val="en-US"/>
              </w:rPr>
            </w:pPr>
          </w:p>
        </w:tc>
        <w:tc>
          <w:tcPr>
            <w:tcW w:w="228" w:type="dxa"/>
          </w:tcPr>
          <w:p w14:paraId="6EFBF1AE" w14:textId="77777777" w:rsidR="00C16B08" w:rsidRPr="00C16B08" w:rsidRDefault="00C16B08" w:rsidP="00A2613B">
            <w:pPr>
              <w:pStyle w:val="TableParagraph"/>
              <w:rPr>
                <w:sz w:val="20"/>
                <w:szCs w:val="20"/>
                <w:lang w:val="en-US"/>
              </w:rPr>
            </w:pPr>
          </w:p>
        </w:tc>
        <w:tc>
          <w:tcPr>
            <w:tcW w:w="1246" w:type="dxa"/>
          </w:tcPr>
          <w:p w14:paraId="5273A1B0" w14:textId="77777777" w:rsidR="00C16B08" w:rsidRPr="00C16B08" w:rsidRDefault="00C16B08" w:rsidP="00A2613B">
            <w:pPr>
              <w:pStyle w:val="TableParagraph"/>
              <w:rPr>
                <w:sz w:val="20"/>
                <w:szCs w:val="20"/>
                <w:lang w:val="en-US"/>
              </w:rPr>
            </w:pPr>
          </w:p>
        </w:tc>
        <w:tc>
          <w:tcPr>
            <w:tcW w:w="228" w:type="dxa"/>
          </w:tcPr>
          <w:p w14:paraId="390EB1FB" w14:textId="77777777" w:rsidR="00C16B08" w:rsidRPr="00C16B08" w:rsidRDefault="00C16B08" w:rsidP="00A2613B">
            <w:pPr>
              <w:pStyle w:val="TableParagraph"/>
              <w:rPr>
                <w:sz w:val="20"/>
                <w:szCs w:val="20"/>
                <w:lang w:val="en-US"/>
              </w:rPr>
            </w:pPr>
          </w:p>
        </w:tc>
        <w:tc>
          <w:tcPr>
            <w:tcW w:w="1246" w:type="dxa"/>
          </w:tcPr>
          <w:p w14:paraId="03CECA3F" w14:textId="77777777" w:rsidR="00C16B08" w:rsidRPr="00C16B08" w:rsidRDefault="00C16B08" w:rsidP="00A2613B">
            <w:pPr>
              <w:pStyle w:val="TableParagraph"/>
              <w:rPr>
                <w:sz w:val="20"/>
                <w:szCs w:val="20"/>
                <w:lang w:val="en-US"/>
              </w:rPr>
            </w:pPr>
          </w:p>
        </w:tc>
      </w:tr>
      <w:tr w:rsidR="00C16B08" w:rsidRPr="00C16B08" w14:paraId="13B93ECF" w14:textId="77777777" w:rsidTr="00A2613B">
        <w:trPr>
          <w:trHeight w:val="303"/>
        </w:trPr>
        <w:tc>
          <w:tcPr>
            <w:tcW w:w="2694" w:type="dxa"/>
            <w:hideMark/>
          </w:tcPr>
          <w:p w14:paraId="19333883" w14:textId="77777777" w:rsidR="00C16B08" w:rsidRPr="00C16B08" w:rsidRDefault="00C16B08" w:rsidP="00A2613B">
            <w:pPr>
              <w:pStyle w:val="TableParagraph"/>
              <w:spacing w:before="61" w:line="222" w:lineRule="exact"/>
              <w:ind w:left="50"/>
              <w:rPr>
                <w:sz w:val="20"/>
                <w:szCs w:val="20"/>
                <w:lang w:val="en-US"/>
              </w:rPr>
            </w:pPr>
            <w:r w:rsidRPr="00C16B08">
              <w:rPr>
                <w:sz w:val="20"/>
                <w:szCs w:val="20"/>
                <w:lang w:val="en-US"/>
              </w:rPr>
              <w:t>Total</w:t>
            </w:r>
            <w:r w:rsidRPr="00C16B08">
              <w:rPr>
                <w:spacing w:val="-6"/>
                <w:sz w:val="20"/>
                <w:szCs w:val="20"/>
                <w:lang w:val="en-US"/>
              </w:rPr>
              <w:t xml:space="preserve"> </w:t>
            </w:r>
            <w:r w:rsidRPr="00C16B08">
              <w:rPr>
                <w:sz w:val="20"/>
                <w:szCs w:val="20"/>
                <w:lang w:val="en-US"/>
              </w:rPr>
              <w:t>funds</w:t>
            </w:r>
            <w:r w:rsidRPr="00C16B08">
              <w:rPr>
                <w:spacing w:val="-3"/>
                <w:sz w:val="20"/>
                <w:szCs w:val="20"/>
                <w:lang w:val="en-US"/>
              </w:rPr>
              <w:t xml:space="preserve"> </w:t>
            </w:r>
            <w:r w:rsidRPr="00C16B08">
              <w:rPr>
                <w:sz w:val="20"/>
                <w:szCs w:val="20"/>
                <w:lang w:val="en-US"/>
              </w:rPr>
              <w:t>brought forward</w:t>
            </w:r>
          </w:p>
        </w:tc>
        <w:tc>
          <w:tcPr>
            <w:tcW w:w="1248" w:type="dxa"/>
            <w:tcBorders>
              <w:top w:val="nil"/>
              <w:left w:val="nil"/>
              <w:bottom w:val="single" w:sz="8" w:space="0" w:color="000000"/>
              <w:right w:val="nil"/>
            </w:tcBorders>
            <w:hideMark/>
          </w:tcPr>
          <w:p w14:paraId="5D0BC08C" w14:textId="77777777" w:rsidR="00C16B08" w:rsidRPr="00C16B08" w:rsidRDefault="00C16B08" w:rsidP="00A2613B">
            <w:pPr>
              <w:pStyle w:val="TableParagraph"/>
              <w:spacing w:before="64" w:line="220" w:lineRule="exact"/>
              <w:ind w:left="-1" w:right="70"/>
              <w:jc w:val="right"/>
              <w:rPr>
                <w:sz w:val="20"/>
                <w:szCs w:val="20"/>
                <w:lang w:val="en-US"/>
              </w:rPr>
            </w:pPr>
            <w:r w:rsidRPr="00C16B08">
              <w:rPr>
                <w:sz w:val="20"/>
                <w:szCs w:val="20"/>
                <w:lang w:val="en-US"/>
              </w:rPr>
              <w:t>364,707</w:t>
            </w:r>
          </w:p>
        </w:tc>
        <w:tc>
          <w:tcPr>
            <w:tcW w:w="226" w:type="dxa"/>
          </w:tcPr>
          <w:p w14:paraId="26E6953A" w14:textId="77777777" w:rsidR="00C16B08" w:rsidRPr="00C16B08" w:rsidRDefault="00C16B08" w:rsidP="00A2613B">
            <w:pPr>
              <w:pStyle w:val="TableParagraph"/>
              <w:rPr>
                <w:sz w:val="20"/>
                <w:szCs w:val="20"/>
                <w:lang w:val="en-US"/>
              </w:rPr>
            </w:pPr>
          </w:p>
        </w:tc>
        <w:tc>
          <w:tcPr>
            <w:tcW w:w="1248" w:type="dxa"/>
            <w:tcBorders>
              <w:top w:val="nil"/>
              <w:left w:val="nil"/>
              <w:bottom w:val="single" w:sz="8" w:space="0" w:color="000000"/>
              <w:right w:val="nil"/>
            </w:tcBorders>
            <w:hideMark/>
          </w:tcPr>
          <w:p w14:paraId="76F787CA" w14:textId="77777777" w:rsidR="00C16B08" w:rsidRPr="00C16B08" w:rsidRDefault="00C16B08" w:rsidP="00A2613B">
            <w:pPr>
              <w:pStyle w:val="TableParagraph"/>
              <w:spacing w:before="64" w:line="220" w:lineRule="exact"/>
              <w:ind w:left="-1" w:right="68"/>
              <w:jc w:val="right"/>
              <w:rPr>
                <w:sz w:val="20"/>
                <w:szCs w:val="20"/>
                <w:lang w:val="en-US"/>
              </w:rPr>
            </w:pPr>
            <w:r w:rsidRPr="00C16B08">
              <w:rPr>
                <w:sz w:val="20"/>
                <w:szCs w:val="20"/>
                <w:lang w:val="en-US"/>
              </w:rPr>
              <w:t>702,683</w:t>
            </w:r>
          </w:p>
        </w:tc>
        <w:tc>
          <w:tcPr>
            <w:tcW w:w="228" w:type="dxa"/>
          </w:tcPr>
          <w:p w14:paraId="112159A8" w14:textId="77777777" w:rsidR="00C16B08" w:rsidRPr="00C16B08" w:rsidRDefault="00C16B08" w:rsidP="00A2613B">
            <w:pPr>
              <w:pStyle w:val="TableParagraph"/>
              <w:rPr>
                <w:sz w:val="20"/>
                <w:szCs w:val="20"/>
                <w:lang w:val="en-US"/>
              </w:rPr>
            </w:pPr>
          </w:p>
        </w:tc>
        <w:tc>
          <w:tcPr>
            <w:tcW w:w="1246" w:type="dxa"/>
            <w:tcBorders>
              <w:top w:val="nil"/>
              <w:left w:val="nil"/>
              <w:bottom w:val="single" w:sz="8" w:space="0" w:color="000000"/>
              <w:right w:val="nil"/>
            </w:tcBorders>
            <w:hideMark/>
          </w:tcPr>
          <w:p w14:paraId="47792C84" w14:textId="77777777" w:rsidR="00C16B08" w:rsidRPr="00C16B08" w:rsidRDefault="00C16B08" w:rsidP="00A2613B">
            <w:pPr>
              <w:pStyle w:val="TableParagraph"/>
              <w:spacing w:before="64" w:line="220" w:lineRule="exact"/>
              <w:ind w:left="-1" w:right="68"/>
              <w:jc w:val="right"/>
              <w:rPr>
                <w:sz w:val="20"/>
                <w:szCs w:val="20"/>
                <w:lang w:val="en-US"/>
              </w:rPr>
            </w:pPr>
            <w:r w:rsidRPr="00C16B08">
              <w:rPr>
                <w:sz w:val="20"/>
                <w:szCs w:val="20"/>
                <w:lang w:val="en-US"/>
              </w:rPr>
              <w:t>773,136</w:t>
            </w:r>
          </w:p>
        </w:tc>
        <w:tc>
          <w:tcPr>
            <w:tcW w:w="228" w:type="dxa"/>
          </w:tcPr>
          <w:p w14:paraId="0EAD9D6C" w14:textId="77777777" w:rsidR="00C16B08" w:rsidRPr="00C16B08" w:rsidRDefault="00C16B08" w:rsidP="00A2613B">
            <w:pPr>
              <w:pStyle w:val="TableParagraph"/>
              <w:rPr>
                <w:sz w:val="20"/>
                <w:szCs w:val="20"/>
                <w:lang w:val="en-US"/>
              </w:rPr>
            </w:pPr>
          </w:p>
        </w:tc>
        <w:tc>
          <w:tcPr>
            <w:tcW w:w="1246" w:type="dxa"/>
            <w:tcBorders>
              <w:top w:val="nil"/>
              <w:left w:val="nil"/>
              <w:bottom w:val="single" w:sz="8" w:space="0" w:color="000000"/>
              <w:right w:val="nil"/>
            </w:tcBorders>
            <w:hideMark/>
          </w:tcPr>
          <w:p w14:paraId="357CE711" w14:textId="77777777" w:rsidR="00C16B08" w:rsidRPr="00C16B08" w:rsidRDefault="00C16B08" w:rsidP="00A2613B">
            <w:pPr>
              <w:pStyle w:val="TableParagraph"/>
              <w:spacing w:before="64" w:line="220" w:lineRule="exact"/>
              <w:ind w:left="-1" w:right="71"/>
              <w:jc w:val="right"/>
              <w:rPr>
                <w:sz w:val="20"/>
                <w:szCs w:val="20"/>
                <w:lang w:val="en-US"/>
              </w:rPr>
            </w:pPr>
            <w:r w:rsidRPr="00C16B08">
              <w:rPr>
                <w:sz w:val="20"/>
                <w:szCs w:val="20"/>
                <w:lang w:val="en-US"/>
              </w:rPr>
              <w:t>1,840,526</w:t>
            </w:r>
          </w:p>
        </w:tc>
      </w:tr>
      <w:tr w:rsidR="00C16B08" w:rsidRPr="00C16B08" w14:paraId="77156B71" w14:textId="77777777" w:rsidTr="00A2613B">
        <w:trPr>
          <w:trHeight w:val="385"/>
        </w:trPr>
        <w:tc>
          <w:tcPr>
            <w:tcW w:w="2694" w:type="dxa"/>
            <w:hideMark/>
          </w:tcPr>
          <w:p w14:paraId="44AB578D" w14:textId="77777777" w:rsidR="00C16B08" w:rsidRPr="00C16B08" w:rsidRDefault="00C16B08" w:rsidP="00A2613B">
            <w:pPr>
              <w:pStyle w:val="TableParagraph"/>
              <w:tabs>
                <w:tab w:val="right" w:pos="2954"/>
              </w:tabs>
              <w:spacing w:before="131" w:line="234" w:lineRule="exact"/>
              <w:ind w:left="50"/>
              <w:rPr>
                <w:sz w:val="20"/>
                <w:szCs w:val="20"/>
                <w:lang w:val="en-US"/>
              </w:rPr>
            </w:pPr>
            <w:r w:rsidRPr="00C16B08">
              <w:rPr>
                <w:sz w:val="20"/>
                <w:szCs w:val="20"/>
                <w:lang w:val="en-US"/>
              </w:rPr>
              <w:t>Total</w:t>
            </w:r>
            <w:r w:rsidRPr="00C16B08">
              <w:rPr>
                <w:spacing w:val="-3"/>
                <w:sz w:val="20"/>
                <w:szCs w:val="20"/>
                <w:lang w:val="en-US"/>
              </w:rPr>
              <w:t xml:space="preserve"> </w:t>
            </w:r>
            <w:r w:rsidRPr="00C16B08">
              <w:rPr>
                <w:sz w:val="20"/>
                <w:szCs w:val="20"/>
                <w:lang w:val="en-US"/>
              </w:rPr>
              <w:t>funds</w:t>
            </w:r>
            <w:r w:rsidRPr="00C16B08">
              <w:rPr>
                <w:spacing w:val="-1"/>
                <w:sz w:val="20"/>
                <w:szCs w:val="20"/>
                <w:lang w:val="en-US"/>
              </w:rPr>
              <w:t xml:space="preserve"> </w:t>
            </w:r>
            <w:r w:rsidRPr="00C16B08">
              <w:rPr>
                <w:sz w:val="20"/>
                <w:szCs w:val="20"/>
                <w:lang w:val="en-US"/>
              </w:rPr>
              <w:t>carried forward</w:t>
            </w:r>
            <w:r w:rsidRPr="00C16B08">
              <w:rPr>
                <w:sz w:val="20"/>
                <w:szCs w:val="20"/>
                <w:lang w:val="en-US"/>
              </w:rPr>
              <w:tab/>
            </w:r>
          </w:p>
        </w:tc>
        <w:tc>
          <w:tcPr>
            <w:tcW w:w="1248" w:type="dxa"/>
            <w:tcBorders>
              <w:top w:val="single" w:sz="8" w:space="0" w:color="000000"/>
              <w:left w:val="nil"/>
              <w:bottom w:val="nil"/>
              <w:right w:val="nil"/>
            </w:tcBorders>
            <w:hideMark/>
          </w:tcPr>
          <w:p w14:paraId="7C4A9994" w14:textId="78E28976" w:rsidR="00C16B08" w:rsidRPr="00C16B08" w:rsidRDefault="00C16B08" w:rsidP="00247971">
            <w:pPr>
              <w:pStyle w:val="TableParagraph"/>
              <w:tabs>
                <w:tab w:val="left" w:pos="458"/>
              </w:tabs>
              <w:spacing w:before="114"/>
              <w:rPr>
                <w:sz w:val="20"/>
                <w:szCs w:val="20"/>
                <w:lang w:val="en-US"/>
              </w:rPr>
            </w:pPr>
            <w:r w:rsidRPr="00C16B08">
              <w:rPr>
                <w:w w:val="99"/>
                <w:sz w:val="20"/>
                <w:szCs w:val="20"/>
                <w:u w:val="double"/>
                <w:lang w:val="en-US"/>
              </w:rPr>
              <w:t xml:space="preserve"> </w:t>
            </w:r>
            <w:r w:rsidRPr="00C16B08">
              <w:rPr>
                <w:sz w:val="20"/>
                <w:szCs w:val="20"/>
                <w:u w:val="double"/>
                <w:lang w:val="en-US"/>
              </w:rPr>
              <w:tab/>
              <w:t>34</w:t>
            </w:r>
            <w:r w:rsidR="00247971">
              <w:rPr>
                <w:sz w:val="20"/>
                <w:szCs w:val="20"/>
                <w:u w:val="double"/>
                <w:lang w:val="en-US"/>
              </w:rPr>
              <w:t>6</w:t>
            </w:r>
            <w:r w:rsidRPr="00C16B08">
              <w:rPr>
                <w:sz w:val="20"/>
                <w:szCs w:val="20"/>
                <w:u w:val="double"/>
                <w:lang w:val="en-US"/>
              </w:rPr>
              <w:t>,</w:t>
            </w:r>
            <w:r w:rsidR="00247971">
              <w:rPr>
                <w:sz w:val="20"/>
                <w:szCs w:val="20"/>
                <w:u w:val="double"/>
                <w:lang w:val="en-US"/>
              </w:rPr>
              <w:t>869</w:t>
            </w:r>
          </w:p>
        </w:tc>
        <w:tc>
          <w:tcPr>
            <w:tcW w:w="226" w:type="dxa"/>
          </w:tcPr>
          <w:p w14:paraId="54F2CF68" w14:textId="77777777" w:rsidR="00C16B08" w:rsidRPr="00C16B08" w:rsidRDefault="00C16B08" w:rsidP="00A2613B">
            <w:pPr>
              <w:pStyle w:val="TableParagraph"/>
              <w:rPr>
                <w:sz w:val="20"/>
                <w:szCs w:val="20"/>
                <w:lang w:val="en-US"/>
              </w:rPr>
            </w:pPr>
          </w:p>
        </w:tc>
        <w:tc>
          <w:tcPr>
            <w:tcW w:w="1248" w:type="dxa"/>
            <w:tcBorders>
              <w:top w:val="single" w:sz="8" w:space="0" w:color="000000"/>
              <w:left w:val="nil"/>
              <w:bottom w:val="nil"/>
              <w:right w:val="nil"/>
            </w:tcBorders>
            <w:hideMark/>
          </w:tcPr>
          <w:p w14:paraId="020BA060" w14:textId="77777777" w:rsidR="00C16B08" w:rsidRPr="00C16B08" w:rsidRDefault="00C16B08" w:rsidP="00A2613B">
            <w:pPr>
              <w:pStyle w:val="TableParagraph"/>
              <w:tabs>
                <w:tab w:val="left" w:pos="460"/>
              </w:tabs>
              <w:spacing w:before="114"/>
              <w:ind w:left="-1" w:right="68"/>
              <w:jc w:val="right"/>
              <w:rPr>
                <w:sz w:val="20"/>
                <w:szCs w:val="20"/>
                <w:lang w:val="en-US"/>
              </w:rPr>
            </w:pPr>
            <w:r w:rsidRPr="00C16B08">
              <w:rPr>
                <w:w w:val="99"/>
                <w:sz w:val="20"/>
                <w:szCs w:val="20"/>
                <w:u w:val="double"/>
                <w:lang w:val="en-US"/>
              </w:rPr>
              <w:t xml:space="preserve"> </w:t>
            </w:r>
            <w:r w:rsidRPr="00C16B08">
              <w:rPr>
                <w:sz w:val="20"/>
                <w:szCs w:val="20"/>
                <w:u w:val="double"/>
                <w:lang w:val="en-US"/>
              </w:rPr>
              <w:tab/>
            </w:r>
            <w:r w:rsidRPr="00C16B08">
              <w:rPr>
                <w:spacing w:val="-2"/>
                <w:sz w:val="20"/>
                <w:szCs w:val="20"/>
                <w:u w:val="double"/>
                <w:lang w:val="en-US"/>
              </w:rPr>
              <w:t>758,039</w:t>
            </w:r>
          </w:p>
        </w:tc>
        <w:tc>
          <w:tcPr>
            <w:tcW w:w="228" w:type="dxa"/>
          </w:tcPr>
          <w:p w14:paraId="13144351" w14:textId="77777777" w:rsidR="00C16B08" w:rsidRPr="00C16B08" w:rsidRDefault="00C16B08" w:rsidP="00A2613B">
            <w:pPr>
              <w:pStyle w:val="TableParagraph"/>
              <w:rPr>
                <w:sz w:val="20"/>
                <w:szCs w:val="20"/>
                <w:lang w:val="en-US"/>
              </w:rPr>
            </w:pPr>
          </w:p>
        </w:tc>
        <w:tc>
          <w:tcPr>
            <w:tcW w:w="1246" w:type="dxa"/>
            <w:tcBorders>
              <w:top w:val="single" w:sz="8" w:space="0" w:color="000000"/>
              <w:left w:val="nil"/>
              <w:bottom w:val="nil"/>
              <w:right w:val="nil"/>
            </w:tcBorders>
            <w:hideMark/>
          </w:tcPr>
          <w:p w14:paraId="0B673600" w14:textId="77777777" w:rsidR="00C16B08" w:rsidRPr="00C16B08" w:rsidRDefault="00C16B08" w:rsidP="00A2613B">
            <w:pPr>
              <w:pStyle w:val="TableParagraph"/>
              <w:tabs>
                <w:tab w:val="left" w:pos="457"/>
              </w:tabs>
              <w:spacing w:before="114"/>
              <w:ind w:left="-1" w:right="68"/>
              <w:jc w:val="right"/>
              <w:rPr>
                <w:sz w:val="20"/>
                <w:szCs w:val="20"/>
                <w:lang w:val="en-US"/>
              </w:rPr>
            </w:pPr>
            <w:r w:rsidRPr="00C16B08">
              <w:rPr>
                <w:w w:val="99"/>
                <w:sz w:val="20"/>
                <w:szCs w:val="20"/>
                <w:u w:val="double"/>
                <w:lang w:val="en-US"/>
              </w:rPr>
              <w:t xml:space="preserve"> </w:t>
            </w:r>
            <w:r w:rsidRPr="00C16B08">
              <w:rPr>
                <w:sz w:val="20"/>
                <w:szCs w:val="20"/>
                <w:u w:val="double"/>
                <w:lang w:val="en-US"/>
              </w:rPr>
              <w:tab/>
            </w:r>
            <w:r w:rsidRPr="00C16B08">
              <w:rPr>
                <w:spacing w:val="-2"/>
                <w:sz w:val="20"/>
                <w:szCs w:val="20"/>
                <w:u w:val="double"/>
                <w:lang w:val="en-US"/>
              </w:rPr>
              <w:t>878,444</w:t>
            </w:r>
          </w:p>
        </w:tc>
        <w:tc>
          <w:tcPr>
            <w:tcW w:w="228" w:type="dxa"/>
          </w:tcPr>
          <w:p w14:paraId="118F51A1" w14:textId="77777777" w:rsidR="00C16B08" w:rsidRPr="00C16B08" w:rsidRDefault="00C16B08" w:rsidP="00A2613B">
            <w:pPr>
              <w:pStyle w:val="TableParagraph"/>
              <w:rPr>
                <w:sz w:val="20"/>
                <w:szCs w:val="20"/>
                <w:lang w:val="en-US"/>
              </w:rPr>
            </w:pPr>
          </w:p>
        </w:tc>
        <w:tc>
          <w:tcPr>
            <w:tcW w:w="1246" w:type="dxa"/>
            <w:tcBorders>
              <w:top w:val="single" w:sz="8" w:space="0" w:color="000000"/>
              <w:left w:val="nil"/>
              <w:bottom w:val="nil"/>
              <w:right w:val="nil"/>
            </w:tcBorders>
            <w:hideMark/>
          </w:tcPr>
          <w:p w14:paraId="423B46BC" w14:textId="2FAD0240" w:rsidR="00C16B08" w:rsidRPr="00C16B08" w:rsidRDefault="00C16B08" w:rsidP="00247971">
            <w:pPr>
              <w:pStyle w:val="TableParagraph"/>
              <w:tabs>
                <w:tab w:val="left" w:pos="289"/>
              </w:tabs>
              <w:spacing w:before="114"/>
              <w:ind w:left="-1" w:right="71"/>
              <w:jc w:val="right"/>
              <w:rPr>
                <w:sz w:val="20"/>
                <w:szCs w:val="20"/>
                <w:lang w:val="en-US"/>
              </w:rPr>
            </w:pPr>
            <w:r w:rsidRPr="00C16B08">
              <w:rPr>
                <w:w w:val="99"/>
                <w:sz w:val="20"/>
                <w:szCs w:val="20"/>
                <w:u w:val="double"/>
                <w:lang w:val="en-US"/>
              </w:rPr>
              <w:t xml:space="preserve"> </w:t>
            </w:r>
            <w:r w:rsidRPr="00C16B08">
              <w:rPr>
                <w:sz w:val="20"/>
                <w:szCs w:val="20"/>
                <w:u w:val="double"/>
                <w:lang w:val="en-US"/>
              </w:rPr>
              <w:tab/>
            </w:r>
            <w:r w:rsidRPr="00C16B08">
              <w:rPr>
                <w:spacing w:val="-2"/>
                <w:sz w:val="20"/>
                <w:szCs w:val="20"/>
                <w:u w:val="double"/>
                <w:lang w:val="en-US"/>
              </w:rPr>
              <w:t>1,98</w:t>
            </w:r>
            <w:r w:rsidR="00247971">
              <w:rPr>
                <w:spacing w:val="-2"/>
                <w:sz w:val="20"/>
                <w:szCs w:val="20"/>
                <w:u w:val="double"/>
                <w:lang w:val="en-US"/>
              </w:rPr>
              <w:t>3</w:t>
            </w:r>
            <w:r w:rsidRPr="00C16B08">
              <w:rPr>
                <w:spacing w:val="-2"/>
                <w:sz w:val="20"/>
                <w:szCs w:val="20"/>
                <w:u w:val="double"/>
                <w:lang w:val="en-US"/>
              </w:rPr>
              <w:t>,</w:t>
            </w:r>
            <w:r w:rsidR="00247971">
              <w:rPr>
                <w:spacing w:val="-2"/>
                <w:sz w:val="20"/>
                <w:szCs w:val="20"/>
                <w:u w:val="double"/>
                <w:lang w:val="en-US"/>
              </w:rPr>
              <w:t>352</w:t>
            </w:r>
          </w:p>
        </w:tc>
      </w:tr>
    </w:tbl>
    <w:p w14:paraId="0BC7C364" w14:textId="77777777" w:rsidR="00C16B08" w:rsidRPr="00C16B08" w:rsidRDefault="00C16B08" w:rsidP="00C16B08">
      <w:pPr>
        <w:rPr>
          <w:rFonts w:ascii="Arial" w:hAnsi="Arial" w:cs="Arial"/>
          <w:sz w:val="20"/>
        </w:rPr>
      </w:pPr>
    </w:p>
    <w:p w14:paraId="099F9831" w14:textId="77777777" w:rsidR="00C16B08" w:rsidRPr="00C16B08" w:rsidRDefault="00C16B08" w:rsidP="00C16B08">
      <w:pPr>
        <w:pStyle w:val="Heading2"/>
        <w:spacing w:before="0"/>
        <w:ind w:right="2069"/>
        <w:rPr>
          <w:rFonts w:ascii="Arial" w:hAnsi="Arial" w:cs="Arial"/>
          <w:b/>
          <w:bCs/>
          <w:color w:val="auto"/>
          <w:sz w:val="20"/>
          <w:szCs w:val="20"/>
        </w:rPr>
      </w:pPr>
      <w:r w:rsidRPr="00C16B08">
        <w:rPr>
          <w:rFonts w:ascii="Arial" w:hAnsi="Arial" w:cs="Arial"/>
          <w:b/>
          <w:color w:val="auto"/>
          <w:sz w:val="32"/>
          <w:szCs w:val="32"/>
        </w:rPr>
        <w:t>Halas PCC</w:t>
      </w:r>
      <w:r w:rsidRPr="00C16B08">
        <w:rPr>
          <w:rFonts w:ascii="Arial" w:hAnsi="Arial" w:cs="Arial"/>
          <w:bCs/>
          <w:color w:val="auto"/>
          <w:sz w:val="32"/>
          <w:szCs w:val="32"/>
        </w:rPr>
        <w:t xml:space="preserve"> </w:t>
      </w:r>
      <w:r w:rsidRPr="00C16B08">
        <w:rPr>
          <w:rFonts w:ascii="Arial" w:hAnsi="Arial" w:cs="Arial"/>
          <w:b/>
          <w:color w:val="auto"/>
          <w:sz w:val="32"/>
          <w:szCs w:val="32"/>
        </w:rPr>
        <w:t>Balance</w:t>
      </w:r>
      <w:r w:rsidRPr="00C16B08">
        <w:rPr>
          <w:rFonts w:ascii="Arial" w:hAnsi="Arial" w:cs="Arial"/>
          <w:b/>
          <w:color w:val="auto"/>
          <w:spacing w:val="-2"/>
          <w:sz w:val="32"/>
          <w:szCs w:val="32"/>
        </w:rPr>
        <w:t xml:space="preserve"> </w:t>
      </w:r>
      <w:r w:rsidRPr="00C16B08">
        <w:rPr>
          <w:rFonts w:ascii="Arial" w:hAnsi="Arial" w:cs="Arial"/>
          <w:b/>
          <w:color w:val="auto"/>
          <w:sz w:val="32"/>
          <w:szCs w:val="32"/>
        </w:rPr>
        <w:t>Sheet</w:t>
      </w:r>
      <w:r w:rsidRPr="00C16B08">
        <w:rPr>
          <w:rFonts w:ascii="Arial" w:hAnsi="Arial" w:cs="Arial"/>
          <w:b/>
          <w:color w:val="auto"/>
          <w:spacing w:val="-4"/>
          <w:sz w:val="32"/>
          <w:szCs w:val="32"/>
        </w:rPr>
        <w:t xml:space="preserve"> </w:t>
      </w:r>
      <w:r w:rsidRPr="00C16B08">
        <w:rPr>
          <w:rFonts w:ascii="Arial" w:hAnsi="Arial" w:cs="Arial"/>
          <w:b/>
          <w:color w:val="auto"/>
          <w:sz w:val="32"/>
          <w:szCs w:val="32"/>
        </w:rPr>
        <w:t>as</w:t>
      </w:r>
      <w:r w:rsidRPr="00C16B08">
        <w:rPr>
          <w:rFonts w:ascii="Arial" w:hAnsi="Arial" w:cs="Arial"/>
          <w:b/>
          <w:color w:val="auto"/>
          <w:spacing w:val="-2"/>
          <w:sz w:val="32"/>
          <w:szCs w:val="32"/>
        </w:rPr>
        <w:t xml:space="preserve"> </w:t>
      </w:r>
      <w:r w:rsidRPr="00C16B08">
        <w:rPr>
          <w:rFonts w:ascii="Arial" w:hAnsi="Arial" w:cs="Arial"/>
          <w:b/>
          <w:color w:val="auto"/>
          <w:sz w:val="32"/>
          <w:szCs w:val="32"/>
        </w:rPr>
        <w:t>of</w:t>
      </w:r>
      <w:r w:rsidRPr="00C16B08">
        <w:rPr>
          <w:rFonts w:ascii="Arial" w:hAnsi="Arial" w:cs="Arial"/>
          <w:b/>
          <w:color w:val="auto"/>
          <w:spacing w:val="-2"/>
          <w:sz w:val="32"/>
          <w:szCs w:val="32"/>
        </w:rPr>
        <w:t xml:space="preserve"> </w:t>
      </w:r>
      <w:r w:rsidRPr="00C16B08">
        <w:rPr>
          <w:rFonts w:ascii="Arial" w:hAnsi="Arial" w:cs="Arial"/>
          <w:b/>
          <w:color w:val="auto"/>
          <w:sz w:val="32"/>
          <w:szCs w:val="32"/>
        </w:rPr>
        <w:t>31</w:t>
      </w:r>
      <w:r w:rsidRPr="00C16B08">
        <w:rPr>
          <w:rFonts w:ascii="Arial" w:hAnsi="Arial" w:cs="Arial"/>
          <w:b/>
          <w:color w:val="auto"/>
          <w:spacing w:val="-2"/>
          <w:sz w:val="32"/>
          <w:szCs w:val="32"/>
        </w:rPr>
        <w:t xml:space="preserve"> </w:t>
      </w:r>
      <w:r w:rsidRPr="00C16B08">
        <w:rPr>
          <w:rFonts w:ascii="Arial" w:hAnsi="Arial" w:cs="Arial"/>
          <w:b/>
          <w:color w:val="auto"/>
          <w:sz w:val="32"/>
          <w:szCs w:val="32"/>
        </w:rPr>
        <w:t>December</w:t>
      </w:r>
      <w:r w:rsidRPr="00C16B08">
        <w:rPr>
          <w:rFonts w:ascii="Arial" w:hAnsi="Arial" w:cs="Arial"/>
          <w:b/>
          <w:color w:val="auto"/>
          <w:spacing w:val="-3"/>
          <w:sz w:val="32"/>
          <w:szCs w:val="32"/>
        </w:rPr>
        <w:t xml:space="preserve"> </w:t>
      </w:r>
      <w:r w:rsidRPr="00C16B08">
        <w:rPr>
          <w:rFonts w:ascii="Arial" w:hAnsi="Arial" w:cs="Arial"/>
          <w:b/>
          <w:color w:val="auto"/>
          <w:sz w:val="32"/>
          <w:szCs w:val="32"/>
        </w:rPr>
        <w:t>2021</w:t>
      </w:r>
    </w:p>
    <w:p w14:paraId="4A9E4081" w14:textId="77777777" w:rsidR="00C16B08" w:rsidRPr="00C16B08" w:rsidRDefault="00C16B08" w:rsidP="00C16B08">
      <w:pPr>
        <w:pStyle w:val="BodyText"/>
        <w:spacing w:before="2"/>
        <w:rPr>
          <w:rFonts w:ascii="Arial" w:hAnsi="Arial" w:cs="Arial"/>
          <w:sz w:val="20"/>
        </w:rPr>
      </w:pPr>
    </w:p>
    <w:tbl>
      <w:tblPr>
        <w:tblW w:w="0" w:type="auto"/>
        <w:tblLayout w:type="fixed"/>
        <w:tblCellMar>
          <w:left w:w="0" w:type="dxa"/>
          <w:right w:w="0" w:type="dxa"/>
        </w:tblCellMar>
        <w:tblLook w:val="01E0" w:firstRow="1" w:lastRow="1" w:firstColumn="1" w:lastColumn="1" w:noHBand="0" w:noVBand="0"/>
      </w:tblPr>
      <w:tblGrid>
        <w:gridCol w:w="5057"/>
        <w:gridCol w:w="1302"/>
        <w:gridCol w:w="1245"/>
        <w:gridCol w:w="227"/>
        <w:gridCol w:w="1245"/>
      </w:tblGrid>
      <w:tr w:rsidR="00C16B08" w:rsidRPr="00C16B08" w14:paraId="49E20F51" w14:textId="77777777" w:rsidTr="00A2613B">
        <w:trPr>
          <w:trHeight w:val="420"/>
        </w:trPr>
        <w:tc>
          <w:tcPr>
            <w:tcW w:w="5057" w:type="dxa"/>
          </w:tcPr>
          <w:p w14:paraId="341D7140" w14:textId="77777777" w:rsidR="00C16B08" w:rsidRPr="00C16B08" w:rsidRDefault="00C16B08" w:rsidP="00A2613B">
            <w:pPr>
              <w:pStyle w:val="TableParagraph"/>
              <w:ind w:left="50"/>
              <w:jc w:val="both"/>
              <w:rPr>
                <w:b/>
                <w:sz w:val="20"/>
                <w:szCs w:val="20"/>
              </w:rPr>
            </w:pPr>
            <w:r w:rsidRPr="00C16B08">
              <w:rPr>
                <w:b/>
                <w:sz w:val="20"/>
                <w:szCs w:val="20"/>
              </w:rPr>
              <w:t>Fixed</w:t>
            </w:r>
            <w:r w:rsidRPr="00C16B08">
              <w:rPr>
                <w:b/>
                <w:spacing w:val="-3"/>
                <w:sz w:val="20"/>
                <w:szCs w:val="20"/>
              </w:rPr>
              <w:t xml:space="preserve"> </w:t>
            </w:r>
            <w:r w:rsidRPr="00C16B08">
              <w:rPr>
                <w:b/>
                <w:sz w:val="20"/>
                <w:szCs w:val="20"/>
              </w:rPr>
              <w:t>assets</w:t>
            </w:r>
          </w:p>
        </w:tc>
        <w:tc>
          <w:tcPr>
            <w:tcW w:w="1302" w:type="dxa"/>
          </w:tcPr>
          <w:p w14:paraId="688E7CAA" w14:textId="77777777" w:rsidR="00C16B08" w:rsidRPr="00C16B08" w:rsidRDefault="00C16B08" w:rsidP="00A2613B">
            <w:pPr>
              <w:pStyle w:val="TableParagraph"/>
              <w:ind w:left="548" w:right="269"/>
              <w:jc w:val="center"/>
              <w:rPr>
                <w:b/>
                <w:sz w:val="20"/>
                <w:szCs w:val="20"/>
              </w:rPr>
            </w:pPr>
          </w:p>
        </w:tc>
        <w:tc>
          <w:tcPr>
            <w:tcW w:w="1245" w:type="dxa"/>
          </w:tcPr>
          <w:p w14:paraId="3D516C7C" w14:textId="77777777" w:rsidR="00C16B08" w:rsidRPr="00C16B08" w:rsidRDefault="00C16B08" w:rsidP="00A2613B">
            <w:pPr>
              <w:pStyle w:val="TableParagraph"/>
              <w:spacing w:line="223" w:lineRule="exact"/>
              <w:ind w:left="377" w:right="380"/>
              <w:jc w:val="center"/>
              <w:rPr>
                <w:b/>
                <w:sz w:val="20"/>
                <w:szCs w:val="20"/>
              </w:rPr>
            </w:pPr>
            <w:r w:rsidRPr="00C16B08">
              <w:rPr>
                <w:b/>
                <w:sz w:val="20"/>
                <w:szCs w:val="20"/>
              </w:rPr>
              <w:t>2021</w:t>
            </w:r>
          </w:p>
          <w:p w14:paraId="77BBAC02" w14:textId="77777777" w:rsidR="00C16B08" w:rsidRPr="00C16B08" w:rsidRDefault="00C16B08" w:rsidP="00A2613B">
            <w:pPr>
              <w:pStyle w:val="TableParagraph"/>
              <w:jc w:val="center"/>
              <w:rPr>
                <w:b/>
                <w:sz w:val="20"/>
                <w:szCs w:val="20"/>
              </w:rPr>
            </w:pPr>
            <w:r w:rsidRPr="00C16B08">
              <w:rPr>
                <w:b/>
                <w:w w:val="99"/>
                <w:sz w:val="20"/>
                <w:szCs w:val="20"/>
              </w:rPr>
              <w:t>£</w:t>
            </w:r>
          </w:p>
        </w:tc>
        <w:tc>
          <w:tcPr>
            <w:tcW w:w="227" w:type="dxa"/>
          </w:tcPr>
          <w:p w14:paraId="75C2B632" w14:textId="77777777" w:rsidR="00C16B08" w:rsidRPr="00C16B08" w:rsidRDefault="00C16B08" w:rsidP="00A2613B">
            <w:pPr>
              <w:pStyle w:val="TableParagraph"/>
              <w:rPr>
                <w:sz w:val="20"/>
                <w:szCs w:val="20"/>
              </w:rPr>
            </w:pPr>
          </w:p>
        </w:tc>
        <w:tc>
          <w:tcPr>
            <w:tcW w:w="1245" w:type="dxa"/>
          </w:tcPr>
          <w:p w14:paraId="49D4848A" w14:textId="77777777" w:rsidR="00C16B08" w:rsidRPr="00C16B08" w:rsidRDefault="00C16B08" w:rsidP="00A2613B">
            <w:pPr>
              <w:pStyle w:val="TableParagraph"/>
              <w:spacing w:line="223" w:lineRule="exact"/>
              <w:ind w:left="378" w:right="378"/>
              <w:jc w:val="center"/>
              <w:rPr>
                <w:b/>
                <w:sz w:val="20"/>
                <w:szCs w:val="20"/>
              </w:rPr>
            </w:pPr>
            <w:r w:rsidRPr="00C16B08">
              <w:rPr>
                <w:b/>
                <w:sz w:val="20"/>
                <w:szCs w:val="20"/>
              </w:rPr>
              <w:t>2020</w:t>
            </w:r>
          </w:p>
          <w:p w14:paraId="78ED7D05" w14:textId="77777777" w:rsidR="00C16B08" w:rsidRPr="00C16B08" w:rsidRDefault="00C16B08" w:rsidP="00A2613B">
            <w:pPr>
              <w:pStyle w:val="TableParagraph"/>
              <w:ind w:left="2"/>
              <w:jc w:val="center"/>
              <w:rPr>
                <w:b/>
                <w:sz w:val="20"/>
                <w:szCs w:val="20"/>
              </w:rPr>
            </w:pPr>
            <w:r w:rsidRPr="00C16B08">
              <w:rPr>
                <w:b/>
                <w:w w:val="99"/>
                <w:sz w:val="20"/>
                <w:szCs w:val="20"/>
              </w:rPr>
              <w:t>£</w:t>
            </w:r>
          </w:p>
        </w:tc>
      </w:tr>
      <w:tr w:rsidR="00C16B08" w:rsidRPr="00C16B08" w14:paraId="6F1DEE06" w14:textId="77777777" w:rsidTr="00A2613B">
        <w:trPr>
          <w:trHeight w:val="288"/>
        </w:trPr>
        <w:tc>
          <w:tcPr>
            <w:tcW w:w="5057" w:type="dxa"/>
          </w:tcPr>
          <w:p w14:paraId="007282DA" w14:textId="77777777" w:rsidR="00C16B08" w:rsidRPr="00C16B08" w:rsidRDefault="00C16B08" w:rsidP="00A2613B">
            <w:pPr>
              <w:pStyle w:val="TableParagraph"/>
              <w:spacing w:before="19"/>
              <w:ind w:left="50"/>
              <w:rPr>
                <w:sz w:val="20"/>
                <w:szCs w:val="20"/>
              </w:rPr>
            </w:pPr>
            <w:r w:rsidRPr="00C16B08">
              <w:rPr>
                <w:sz w:val="20"/>
                <w:szCs w:val="20"/>
              </w:rPr>
              <w:t>Tangible</w:t>
            </w:r>
            <w:r w:rsidRPr="00C16B08">
              <w:rPr>
                <w:spacing w:val="-3"/>
                <w:sz w:val="20"/>
                <w:szCs w:val="20"/>
              </w:rPr>
              <w:t xml:space="preserve"> </w:t>
            </w:r>
            <w:r w:rsidRPr="00C16B08">
              <w:rPr>
                <w:sz w:val="20"/>
                <w:szCs w:val="20"/>
              </w:rPr>
              <w:t>assets</w:t>
            </w:r>
          </w:p>
        </w:tc>
        <w:tc>
          <w:tcPr>
            <w:tcW w:w="1302" w:type="dxa"/>
          </w:tcPr>
          <w:p w14:paraId="4412924D" w14:textId="77777777" w:rsidR="00C16B08" w:rsidRPr="00C16B08" w:rsidRDefault="00C16B08" w:rsidP="00A2613B">
            <w:pPr>
              <w:pStyle w:val="TableParagraph"/>
              <w:spacing w:before="41" w:line="227" w:lineRule="exact"/>
              <w:ind w:left="276"/>
              <w:jc w:val="center"/>
              <w:rPr>
                <w:sz w:val="20"/>
                <w:szCs w:val="20"/>
              </w:rPr>
            </w:pPr>
          </w:p>
        </w:tc>
        <w:tc>
          <w:tcPr>
            <w:tcW w:w="1245" w:type="dxa"/>
          </w:tcPr>
          <w:p w14:paraId="17837B27" w14:textId="77777777" w:rsidR="00C16B08" w:rsidRPr="00C16B08" w:rsidRDefault="00C16B08" w:rsidP="00A2613B">
            <w:pPr>
              <w:pStyle w:val="TableParagraph"/>
              <w:spacing w:before="41" w:line="227" w:lineRule="exact"/>
              <w:ind w:right="66"/>
              <w:jc w:val="right"/>
              <w:rPr>
                <w:sz w:val="20"/>
                <w:szCs w:val="20"/>
              </w:rPr>
            </w:pPr>
            <w:r w:rsidRPr="00C16B08">
              <w:rPr>
                <w:sz w:val="20"/>
                <w:szCs w:val="20"/>
              </w:rPr>
              <w:t>104,390</w:t>
            </w:r>
          </w:p>
        </w:tc>
        <w:tc>
          <w:tcPr>
            <w:tcW w:w="227" w:type="dxa"/>
          </w:tcPr>
          <w:p w14:paraId="2A184AAE" w14:textId="77777777" w:rsidR="00C16B08" w:rsidRPr="00C16B08" w:rsidRDefault="00C16B08" w:rsidP="00A2613B">
            <w:pPr>
              <w:pStyle w:val="TableParagraph"/>
              <w:rPr>
                <w:sz w:val="20"/>
                <w:szCs w:val="20"/>
              </w:rPr>
            </w:pPr>
          </w:p>
        </w:tc>
        <w:tc>
          <w:tcPr>
            <w:tcW w:w="1245" w:type="dxa"/>
          </w:tcPr>
          <w:p w14:paraId="00F5C1F1" w14:textId="77777777" w:rsidR="00C16B08" w:rsidRPr="00C16B08" w:rsidRDefault="00C16B08" w:rsidP="00A2613B">
            <w:pPr>
              <w:pStyle w:val="TableParagraph"/>
              <w:spacing w:before="41" w:line="227" w:lineRule="exact"/>
              <w:ind w:right="64"/>
              <w:jc w:val="right"/>
              <w:rPr>
                <w:sz w:val="20"/>
                <w:szCs w:val="20"/>
              </w:rPr>
            </w:pPr>
            <w:r w:rsidRPr="00C16B08">
              <w:rPr>
                <w:sz w:val="20"/>
                <w:szCs w:val="20"/>
              </w:rPr>
              <w:t>104,390</w:t>
            </w:r>
          </w:p>
        </w:tc>
      </w:tr>
      <w:tr w:rsidR="00C16B08" w:rsidRPr="00C16B08" w14:paraId="118985C2" w14:textId="77777777" w:rsidTr="00A2613B">
        <w:trPr>
          <w:trHeight w:val="252"/>
        </w:trPr>
        <w:tc>
          <w:tcPr>
            <w:tcW w:w="5057" w:type="dxa"/>
          </w:tcPr>
          <w:p w14:paraId="6A415437" w14:textId="77777777" w:rsidR="00C16B08" w:rsidRPr="00C16B08" w:rsidRDefault="00C16B08" w:rsidP="00A2613B">
            <w:pPr>
              <w:pStyle w:val="TableParagraph"/>
              <w:spacing w:before="10" w:line="222" w:lineRule="exact"/>
              <w:ind w:left="50"/>
              <w:rPr>
                <w:sz w:val="20"/>
                <w:szCs w:val="20"/>
              </w:rPr>
            </w:pPr>
            <w:r w:rsidRPr="00C16B08">
              <w:rPr>
                <w:sz w:val="20"/>
                <w:szCs w:val="20"/>
              </w:rPr>
              <w:t>Investments</w:t>
            </w:r>
          </w:p>
        </w:tc>
        <w:tc>
          <w:tcPr>
            <w:tcW w:w="1302" w:type="dxa"/>
          </w:tcPr>
          <w:p w14:paraId="6748A6E8" w14:textId="77777777" w:rsidR="00C16B08" w:rsidRPr="00C16B08" w:rsidRDefault="00C16B08" w:rsidP="00A2613B">
            <w:pPr>
              <w:pStyle w:val="TableParagraph"/>
              <w:spacing w:before="31" w:line="201" w:lineRule="exact"/>
              <w:ind w:left="276"/>
              <w:jc w:val="center"/>
              <w:rPr>
                <w:sz w:val="20"/>
                <w:szCs w:val="20"/>
              </w:rPr>
            </w:pPr>
          </w:p>
        </w:tc>
        <w:tc>
          <w:tcPr>
            <w:tcW w:w="1245" w:type="dxa"/>
            <w:tcBorders>
              <w:bottom w:val="single" w:sz="8" w:space="0" w:color="000000"/>
            </w:tcBorders>
          </w:tcPr>
          <w:p w14:paraId="693805D2" w14:textId="77777777" w:rsidR="00C16B08" w:rsidRPr="00C16B08" w:rsidRDefault="00C16B08" w:rsidP="00A2613B">
            <w:pPr>
              <w:pStyle w:val="TableParagraph"/>
              <w:spacing w:before="12" w:line="220" w:lineRule="exact"/>
              <w:ind w:right="68"/>
              <w:jc w:val="right"/>
              <w:rPr>
                <w:sz w:val="20"/>
                <w:szCs w:val="20"/>
              </w:rPr>
            </w:pPr>
            <w:r w:rsidRPr="00C16B08">
              <w:rPr>
                <w:sz w:val="20"/>
                <w:szCs w:val="20"/>
              </w:rPr>
              <w:t>1,594,762</w:t>
            </w:r>
          </w:p>
        </w:tc>
        <w:tc>
          <w:tcPr>
            <w:tcW w:w="227" w:type="dxa"/>
          </w:tcPr>
          <w:p w14:paraId="25442694" w14:textId="77777777" w:rsidR="00C16B08" w:rsidRPr="00C16B08" w:rsidRDefault="00C16B08" w:rsidP="00A2613B">
            <w:pPr>
              <w:pStyle w:val="TableParagraph"/>
              <w:rPr>
                <w:sz w:val="20"/>
                <w:szCs w:val="20"/>
              </w:rPr>
            </w:pPr>
          </w:p>
        </w:tc>
        <w:tc>
          <w:tcPr>
            <w:tcW w:w="1245" w:type="dxa"/>
            <w:tcBorders>
              <w:bottom w:val="single" w:sz="8" w:space="0" w:color="000000"/>
            </w:tcBorders>
          </w:tcPr>
          <w:p w14:paraId="4288B4B6" w14:textId="77777777" w:rsidR="00C16B08" w:rsidRPr="00C16B08" w:rsidRDefault="00C16B08" w:rsidP="00A2613B">
            <w:pPr>
              <w:pStyle w:val="TableParagraph"/>
              <w:spacing w:before="12" w:line="220" w:lineRule="exact"/>
              <w:ind w:left="292"/>
              <w:rPr>
                <w:sz w:val="20"/>
                <w:szCs w:val="20"/>
              </w:rPr>
            </w:pPr>
            <w:r w:rsidRPr="00C16B08">
              <w:rPr>
                <w:sz w:val="20"/>
                <w:szCs w:val="20"/>
              </w:rPr>
              <w:t>1,395,113</w:t>
            </w:r>
          </w:p>
        </w:tc>
      </w:tr>
      <w:tr w:rsidR="00C16B08" w:rsidRPr="00C16B08" w14:paraId="71B2FEE0" w14:textId="77777777" w:rsidTr="00A2613B">
        <w:trPr>
          <w:trHeight w:val="342"/>
        </w:trPr>
        <w:tc>
          <w:tcPr>
            <w:tcW w:w="5057" w:type="dxa"/>
          </w:tcPr>
          <w:p w14:paraId="63DD1C92" w14:textId="77777777" w:rsidR="00C16B08" w:rsidRPr="00C16B08" w:rsidRDefault="00C16B08" w:rsidP="00A2613B">
            <w:pPr>
              <w:pStyle w:val="TableParagraph"/>
              <w:rPr>
                <w:sz w:val="20"/>
                <w:szCs w:val="20"/>
              </w:rPr>
            </w:pPr>
          </w:p>
        </w:tc>
        <w:tc>
          <w:tcPr>
            <w:tcW w:w="1302" w:type="dxa"/>
          </w:tcPr>
          <w:p w14:paraId="349DF69D" w14:textId="77777777" w:rsidR="00C16B08" w:rsidRPr="00C16B08" w:rsidRDefault="00C16B08" w:rsidP="00A2613B">
            <w:pPr>
              <w:pStyle w:val="TableParagraph"/>
              <w:rPr>
                <w:sz w:val="20"/>
                <w:szCs w:val="20"/>
              </w:rPr>
            </w:pPr>
          </w:p>
        </w:tc>
        <w:tc>
          <w:tcPr>
            <w:tcW w:w="1245" w:type="dxa"/>
            <w:tcBorders>
              <w:top w:val="single" w:sz="8" w:space="0" w:color="000000"/>
              <w:bottom w:val="single" w:sz="8" w:space="0" w:color="000000"/>
            </w:tcBorders>
          </w:tcPr>
          <w:p w14:paraId="2B0ABC41" w14:textId="77777777" w:rsidR="00C16B08" w:rsidRPr="00C16B08" w:rsidRDefault="00C16B08" w:rsidP="00A2613B">
            <w:pPr>
              <w:pStyle w:val="TableParagraph"/>
              <w:spacing w:before="102" w:line="220" w:lineRule="exact"/>
              <w:ind w:right="68"/>
              <w:jc w:val="right"/>
              <w:rPr>
                <w:sz w:val="20"/>
                <w:szCs w:val="20"/>
              </w:rPr>
            </w:pPr>
            <w:r w:rsidRPr="00C16B08">
              <w:rPr>
                <w:sz w:val="20"/>
                <w:szCs w:val="20"/>
              </w:rPr>
              <w:t>1,699,152</w:t>
            </w:r>
          </w:p>
        </w:tc>
        <w:tc>
          <w:tcPr>
            <w:tcW w:w="227" w:type="dxa"/>
          </w:tcPr>
          <w:p w14:paraId="55E4CD92" w14:textId="77777777" w:rsidR="00C16B08" w:rsidRPr="00C16B08" w:rsidRDefault="00C16B08" w:rsidP="00A2613B">
            <w:pPr>
              <w:pStyle w:val="TableParagraph"/>
              <w:rPr>
                <w:sz w:val="20"/>
                <w:szCs w:val="20"/>
              </w:rPr>
            </w:pPr>
          </w:p>
        </w:tc>
        <w:tc>
          <w:tcPr>
            <w:tcW w:w="1245" w:type="dxa"/>
            <w:tcBorders>
              <w:top w:val="single" w:sz="8" w:space="0" w:color="000000"/>
              <w:bottom w:val="single" w:sz="8" w:space="0" w:color="000000"/>
            </w:tcBorders>
          </w:tcPr>
          <w:p w14:paraId="45AF5093" w14:textId="77777777" w:rsidR="00C16B08" w:rsidRPr="00C16B08" w:rsidRDefault="00C16B08" w:rsidP="00A2613B">
            <w:pPr>
              <w:pStyle w:val="TableParagraph"/>
              <w:spacing w:before="102" w:line="220" w:lineRule="exact"/>
              <w:ind w:left="292"/>
              <w:rPr>
                <w:sz w:val="20"/>
                <w:szCs w:val="20"/>
              </w:rPr>
            </w:pPr>
            <w:r w:rsidRPr="00C16B08">
              <w:rPr>
                <w:sz w:val="20"/>
                <w:szCs w:val="20"/>
              </w:rPr>
              <w:t>1,499,503</w:t>
            </w:r>
          </w:p>
        </w:tc>
      </w:tr>
      <w:tr w:rsidR="00C16B08" w:rsidRPr="00C16B08" w14:paraId="6B97A35A" w14:textId="77777777" w:rsidTr="000D681A">
        <w:trPr>
          <w:trHeight w:val="291"/>
        </w:trPr>
        <w:tc>
          <w:tcPr>
            <w:tcW w:w="5057" w:type="dxa"/>
          </w:tcPr>
          <w:p w14:paraId="7AE8D1A8" w14:textId="77777777" w:rsidR="00C16B08" w:rsidRPr="00C16B08" w:rsidRDefault="00C16B08" w:rsidP="00A2613B">
            <w:pPr>
              <w:pStyle w:val="TableParagraph"/>
              <w:spacing w:before="138"/>
              <w:ind w:left="50"/>
              <w:rPr>
                <w:b/>
                <w:sz w:val="20"/>
                <w:szCs w:val="20"/>
              </w:rPr>
            </w:pPr>
            <w:r w:rsidRPr="00C16B08">
              <w:rPr>
                <w:b/>
                <w:sz w:val="20"/>
                <w:szCs w:val="20"/>
              </w:rPr>
              <w:t>Current</w:t>
            </w:r>
            <w:r w:rsidRPr="00C16B08">
              <w:rPr>
                <w:b/>
                <w:spacing w:val="-6"/>
                <w:sz w:val="20"/>
                <w:szCs w:val="20"/>
              </w:rPr>
              <w:t xml:space="preserve"> </w:t>
            </w:r>
            <w:r w:rsidRPr="00C16B08">
              <w:rPr>
                <w:b/>
                <w:sz w:val="20"/>
                <w:szCs w:val="20"/>
              </w:rPr>
              <w:t>assets</w:t>
            </w:r>
          </w:p>
        </w:tc>
        <w:tc>
          <w:tcPr>
            <w:tcW w:w="1302" w:type="dxa"/>
          </w:tcPr>
          <w:p w14:paraId="50C004A7" w14:textId="77777777" w:rsidR="00C16B08" w:rsidRPr="00C16B08" w:rsidRDefault="00C16B08" w:rsidP="00A2613B">
            <w:pPr>
              <w:pStyle w:val="TableParagraph"/>
              <w:rPr>
                <w:sz w:val="20"/>
                <w:szCs w:val="20"/>
              </w:rPr>
            </w:pPr>
          </w:p>
        </w:tc>
        <w:tc>
          <w:tcPr>
            <w:tcW w:w="1245" w:type="dxa"/>
            <w:tcBorders>
              <w:top w:val="single" w:sz="8" w:space="0" w:color="000000"/>
            </w:tcBorders>
          </w:tcPr>
          <w:p w14:paraId="717F66C9" w14:textId="77777777" w:rsidR="00C16B08" w:rsidRPr="00C16B08" w:rsidRDefault="00C16B08" w:rsidP="00A2613B">
            <w:pPr>
              <w:pStyle w:val="TableParagraph"/>
              <w:rPr>
                <w:sz w:val="20"/>
                <w:szCs w:val="20"/>
                <w:highlight w:val="yellow"/>
              </w:rPr>
            </w:pPr>
          </w:p>
        </w:tc>
        <w:tc>
          <w:tcPr>
            <w:tcW w:w="227" w:type="dxa"/>
          </w:tcPr>
          <w:p w14:paraId="3F973158" w14:textId="77777777" w:rsidR="00C16B08" w:rsidRPr="00C16B08" w:rsidRDefault="00C16B08" w:rsidP="00A2613B">
            <w:pPr>
              <w:pStyle w:val="TableParagraph"/>
              <w:rPr>
                <w:sz w:val="20"/>
                <w:szCs w:val="20"/>
                <w:highlight w:val="yellow"/>
              </w:rPr>
            </w:pPr>
          </w:p>
        </w:tc>
        <w:tc>
          <w:tcPr>
            <w:tcW w:w="1245" w:type="dxa"/>
            <w:tcBorders>
              <w:top w:val="single" w:sz="8" w:space="0" w:color="000000"/>
            </w:tcBorders>
          </w:tcPr>
          <w:p w14:paraId="264CCE6B" w14:textId="77777777" w:rsidR="00C16B08" w:rsidRPr="00C16B08" w:rsidRDefault="00C16B08" w:rsidP="00A2613B">
            <w:pPr>
              <w:pStyle w:val="TableParagraph"/>
              <w:rPr>
                <w:sz w:val="20"/>
                <w:szCs w:val="20"/>
                <w:highlight w:val="yellow"/>
              </w:rPr>
            </w:pPr>
          </w:p>
        </w:tc>
      </w:tr>
      <w:tr w:rsidR="00C16B08" w:rsidRPr="00C16B08" w14:paraId="72CCDD5D" w14:textId="77777777" w:rsidTr="00A2613B">
        <w:trPr>
          <w:trHeight w:val="289"/>
        </w:trPr>
        <w:tc>
          <w:tcPr>
            <w:tcW w:w="5057" w:type="dxa"/>
          </w:tcPr>
          <w:p w14:paraId="3362B4A6" w14:textId="77777777" w:rsidR="00C16B08" w:rsidRPr="00C16B08" w:rsidRDefault="00C16B08" w:rsidP="00A2613B">
            <w:pPr>
              <w:pStyle w:val="TableParagraph"/>
              <w:spacing w:before="18"/>
              <w:ind w:left="50"/>
              <w:rPr>
                <w:sz w:val="20"/>
                <w:szCs w:val="20"/>
              </w:rPr>
            </w:pPr>
            <w:r w:rsidRPr="00C16B08">
              <w:rPr>
                <w:sz w:val="20"/>
                <w:szCs w:val="20"/>
              </w:rPr>
              <w:t>Debtors</w:t>
            </w:r>
          </w:p>
        </w:tc>
        <w:tc>
          <w:tcPr>
            <w:tcW w:w="1302" w:type="dxa"/>
          </w:tcPr>
          <w:p w14:paraId="6CB90F01" w14:textId="77777777" w:rsidR="00C16B08" w:rsidRPr="00C16B08" w:rsidRDefault="00C16B08" w:rsidP="00A2613B">
            <w:pPr>
              <w:pStyle w:val="TableParagraph"/>
              <w:spacing w:before="42" w:line="227" w:lineRule="exact"/>
              <w:ind w:left="276"/>
              <w:jc w:val="center"/>
              <w:rPr>
                <w:sz w:val="20"/>
                <w:szCs w:val="20"/>
              </w:rPr>
            </w:pPr>
          </w:p>
        </w:tc>
        <w:tc>
          <w:tcPr>
            <w:tcW w:w="1245" w:type="dxa"/>
          </w:tcPr>
          <w:p w14:paraId="12819D3D" w14:textId="41DD5ED7" w:rsidR="00C16B08" w:rsidRPr="00C16B08" w:rsidRDefault="00247971" w:rsidP="00247971">
            <w:pPr>
              <w:pStyle w:val="TableParagraph"/>
              <w:spacing w:before="42" w:line="227" w:lineRule="exact"/>
              <w:ind w:right="66"/>
              <w:jc w:val="right"/>
              <w:rPr>
                <w:sz w:val="20"/>
                <w:szCs w:val="20"/>
              </w:rPr>
            </w:pPr>
            <w:r>
              <w:rPr>
                <w:sz w:val="20"/>
                <w:szCs w:val="20"/>
              </w:rPr>
              <w:t>2</w:t>
            </w:r>
            <w:r w:rsidR="00C16B08" w:rsidRPr="00C16B08">
              <w:rPr>
                <w:sz w:val="20"/>
                <w:szCs w:val="20"/>
              </w:rPr>
              <w:t>9,</w:t>
            </w:r>
            <w:r>
              <w:rPr>
                <w:sz w:val="20"/>
                <w:szCs w:val="20"/>
              </w:rPr>
              <w:t>311</w:t>
            </w:r>
          </w:p>
        </w:tc>
        <w:tc>
          <w:tcPr>
            <w:tcW w:w="227" w:type="dxa"/>
          </w:tcPr>
          <w:p w14:paraId="1179FB04" w14:textId="77777777" w:rsidR="00C16B08" w:rsidRPr="00C16B08" w:rsidRDefault="00C16B08" w:rsidP="00A2613B">
            <w:pPr>
              <w:pStyle w:val="TableParagraph"/>
              <w:rPr>
                <w:sz w:val="20"/>
                <w:szCs w:val="20"/>
              </w:rPr>
            </w:pPr>
          </w:p>
        </w:tc>
        <w:tc>
          <w:tcPr>
            <w:tcW w:w="1245" w:type="dxa"/>
          </w:tcPr>
          <w:p w14:paraId="0F9F715E" w14:textId="77777777" w:rsidR="00C16B08" w:rsidRPr="00C16B08" w:rsidRDefault="00C16B08" w:rsidP="00A2613B">
            <w:pPr>
              <w:pStyle w:val="TableParagraph"/>
              <w:spacing w:before="42" w:line="227" w:lineRule="exact"/>
              <w:ind w:right="64"/>
              <w:jc w:val="right"/>
              <w:rPr>
                <w:sz w:val="20"/>
                <w:szCs w:val="20"/>
              </w:rPr>
            </w:pPr>
            <w:r w:rsidRPr="00C16B08">
              <w:rPr>
                <w:sz w:val="20"/>
                <w:szCs w:val="20"/>
              </w:rPr>
              <w:t>21,659</w:t>
            </w:r>
          </w:p>
        </w:tc>
      </w:tr>
      <w:tr w:rsidR="00C16B08" w:rsidRPr="00C16B08" w14:paraId="16A18BC6" w14:textId="77777777" w:rsidTr="00A2613B">
        <w:trPr>
          <w:trHeight w:val="312"/>
        </w:trPr>
        <w:tc>
          <w:tcPr>
            <w:tcW w:w="5057" w:type="dxa"/>
          </w:tcPr>
          <w:p w14:paraId="38553E29" w14:textId="77777777" w:rsidR="00C16B08" w:rsidRPr="00C16B08" w:rsidRDefault="00C16B08" w:rsidP="00A2613B">
            <w:pPr>
              <w:pStyle w:val="TableParagraph"/>
              <w:spacing w:before="10"/>
              <w:ind w:left="50"/>
              <w:rPr>
                <w:sz w:val="20"/>
                <w:szCs w:val="20"/>
              </w:rPr>
            </w:pPr>
            <w:r w:rsidRPr="00C16B08">
              <w:rPr>
                <w:sz w:val="20"/>
                <w:szCs w:val="20"/>
              </w:rPr>
              <w:t>Cash</w:t>
            </w:r>
            <w:r w:rsidRPr="00C16B08">
              <w:rPr>
                <w:spacing w:val="-3"/>
                <w:sz w:val="20"/>
                <w:szCs w:val="20"/>
              </w:rPr>
              <w:t xml:space="preserve"> </w:t>
            </w:r>
            <w:r w:rsidRPr="00C16B08">
              <w:rPr>
                <w:sz w:val="20"/>
                <w:szCs w:val="20"/>
              </w:rPr>
              <w:t>at</w:t>
            </w:r>
            <w:r w:rsidRPr="00C16B08">
              <w:rPr>
                <w:spacing w:val="-4"/>
                <w:sz w:val="20"/>
                <w:szCs w:val="20"/>
              </w:rPr>
              <w:t xml:space="preserve"> </w:t>
            </w:r>
            <w:r w:rsidRPr="00C16B08">
              <w:rPr>
                <w:sz w:val="20"/>
                <w:szCs w:val="20"/>
              </w:rPr>
              <w:t>bank and</w:t>
            </w:r>
            <w:r w:rsidRPr="00C16B08">
              <w:rPr>
                <w:spacing w:val="-2"/>
                <w:sz w:val="20"/>
                <w:szCs w:val="20"/>
              </w:rPr>
              <w:t xml:space="preserve"> </w:t>
            </w:r>
            <w:r w:rsidRPr="00C16B08">
              <w:rPr>
                <w:sz w:val="20"/>
                <w:szCs w:val="20"/>
              </w:rPr>
              <w:t>in</w:t>
            </w:r>
            <w:r w:rsidRPr="00C16B08">
              <w:rPr>
                <w:spacing w:val="-3"/>
                <w:sz w:val="20"/>
                <w:szCs w:val="20"/>
              </w:rPr>
              <w:t xml:space="preserve"> </w:t>
            </w:r>
            <w:r w:rsidRPr="00C16B08">
              <w:rPr>
                <w:sz w:val="20"/>
                <w:szCs w:val="20"/>
              </w:rPr>
              <w:t>hand</w:t>
            </w:r>
          </w:p>
        </w:tc>
        <w:tc>
          <w:tcPr>
            <w:tcW w:w="1302" w:type="dxa"/>
          </w:tcPr>
          <w:p w14:paraId="393E6AA9" w14:textId="77777777" w:rsidR="00C16B08" w:rsidRPr="00C16B08" w:rsidRDefault="00C16B08" w:rsidP="00A2613B">
            <w:pPr>
              <w:pStyle w:val="TableParagraph"/>
              <w:rPr>
                <w:sz w:val="20"/>
                <w:szCs w:val="20"/>
              </w:rPr>
            </w:pPr>
          </w:p>
        </w:tc>
        <w:tc>
          <w:tcPr>
            <w:tcW w:w="1245" w:type="dxa"/>
          </w:tcPr>
          <w:p w14:paraId="2A8E9EFA" w14:textId="3A5B6899" w:rsidR="00C16B08" w:rsidRPr="00C16B08" w:rsidRDefault="00C16B08" w:rsidP="00247971">
            <w:pPr>
              <w:pStyle w:val="TableParagraph"/>
              <w:tabs>
                <w:tab w:val="left" w:pos="458"/>
              </w:tabs>
              <w:spacing w:before="12"/>
              <w:ind w:right="66"/>
              <w:jc w:val="right"/>
              <w:rPr>
                <w:sz w:val="20"/>
                <w:szCs w:val="20"/>
              </w:rPr>
            </w:pPr>
            <w:r w:rsidRPr="00C16B08">
              <w:rPr>
                <w:w w:val="99"/>
                <w:sz w:val="20"/>
                <w:szCs w:val="20"/>
                <w:u w:val="single"/>
              </w:rPr>
              <w:t xml:space="preserve"> </w:t>
            </w:r>
            <w:r w:rsidRPr="00C16B08">
              <w:rPr>
                <w:sz w:val="20"/>
                <w:szCs w:val="20"/>
                <w:u w:val="single"/>
              </w:rPr>
              <w:tab/>
            </w:r>
            <w:r w:rsidRPr="00C16B08">
              <w:rPr>
                <w:spacing w:val="-2"/>
                <w:sz w:val="20"/>
                <w:szCs w:val="20"/>
                <w:u w:val="single"/>
              </w:rPr>
              <w:t>27</w:t>
            </w:r>
            <w:r w:rsidR="00247971">
              <w:rPr>
                <w:spacing w:val="-2"/>
                <w:sz w:val="20"/>
                <w:szCs w:val="20"/>
                <w:u w:val="single"/>
              </w:rPr>
              <w:t>1</w:t>
            </w:r>
            <w:r w:rsidRPr="00C16B08">
              <w:rPr>
                <w:spacing w:val="-2"/>
                <w:sz w:val="20"/>
                <w:szCs w:val="20"/>
                <w:u w:val="single"/>
              </w:rPr>
              <w:t>,</w:t>
            </w:r>
            <w:r w:rsidR="00247971">
              <w:rPr>
                <w:spacing w:val="-2"/>
                <w:sz w:val="20"/>
                <w:szCs w:val="20"/>
                <w:u w:val="single"/>
              </w:rPr>
              <w:t>482</w:t>
            </w:r>
          </w:p>
        </w:tc>
        <w:tc>
          <w:tcPr>
            <w:tcW w:w="227" w:type="dxa"/>
          </w:tcPr>
          <w:p w14:paraId="3C759E88" w14:textId="77777777" w:rsidR="00C16B08" w:rsidRPr="00C16B08" w:rsidRDefault="00C16B08" w:rsidP="00A2613B">
            <w:pPr>
              <w:pStyle w:val="TableParagraph"/>
              <w:rPr>
                <w:sz w:val="20"/>
                <w:szCs w:val="20"/>
              </w:rPr>
            </w:pPr>
          </w:p>
        </w:tc>
        <w:tc>
          <w:tcPr>
            <w:tcW w:w="1245" w:type="dxa"/>
          </w:tcPr>
          <w:p w14:paraId="074FACB7" w14:textId="77777777" w:rsidR="00C16B08" w:rsidRPr="00C16B08" w:rsidRDefault="00C16B08" w:rsidP="00A2613B">
            <w:pPr>
              <w:pStyle w:val="TableParagraph"/>
              <w:tabs>
                <w:tab w:val="left" w:pos="460"/>
              </w:tabs>
              <w:spacing w:before="12"/>
              <w:ind w:left="2"/>
              <w:rPr>
                <w:sz w:val="20"/>
                <w:szCs w:val="20"/>
              </w:rPr>
            </w:pPr>
            <w:r w:rsidRPr="00C16B08">
              <w:rPr>
                <w:w w:val="99"/>
                <w:sz w:val="20"/>
                <w:szCs w:val="20"/>
                <w:u w:val="single"/>
              </w:rPr>
              <w:t xml:space="preserve"> </w:t>
            </w:r>
            <w:r w:rsidRPr="00C16B08">
              <w:rPr>
                <w:sz w:val="20"/>
                <w:szCs w:val="20"/>
                <w:u w:val="single"/>
              </w:rPr>
              <w:tab/>
              <w:t>335,677</w:t>
            </w:r>
          </w:p>
        </w:tc>
      </w:tr>
      <w:tr w:rsidR="00C16B08" w:rsidRPr="00C16B08" w14:paraId="191931F6" w14:textId="77777777" w:rsidTr="000D681A">
        <w:trPr>
          <w:trHeight w:val="311"/>
        </w:trPr>
        <w:tc>
          <w:tcPr>
            <w:tcW w:w="5057" w:type="dxa"/>
          </w:tcPr>
          <w:p w14:paraId="4E7BF39C" w14:textId="77777777" w:rsidR="00C16B08" w:rsidRPr="00C16B08" w:rsidRDefault="00C16B08" w:rsidP="00A2613B">
            <w:pPr>
              <w:pStyle w:val="TableParagraph"/>
              <w:rPr>
                <w:sz w:val="20"/>
                <w:szCs w:val="20"/>
              </w:rPr>
            </w:pPr>
          </w:p>
        </w:tc>
        <w:tc>
          <w:tcPr>
            <w:tcW w:w="1302" w:type="dxa"/>
          </w:tcPr>
          <w:p w14:paraId="043D88DC" w14:textId="77777777" w:rsidR="00C16B08" w:rsidRPr="00C16B08" w:rsidRDefault="00C16B08" w:rsidP="00A2613B">
            <w:pPr>
              <w:pStyle w:val="TableParagraph"/>
              <w:rPr>
                <w:sz w:val="20"/>
                <w:szCs w:val="20"/>
              </w:rPr>
            </w:pPr>
          </w:p>
        </w:tc>
        <w:tc>
          <w:tcPr>
            <w:tcW w:w="1245" w:type="dxa"/>
          </w:tcPr>
          <w:p w14:paraId="47B80396" w14:textId="644958D0" w:rsidR="00C16B08" w:rsidRPr="00C16B08" w:rsidRDefault="00247971" w:rsidP="00247971">
            <w:pPr>
              <w:pStyle w:val="TableParagraph"/>
              <w:spacing w:before="62"/>
              <w:ind w:right="66"/>
              <w:jc w:val="right"/>
              <w:rPr>
                <w:sz w:val="20"/>
                <w:szCs w:val="20"/>
              </w:rPr>
            </w:pPr>
            <w:r>
              <w:rPr>
                <w:sz w:val="20"/>
                <w:szCs w:val="20"/>
              </w:rPr>
              <w:t>300,793</w:t>
            </w:r>
          </w:p>
        </w:tc>
        <w:tc>
          <w:tcPr>
            <w:tcW w:w="227" w:type="dxa"/>
          </w:tcPr>
          <w:p w14:paraId="796E7D03" w14:textId="77777777" w:rsidR="00C16B08" w:rsidRPr="00C16B08" w:rsidRDefault="00C16B08" w:rsidP="00A2613B">
            <w:pPr>
              <w:pStyle w:val="TableParagraph"/>
              <w:rPr>
                <w:sz w:val="20"/>
                <w:szCs w:val="20"/>
              </w:rPr>
            </w:pPr>
          </w:p>
        </w:tc>
        <w:tc>
          <w:tcPr>
            <w:tcW w:w="1245" w:type="dxa"/>
          </w:tcPr>
          <w:p w14:paraId="1EBECF08" w14:textId="77777777" w:rsidR="00C16B08" w:rsidRPr="00C16B08" w:rsidRDefault="00C16B08" w:rsidP="00A2613B">
            <w:pPr>
              <w:pStyle w:val="TableParagraph"/>
              <w:spacing w:before="62"/>
              <w:ind w:right="64"/>
              <w:jc w:val="right"/>
              <w:rPr>
                <w:sz w:val="20"/>
                <w:szCs w:val="20"/>
              </w:rPr>
            </w:pPr>
            <w:r w:rsidRPr="00C16B08">
              <w:rPr>
                <w:sz w:val="20"/>
                <w:szCs w:val="20"/>
              </w:rPr>
              <w:t>357,336</w:t>
            </w:r>
          </w:p>
        </w:tc>
      </w:tr>
      <w:tr w:rsidR="00C16B08" w:rsidRPr="00C16B08" w14:paraId="01B2A5AF" w14:textId="77777777" w:rsidTr="00A2613B">
        <w:trPr>
          <w:trHeight w:val="393"/>
        </w:trPr>
        <w:tc>
          <w:tcPr>
            <w:tcW w:w="5057" w:type="dxa"/>
          </w:tcPr>
          <w:p w14:paraId="769E6BDA" w14:textId="77777777" w:rsidR="00C16B08" w:rsidRPr="00C16B08" w:rsidRDefault="00C16B08" w:rsidP="00A2613B">
            <w:pPr>
              <w:pStyle w:val="TableParagraph"/>
              <w:spacing w:before="71"/>
              <w:ind w:left="50"/>
              <w:rPr>
                <w:b/>
                <w:sz w:val="20"/>
                <w:szCs w:val="20"/>
              </w:rPr>
            </w:pPr>
            <w:r w:rsidRPr="00C16B08">
              <w:rPr>
                <w:b/>
                <w:sz w:val="20"/>
                <w:szCs w:val="20"/>
              </w:rPr>
              <w:t>Creditors:</w:t>
            </w:r>
            <w:r w:rsidRPr="00C16B08">
              <w:rPr>
                <w:b/>
                <w:spacing w:val="-3"/>
                <w:sz w:val="20"/>
                <w:szCs w:val="20"/>
              </w:rPr>
              <w:t xml:space="preserve"> </w:t>
            </w:r>
            <w:r w:rsidRPr="00C16B08">
              <w:rPr>
                <w:b/>
                <w:sz w:val="20"/>
                <w:szCs w:val="20"/>
              </w:rPr>
              <w:t>Amounts</w:t>
            </w:r>
            <w:r w:rsidRPr="00C16B08">
              <w:rPr>
                <w:b/>
                <w:spacing w:val="1"/>
                <w:sz w:val="20"/>
                <w:szCs w:val="20"/>
              </w:rPr>
              <w:t xml:space="preserve"> </w:t>
            </w:r>
            <w:r w:rsidRPr="00C16B08">
              <w:rPr>
                <w:b/>
                <w:sz w:val="20"/>
                <w:szCs w:val="20"/>
              </w:rPr>
              <w:t>falling</w:t>
            </w:r>
            <w:r w:rsidRPr="00C16B08">
              <w:rPr>
                <w:b/>
                <w:spacing w:val="-6"/>
                <w:sz w:val="20"/>
                <w:szCs w:val="20"/>
              </w:rPr>
              <w:t xml:space="preserve"> </w:t>
            </w:r>
            <w:r w:rsidRPr="00C16B08">
              <w:rPr>
                <w:b/>
                <w:sz w:val="20"/>
                <w:szCs w:val="20"/>
              </w:rPr>
              <w:t>due</w:t>
            </w:r>
            <w:r w:rsidRPr="00C16B08">
              <w:rPr>
                <w:b/>
                <w:spacing w:val="-6"/>
                <w:sz w:val="20"/>
                <w:szCs w:val="20"/>
              </w:rPr>
              <w:t xml:space="preserve"> </w:t>
            </w:r>
            <w:r w:rsidRPr="00C16B08">
              <w:rPr>
                <w:b/>
                <w:sz w:val="20"/>
                <w:szCs w:val="20"/>
              </w:rPr>
              <w:t>within</w:t>
            </w:r>
            <w:r w:rsidRPr="00C16B08">
              <w:rPr>
                <w:b/>
                <w:spacing w:val="-8"/>
                <w:sz w:val="20"/>
                <w:szCs w:val="20"/>
              </w:rPr>
              <w:t xml:space="preserve"> </w:t>
            </w:r>
            <w:r w:rsidRPr="00C16B08">
              <w:rPr>
                <w:b/>
                <w:sz w:val="20"/>
                <w:szCs w:val="20"/>
              </w:rPr>
              <w:t>one</w:t>
            </w:r>
            <w:r w:rsidRPr="00C16B08">
              <w:rPr>
                <w:b/>
                <w:spacing w:val="-5"/>
                <w:sz w:val="20"/>
                <w:szCs w:val="20"/>
              </w:rPr>
              <w:t xml:space="preserve"> </w:t>
            </w:r>
            <w:r w:rsidRPr="00C16B08">
              <w:rPr>
                <w:b/>
                <w:sz w:val="20"/>
                <w:szCs w:val="20"/>
              </w:rPr>
              <w:t>year</w:t>
            </w:r>
          </w:p>
        </w:tc>
        <w:tc>
          <w:tcPr>
            <w:tcW w:w="1302" w:type="dxa"/>
          </w:tcPr>
          <w:p w14:paraId="369C80F5" w14:textId="77777777" w:rsidR="00C16B08" w:rsidRPr="00C16B08" w:rsidRDefault="00C16B08" w:rsidP="00A2613B">
            <w:pPr>
              <w:pStyle w:val="TableParagraph"/>
              <w:spacing w:before="88"/>
              <w:ind w:left="276"/>
              <w:jc w:val="center"/>
              <w:rPr>
                <w:sz w:val="20"/>
                <w:szCs w:val="20"/>
              </w:rPr>
            </w:pPr>
          </w:p>
        </w:tc>
        <w:tc>
          <w:tcPr>
            <w:tcW w:w="1245" w:type="dxa"/>
          </w:tcPr>
          <w:p w14:paraId="2D0C0D19" w14:textId="44910057" w:rsidR="00C16B08" w:rsidRPr="00C16B08" w:rsidRDefault="00C16B08" w:rsidP="00247971">
            <w:pPr>
              <w:pStyle w:val="TableParagraph"/>
              <w:tabs>
                <w:tab w:val="left" w:pos="499"/>
              </w:tabs>
              <w:spacing w:before="68"/>
              <w:ind w:right="2"/>
              <w:jc w:val="right"/>
              <w:rPr>
                <w:sz w:val="20"/>
                <w:szCs w:val="20"/>
              </w:rPr>
            </w:pPr>
            <w:r w:rsidRPr="00C16B08">
              <w:rPr>
                <w:w w:val="99"/>
                <w:sz w:val="20"/>
                <w:szCs w:val="20"/>
                <w:u w:val="single"/>
              </w:rPr>
              <w:t xml:space="preserve"> </w:t>
            </w:r>
            <w:r w:rsidRPr="00C16B08">
              <w:rPr>
                <w:sz w:val="20"/>
                <w:szCs w:val="20"/>
                <w:u w:val="single"/>
              </w:rPr>
              <w:tab/>
            </w:r>
            <w:r w:rsidRPr="00C16B08">
              <w:rPr>
                <w:spacing w:val="-1"/>
                <w:sz w:val="20"/>
                <w:szCs w:val="20"/>
                <w:u w:val="single"/>
              </w:rPr>
              <w:t>(</w:t>
            </w:r>
            <w:r w:rsidR="00247971">
              <w:rPr>
                <w:spacing w:val="-1"/>
                <w:sz w:val="20"/>
                <w:szCs w:val="20"/>
                <w:u w:val="single"/>
              </w:rPr>
              <w:t>1</w:t>
            </w:r>
            <w:r w:rsidRPr="00C16B08">
              <w:rPr>
                <w:spacing w:val="-1"/>
                <w:sz w:val="20"/>
                <w:szCs w:val="20"/>
                <w:u w:val="single"/>
              </w:rPr>
              <w:t>6,</w:t>
            </w:r>
            <w:r w:rsidR="00247971">
              <w:rPr>
                <w:spacing w:val="-1"/>
                <w:sz w:val="20"/>
                <w:szCs w:val="20"/>
                <w:u w:val="single"/>
              </w:rPr>
              <w:t>593</w:t>
            </w:r>
            <w:r w:rsidRPr="00C16B08">
              <w:rPr>
                <w:spacing w:val="-1"/>
                <w:sz w:val="20"/>
                <w:szCs w:val="20"/>
                <w:u w:val="single"/>
              </w:rPr>
              <w:t>)</w:t>
            </w:r>
          </w:p>
        </w:tc>
        <w:tc>
          <w:tcPr>
            <w:tcW w:w="227" w:type="dxa"/>
          </w:tcPr>
          <w:p w14:paraId="425F469B" w14:textId="77777777" w:rsidR="00C16B08" w:rsidRPr="00C16B08" w:rsidRDefault="00C16B08" w:rsidP="00A2613B">
            <w:pPr>
              <w:pStyle w:val="TableParagraph"/>
              <w:rPr>
                <w:sz w:val="20"/>
                <w:szCs w:val="20"/>
              </w:rPr>
            </w:pPr>
          </w:p>
        </w:tc>
        <w:tc>
          <w:tcPr>
            <w:tcW w:w="1245" w:type="dxa"/>
          </w:tcPr>
          <w:p w14:paraId="5C248FEF" w14:textId="77777777" w:rsidR="00C16B08" w:rsidRPr="00C16B08" w:rsidRDefault="00C16B08" w:rsidP="00A2613B">
            <w:pPr>
              <w:pStyle w:val="TableParagraph"/>
              <w:tabs>
                <w:tab w:val="left" w:pos="503"/>
              </w:tabs>
              <w:spacing w:before="68"/>
              <w:ind w:left="2"/>
              <w:rPr>
                <w:sz w:val="20"/>
                <w:szCs w:val="20"/>
              </w:rPr>
            </w:pPr>
            <w:r w:rsidRPr="00C16B08">
              <w:rPr>
                <w:w w:val="99"/>
                <w:sz w:val="20"/>
                <w:szCs w:val="20"/>
                <w:u w:val="single"/>
              </w:rPr>
              <w:t xml:space="preserve"> </w:t>
            </w:r>
            <w:r w:rsidRPr="00C16B08">
              <w:rPr>
                <w:sz w:val="20"/>
                <w:szCs w:val="20"/>
                <w:u w:val="single"/>
              </w:rPr>
              <w:tab/>
            </w:r>
            <w:r w:rsidRPr="00C16B08">
              <w:rPr>
                <w:spacing w:val="-2"/>
                <w:sz w:val="20"/>
                <w:szCs w:val="20"/>
                <w:u w:val="single"/>
              </w:rPr>
              <w:t>(16,313)</w:t>
            </w:r>
          </w:p>
        </w:tc>
      </w:tr>
      <w:tr w:rsidR="00C16B08" w:rsidRPr="00C16B08" w14:paraId="3DE10CA0" w14:textId="77777777" w:rsidTr="00A2613B">
        <w:trPr>
          <w:trHeight w:val="375"/>
        </w:trPr>
        <w:tc>
          <w:tcPr>
            <w:tcW w:w="5057" w:type="dxa"/>
          </w:tcPr>
          <w:p w14:paraId="3D8AE698" w14:textId="77777777" w:rsidR="00C16B08" w:rsidRPr="00C16B08" w:rsidRDefault="00C16B08" w:rsidP="00A2613B">
            <w:pPr>
              <w:pStyle w:val="TableParagraph"/>
              <w:spacing w:before="71"/>
              <w:ind w:left="50"/>
              <w:rPr>
                <w:b/>
                <w:sz w:val="20"/>
                <w:szCs w:val="20"/>
              </w:rPr>
            </w:pPr>
            <w:r w:rsidRPr="00C16B08">
              <w:rPr>
                <w:b/>
                <w:sz w:val="20"/>
                <w:szCs w:val="20"/>
              </w:rPr>
              <w:t>Net</w:t>
            </w:r>
            <w:r w:rsidRPr="00C16B08">
              <w:rPr>
                <w:b/>
                <w:spacing w:val="-7"/>
                <w:sz w:val="20"/>
                <w:szCs w:val="20"/>
              </w:rPr>
              <w:t xml:space="preserve"> </w:t>
            </w:r>
            <w:r w:rsidRPr="00C16B08">
              <w:rPr>
                <w:b/>
                <w:sz w:val="20"/>
                <w:szCs w:val="20"/>
              </w:rPr>
              <w:t>current</w:t>
            </w:r>
            <w:r w:rsidRPr="00C16B08">
              <w:rPr>
                <w:b/>
                <w:spacing w:val="-2"/>
                <w:sz w:val="20"/>
                <w:szCs w:val="20"/>
              </w:rPr>
              <w:t xml:space="preserve"> </w:t>
            </w:r>
            <w:r w:rsidRPr="00C16B08">
              <w:rPr>
                <w:b/>
                <w:sz w:val="20"/>
                <w:szCs w:val="20"/>
              </w:rPr>
              <w:t>assets</w:t>
            </w:r>
          </w:p>
        </w:tc>
        <w:tc>
          <w:tcPr>
            <w:tcW w:w="1302" w:type="dxa"/>
          </w:tcPr>
          <w:p w14:paraId="14BD1BA8" w14:textId="77777777" w:rsidR="00C16B08" w:rsidRPr="00C16B08" w:rsidRDefault="00C16B08" w:rsidP="00A2613B">
            <w:pPr>
              <w:pStyle w:val="TableParagraph"/>
              <w:rPr>
                <w:sz w:val="20"/>
                <w:szCs w:val="20"/>
              </w:rPr>
            </w:pPr>
          </w:p>
        </w:tc>
        <w:tc>
          <w:tcPr>
            <w:tcW w:w="1245" w:type="dxa"/>
          </w:tcPr>
          <w:p w14:paraId="35DABC9F" w14:textId="23694653" w:rsidR="00C16B08" w:rsidRPr="00C16B08" w:rsidRDefault="00C16B08" w:rsidP="00247971">
            <w:pPr>
              <w:pStyle w:val="TableParagraph"/>
              <w:tabs>
                <w:tab w:val="left" w:pos="458"/>
              </w:tabs>
              <w:spacing w:before="68"/>
              <w:ind w:right="66"/>
              <w:jc w:val="right"/>
              <w:rPr>
                <w:spacing w:val="-2"/>
                <w:sz w:val="20"/>
                <w:szCs w:val="20"/>
                <w:u w:val="single"/>
              </w:rPr>
            </w:pPr>
            <w:r w:rsidRPr="00C16B08">
              <w:rPr>
                <w:w w:val="99"/>
                <w:sz w:val="20"/>
                <w:szCs w:val="20"/>
                <w:u w:val="single"/>
              </w:rPr>
              <w:t xml:space="preserve"> </w:t>
            </w:r>
            <w:r w:rsidRPr="00C16B08">
              <w:rPr>
                <w:sz w:val="20"/>
                <w:szCs w:val="20"/>
                <w:u w:val="single"/>
              </w:rPr>
              <w:tab/>
            </w:r>
            <w:r w:rsidRPr="00C16B08">
              <w:rPr>
                <w:spacing w:val="-2"/>
                <w:sz w:val="20"/>
                <w:szCs w:val="20"/>
                <w:u w:val="single"/>
              </w:rPr>
              <w:t>28</w:t>
            </w:r>
            <w:r w:rsidR="00247971">
              <w:rPr>
                <w:spacing w:val="-2"/>
                <w:sz w:val="20"/>
                <w:szCs w:val="20"/>
                <w:u w:val="single"/>
              </w:rPr>
              <w:t>4</w:t>
            </w:r>
            <w:r w:rsidRPr="00C16B08">
              <w:rPr>
                <w:spacing w:val="-2"/>
                <w:sz w:val="20"/>
                <w:szCs w:val="20"/>
                <w:u w:val="single"/>
              </w:rPr>
              <w:t>,</w:t>
            </w:r>
            <w:r w:rsidR="00247971">
              <w:rPr>
                <w:spacing w:val="-2"/>
                <w:sz w:val="20"/>
                <w:szCs w:val="20"/>
                <w:u w:val="single"/>
              </w:rPr>
              <w:t>199</w:t>
            </w:r>
          </w:p>
        </w:tc>
        <w:tc>
          <w:tcPr>
            <w:tcW w:w="227" w:type="dxa"/>
          </w:tcPr>
          <w:p w14:paraId="2382E945" w14:textId="77777777" w:rsidR="00C16B08" w:rsidRPr="00C16B08" w:rsidRDefault="00C16B08" w:rsidP="00A2613B">
            <w:pPr>
              <w:pStyle w:val="TableParagraph"/>
              <w:rPr>
                <w:sz w:val="20"/>
                <w:szCs w:val="20"/>
              </w:rPr>
            </w:pPr>
          </w:p>
        </w:tc>
        <w:tc>
          <w:tcPr>
            <w:tcW w:w="1245" w:type="dxa"/>
          </w:tcPr>
          <w:p w14:paraId="703BB6CF" w14:textId="77777777" w:rsidR="00C16B08" w:rsidRPr="00C16B08" w:rsidRDefault="00C16B08" w:rsidP="00A2613B">
            <w:pPr>
              <w:pStyle w:val="TableParagraph"/>
              <w:tabs>
                <w:tab w:val="left" w:pos="460"/>
              </w:tabs>
              <w:spacing w:before="68"/>
              <w:ind w:left="2"/>
              <w:rPr>
                <w:sz w:val="20"/>
                <w:szCs w:val="20"/>
              </w:rPr>
            </w:pPr>
            <w:r w:rsidRPr="00C16B08">
              <w:rPr>
                <w:w w:val="99"/>
                <w:sz w:val="20"/>
                <w:szCs w:val="20"/>
                <w:u w:val="single"/>
              </w:rPr>
              <w:t xml:space="preserve"> </w:t>
            </w:r>
            <w:r w:rsidRPr="00C16B08">
              <w:rPr>
                <w:sz w:val="20"/>
                <w:szCs w:val="20"/>
                <w:u w:val="single"/>
              </w:rPr>
              <w:tab/>
              <w:t>341,023</w:t>
            </w:r>
          </w:p>
        </w:tc>
      </w:tr>
      <w:tr w:rsidR="00C16B08" w:rsidRPr="00C16B08" w14:paraId="4276A167" w14:textId="77777777" w:rsidTr="00A2613B">
        <w:trPr>
          <w:trHeight w:val="404"/>
        </w:trPr>
        <w:tc>
          <w:tcPr>
            <w:tcW w:w="5057" w:type="dxa"/>
          </w:tcPr>
          <w:p w14:paraId="7DAE1F7A" w14:textId="77777777" w:rsidR="00C16B08" w:rsidRPr="00C16B08" w:rsidRDefault="00C16B08" w:rsidP="00A2613B">
            <w:pPr>
              <w:pStyle w:val="TableParagraph"/>
              <w:spacing w:before="89"/>
              <w:ind w:left="50"/>
              <w:rPr>
                <w:b/>
                <w:sz w:val="20"/>
                <w:szCs w:val="20"/>
              </w:rPr>
            </w:pPr>
            <w:r w:rsidRPr="00C16B08">
              <w:rPr>
                <w:b/>
                <w:sz w:val="20"/>
                <w:szCs w:val="20"/>
              </w:rPr>
              <w:t>Net</w:t>
            </w:r>
            <w:r w:rsidRPr="00C16B08">
              <w:rPr>
                <w:b/>
                <w:spacing w:val="-6"/>
                <w:sz w:val="20"/>
                <w:szCs w:val="20"/>
              </w:rPr>
              <w:t xml:space="preserve"> </w:t>
            </w:r>
            <w:r w:rsidRPr="00C16B08">
              <w:rPr>
                <w:b/>
                <w:sz w:val="20"/>
                <w:szCs w:val="20"/>
              </w:rPr>
              <w:t>assets</w:t>
            </w:r>
          </w:p>
        </w:tc>
        <w:tc>
          <w:tcPr>
            <w:tcW w:w="1302" w:type="dxa"/>
          </w:tcPr>
          <w:p w14:paraId="1BFA84DB" w14:textId="77777777" w:rsidR="00C16B08" w:rsidRPr="00C16B08" w:rsidRDefault="00C16B08" w:rsidP="00A2613B">
            <w:pPr>
              <w:pStyle w:val="TableParagraph"/>
              <w:rPr>
                <w:sz w:val="20"/>
                <w:szCs w:val="20"/>
              </w:rPr>
            </w:pPr>
          </w:p>
        </w:tc>
        <w:tc>
          <w:tcPr>
            <w:tcW w:w="1245" w:type="dxa"/>
          </w:tcPr>
          <w:p w14:paraId="74C79102" w14:textId="2162EC99" w:rsidR="00C16B08" w:rsidRPr="00C16B08" w:rsidRDefault="00C16B08" w:rsidP="00247971">
            <w:pPr>
              <w:pStyle w:val="TableParagraph"/>
              <w:tabs>
                <w:tab w:val="left" w:pos="290"/>
              </w:tabs>
              <w:spacing w:before="67"/>
              <w:ind w:right="68"/>
              <w:jc w:val="right"/>
              <w:rPr>
                <w:spacing w:val="-2"/>
                <w:sz w:val="20"/>
                <w:szCs w:val="20"/>
                <w:u w:val="double"/>
              </w:rPr>
            </w:pPr>
            <w:r w:rsidRPr="00C16B08">
              <w:rPr>
                <w:sz w:val="20"/>
                <w:szCs w:val="20"/>
                <w:u w:val="double"/>
              </w:rPr>
              <w:tab/>
            </w:r>
            <w:r w:rsidRPr="00C16B08">
              <w:rPr>
                <w:spacing w:val="-2"/>
                <w:sz w:val="20"/>
                <w:szCs w:val="20"/>
                <w:u w:val="double"/>
              </w:rPr>
              <w:t>1,98</w:t>
            </w:r>
            <w:r w:rsidR="00247971">
              <w:rPr>
                <w:spacing w:val="-2"/>
                <w:sz w:val="20"/>
                <w:szCs w:val="20"/>
                <w:u w:val="double"/>
              </w:rPr>
              <w:t>3</w:t>
            </w:r>
            <w:r w:rsidRPr="00C16B08">
              <w:rPr>
                <w:spacing w:val="-2"/>
                <w:sz w:val="20"/>
                <w:szCs w:val="20"/>
                <w:u w:val="double"/>
              </w:rPr>
              <w:t>,</w:t>
            </w:r>
            <w:r w:rsidR="00247971">
              <w:rPr>
                <w:spacing w:val="-2"/>
                <w:sz w:val="20"/>
                <w:szCs w:val="20"/>
                <w:u w:val="double"/>
              </w:rPr>
              <w:t>352</w:t>
            </w:r>
          </w:p>
        </w:tc>
        <w:tc>
          <w:tcPr>
            <w:tcW w:w="227" w:type="dxa"/>
          </w:tcPr>
          <w:p w14:paraId="2712F68F" w14:textId="77777777" w:rsidR="00C16B08" w:rsidRPr="00C16B08" w:rsidRDefault="00C16B08" w:rsidP="00A2613B">
            <w:pPr>
              <w:pStyle w:val="TableParagraph"/>
              <w:rPr>
                <w:sz w:val="20"/>
                <w:szCs w:val="20"/>
              </w:rPr>
            </w:pPr>
          </w:p>
        </w:tc>
        <w:tc>
          <w:tcPr>
            <w:tcW w:w="1245" w:type="dxa"/>
          </w:tcPr>
          <w:p w14:paraId="1D89971B" w14:textId="77777777" w:rsidR="00C16B08" w:rsidRPr="00C16B08" w:rsidRDefault="00C16B08" w:rsidP="00A2613B">
            <w:pPr>
              <w:pStyle w:val="TableParagraph"/>
              <w:tabs>
                <w:tab w:val="left" w:pos="292"/>
              </w:tabs>
              <w:spacing w:before="67"/>
              <w:ind w:left="2"/>
              <w:rPr>
                <w:sz w:val="20"/>
                <w:szCs w:val="20"/>
              </w:rPr>
            </w:pPr>
            <w:r w:rsidRPr="00C16B08">
              <w:rPr>
                <w:w w:val="99"/>
                <w:sz w:val="20"/>
                <w:szCs w:val="20"/>
                <w:u w:val="double"/>
              </w:rPr>
              <w:t xml:space="preserve"> </w:t>
            </w:r>
            <w:r w:rsidRPr="00C16B08">
              <w:rPr>
                <w:sz w:val="20"/>
                <w:szCs w:val="20"/>
                <w:u w:val="double"/>
              </w:rPr>
              <w:tab/>
              <w:t>1,840,526</w:t>
            </w:r>
          </w:p>
        </w:tc>
      </w:tr>
      <w:tr w:rsidR="00C16B08" w:rsidRPr="00C16B08" w14:paraId="0763B80D" w14:textId="77777777" w:rsidTr="00A2613B">
        <w:trPr>
          <w:trHeight w:val="362"/>
        </w:trPr>
        <w:tc>
          <w:tcPr>
            <w:tcW w:w="5057" w:type="dxa"/>
          </w:tcPr>
          <w:p w14:paraId="5C1AC7E7" w14:textId="77777777" w:rsidR="00C16B08" w:rsidRPr="00C16B08" w:rsidRDefault="00C16B08" w:rsidP="00A2613B">
            <w:pPr>
              <w:pStyle w:val="TableParagraph"/>
              <w:spacing w:before="78"/>
              <w:ind w:left="50"/>
              <w:rPr>
                <w:b/>
                <w:sz w:val="20"/>
                <w:szCs w:val="20"/>
              </w:rPr>
            </w:pPr>
            <w:r w:rsidRPr="00C16B08">
              <w:rPr>
                <w:b/>
                <w:sz w:val="20"/>
                <w:szCs w:val="20"/>
              </w:rPr>
              <w:t>Funds</w:t>
            </w:r>
            <w:r w:rsidRPr="00C16B08">
              <w:rPr>
                <w:b/>
                <w:spacing w:val="-4"/>
                <w:sz w:val="20"/>
                <w:szCs w:val="20"/>
              </w:rPr>
              <w:t xml:space="preserve"> </w:t>
            </w:r>
            <w:r w:rsidRPr="00C16B08">
              <w:rPr>
                <w:b/>
                <w:sz w:val="20"/>
                <w:szCs w:val="20"/>
              </w:rPr>
              <w:t>of</w:t>
            </w:r>
            <w:r w:rsidRPr="00C16B08">
              <w:rPr>
                <w:b/>
                <w:spacing w:val="-3"/>
                <w:sz w:val="20"/>
                <w:szCs w:val="20"/>
              </w:rPr>
              <w:t xml:space="preserve"> </w:t>
            </w:r>
            <w:r w:rsidRPr="00C16B08">
              <w:rPr>
                <w:b/>
                <w:sz w:val="20"/>
                <w:szCs w:val="20"/>
              </w:rPr>
              <w:t>the</w:t>
            </w:r>
            <w:r w:rsidRPr="00C16B08">
              <w:rPr>
                <w:b/>
                <w:spacing w:val="-3"/>
                <w:sz w:val="20"/>
                <w:szCs w:val="20"/>
              </w:rPr>
              <w:t xml:space="preserve"> </w:t>
            </w:r>
            <w:r w:rsidRPr="00C16B08">
              <w:rPr>
                <w:b/>
                <w:sz w:val="20"/>
                <w:szCs w:val="20"/>
              </w:rPr>
              <w:t>charity:</w:t>
            </w:r>
          </w:p>
        </w:tc>
        <w:tc>
          <w:tcPr>
            <w:tcW w:w="1302" w:type="dxa"/>
          </w:tcPr>
          <w:p w14:paraId="0A73E0CF" w14:textId="77777777" w:rsidR="00C16B08" w:rsidRPr="00C16B08" w:rsidRDefault="00C16B08" w:rsidP="00A2613B">
            <w:pPr>
              <w:pStyle w:val="TableParagraph"/>
              <w:rPr>
                <w:sz w:val="20"/>
                <w:szCs w:val="20"/>
              </w:rPr>
            </w:pPr>
          </w:p>
        </w:tc>
        <w:tc>
          <w:tcPr>
            <w:tcW w:w="1245" w:type="dxa"/>
          </w:tcPr>
          <w:p w14:paraId="1A840A4B" w14:textId="77777777" w:rsidR="00C16B08" w:rsidRPr="00C16B08" w:rsidRDefault="00C16B08" w:rsidP="00A2613B">
            <w:pPr>
              <w:pStyle w:val="TableParagraph"/>
              <w:rPr>
                <w:sz w:val="20"/>
                <w:szCs w:val="20"/>
                <w:highlight w:val="yellow"/>
              </w:rPr>
            </w:pPr>
          </w:p>
        </w:tc>
        <w:tc>
          <w:tcPr>
            <w:tcW w:w="227" w:type="dxa"/>
          </w:tcPr>
          <w:p w14:paraId="568B8F59" w14:textId="77777777" w:rsidR="00C16B08" w:rsidRPr="00C16B08" w:rsidRDefault="00C16B08" w:rsidP="00A2613B">
            <w:pPr>
              <w:pStyle w:val="TableParagraph"/>
              <w:rPr>
                <w:sz w:val="20"/>
                <w:szCs w:val="20"/>
                <w:highlight w:val="yellow"/>
              </w:rPr>
            </w:pPr>
          </w:p>
        </w:tc>
        <w:tc>
          <w:tcPr>
            <w:tcW w:w="1245" w:type="dxa"/>
          </w:tcPr>
          <w:p w14:paraId="43073AB3" w14:textId="77777777" w:rsidR="00C16B08" w:rsidRPr="00C16B08" w:rsidRDefault="00C16B08" w:rsidP="00A2613B">
            <w:pPr>
              <w:pStyle w:val="TableParagraph"/>
              <w:rPr>
                <w:sz w:val="20"/>
                <w:szCs w:val="20"/>
                <w:highlight w:val="yellow"/>
              </w:rPr>
            </w:pPr>
          </w:p>
        </w:tc>
      </w:tr>
      <w:tr w:rsidR="00C16B08" w:rsidRPr="00C16B08" w14:paraId="409ABDDF" w14:textId="77777777" w:rsidTr="00A2613B">
        <w:trPr>
          <w:trHeight w:val="282"/>
        </w:trPr>
        <w:tc>
          <w:tcPr>
            <w:tcW w:w="5057" w:type="dxa"/>
          </w:tcPr>
          <w:p w14:paraId="17988817" w14:textId="77777777" w:rsidR="00C16B08" w:rsidRPr="00C16B08" w:rsidRDefault="00C16B08" w:rsidP="00A2613B">
            <w:pPr>
              <w:pStyle w:val="TableParagraph"/>
              <w:spacing w:before="78"/>
              <w:ind w:left="50"/>
              <w:rPr>
                <w:b/>
                <w:sz w:val="20"/>
                <w:szCs w:val="20"/>
              </w:rPr>
            </w:pPr>
            <w:r w:rsidRPr="00C16B08">
              <w:rPr>
                <w:b/>
                <w:sz w:val="20"/>
                <w:szCs w:val="20"/>
              </w:rPr>
              <w:t>Endowment</w:t>
            </w:r>
            <w:r w:rsidRPr="00C16B08">
              <w:rPr>
                <w:b/>
                <w:spacing w:val="-5"/>
                <w:sz w:val="20"/>
                <w:szCs w:val="20"/>
              </w:rPr>
              <w:t xml:space="preserve"> </w:t>
            </w:r>
            <w:r w:rsidRPr="00C16B08">
              <w:rPr>
                <w:b/>
                <w:sz w:val="20"/>
                <w:szCs w:val="20"/>
              </w:rPr>
              <w:t>funds</w:t>
            </w:r>
          </w:p>
        </w:tc>
        <w:tc>
          <w:tcPr>
            <w:tcW w:w="1302" w:type="dxa"/>
          </w:tcPr>
          <w:p w14:paraId="51A9AB21" w14:textId="77777777" w:rsidR="00C16B08" w:rsidRPr="00C16B08" w:rsidRDefault="00C16B08" w:rsidP="00A2613B">
            <w:pPr>
              <w:pStyle w:val="TableParagraph"/>
              <w:rPr>
                <w:sz w:val="20"/>
                <w:szCs w:val="20"/>
              </w:rPr>
            </w:pPr>
          </w:p>
        </w:tc>
        <w:tc>
          <w:tcPr>
            <w:tcW w:w="1245" w:type="dxa"/>
          </w:tcPr>
          <w:p w14:paraId="7516E37B" w14:textId="77777777" w:rsidR="00C16B08" w:rsidRPr="00C16B08" w:rsidRDefault="00C16B08" w:rsidP="00A2613B">
            <w:pPr>
              <w:pStyle w:val="TableParagraph"/>
              <w:spacing w:before="95"/>
              <w:ind w:right="66"/>
              <w:jc w:val="right"/>
              <w:rPr>
                <w:sz w:val="20"/>
                <w:szCs w:val="20"/>
              </w:rPr>
            </w:pPr>
            <w:r w:rsidRPr="00C16B08">
              <w:rPr>
                <w:sz w:val="20"/>
                <w:szCs w:val="20"/>
              </w:rPr>
              <w:t>878,444</w:t>
            </w:r>
          </w:p>
        </w:tc>
        <w:tc>
          <w:tcPr>
            <w:tcW w:w="227" w:type="dxa"/>
          </w:tcPr>
          <w:p w14:paraId="0A21E55D" w14:textId="77777777" w:rsidR="00C16B08" w:rsidRPr="00C16B08" w:rsidRDefault="00C16B08" w:rsidP="00A2613B">
            <w:pPr>
              <w:pStyle w:val="TableParagraph"/>
              <w:rPr>
                <w:sz w:val="20"/>
                <w:szCs w:val="20"/>
              </w:rPr>
            </w:pPr>
          </w:p>
        </w:tc>
        <w:tc>
          <w:tcPr>
            <w:tcW w:w="1245" w:type="dxa"/>
          </w:tcPr>
          <w:p w14:paraId="5168E80B" w14:textId="77777777" w:rsidR="00C16B08" w:rsidRPr="00C16B08" w:rsidRDefault="00C16B08" w:rsidP="00A2613B">
            <w:pPr>
              <w:pStyle w:val="TableParagraph"/>
              <w:spacing w:before="95"/>
              <w:ind w:right="64"/>
              <w:jc w:val="right"/>
              <w:rPr>
                <w:sz w:val="20"/>
                <w:szCs w:val="20"/>
              </w:rPr>
            </w:pPr>
            <w:r w:rsidRPr="00C16B08">
              <w:rPr>
                <w:sz w:val="20"/>
                <w:szCs w:val="20"/>
              </w:rPr>
              <w:t>773,136</w:t>
            </w:r>
          </w:p>
        </w:tc>
      </w:tr>
      <w:tr w:rsidR="00C16B08" w:rsidRPr="00C16B08" w14:paraId="25B4979A" w14:textId="77777777" w:rsidTr="00A2613B">
        <w:trPr>
          <w:trHeight w:val="326"/>
        </w:trPr>
        <w:tc>
          <w:tcPr>
            <w:tcW w:w="5057" w:type="dxa"/>
          </w:tcPr>
          <w:p w14:paraId="0B72DF9E" w14:textId="77777777" w:rsidR="00C16B08" w:rsidRPr="00C16B08" w:rsidRDefault="00C16B08" w:rsidP="00A2613B">
            <w:pPr>
              <w:pStyle w:val="TableParagraph"/>
              <w:spacing w:before="70"/>
              <w:ind w:left="50"/>
              <w:rPr>
                <w:b/>
                <w:sz w:val="20"/>
                <w:szCs w:val="20"/>
              </w:rPr>
            </w:pPr>
            <w:r w:rsidRPr="00C16B08">
              <w:rPr>
                <w:b/>
                <w:sz w:val="20"/>
                <w:szCs w:val="20"/>
              </w:rPr>
              <w:t>Restricted</w:t>
            </w:r>
            <w:r w:rsidRPr="00C16B08">
              <w:rPr>
                <w:b/>
                <w:spacing w:val="-1"/>
                <w:sz w:val="20"/>
                <w:szCs w:val="20"/>
              </w:rPr>
              <w:t xml:space="preserve"> </w:t>
            </w:r>
            <w:r w:rsidRPr="00C16B08">
              <w:rPr>
                <w:b/>
                <w:sz w:val="20"/>
                <w:szCs w:val="20"/>
              </w:rPr>
              <w:t>income</w:t>
            </w:r>
            <w:r w:rsidRPr="00C16B08">
              <w:rPr>
                <w:b/>
                <w:spacing w:val="-5"/>
                <w:sz w:val="20"/>
                <w:szCs w:val="20"/>
              </w:rPr>
              <w:t xml:space="preserve"> </w:t>
            </w:r>
            <w:r w:rsidRPr="00C16B08">
              <w:rPr>
                <w:b/>
                <w:sz w:val="20"/>
                <w:szCs w:val="20"/>
              </w:rPr>
              <w:t>funds</w:t>
            </w:r>
          </w:p>
        </w:tc>
        <w:tc>
          <w:tcPr>
            <w:tcW w:w="1302" w:type="dxa"/>
          </w:tcPr>
          <w:p w14:paraId="50F96E70" w14:textId="77777777" w:rsidR="00C16B08" w:rsidRPr="00C16B08" w:rsidRDefault="00C16B08" w:rsidP="00A2613B">
            <w:pPr>
              <w:pStyle w:val="TableParagraph"/>
              <w:rPr>
                <w:sz w:val="20"/>
                <w:szCs w:val="20"/>
              </w:rPr>
            </w:pPr>
          </w:p>
        </w:tc>
        <w:tc>
          <w:tcPr>
            <w:tcW w:w="1245" w:type="dxa"/>
          </w:tcPr>
          <w:p w14:paraId="0C0EA7D1" w14:textId="77777777" w:rsidR="00C16B08" w:rsidRPr="00C16B08" w:rsidRDefault="00C16B08" w:rsidP="00A2613B">
            <w:pPr>
              <w:pStyle w:val="TableParagraph"/>
              <w:rPr>
                <w:sz w:val="20"/>
                <w:szCs w:val="20"/>
                <w:highlight w:val="yellow"/>
              </w:rPr>
            </w:pPr>
          </w:p>
        </w:tc>
        <w:tc>
          <w:tcPr>
            <w:tcW w:w="227" w:type="dxa"/>
          </w:tcPr>
          <w:p w14:paraId="2948AA56" w14:textId="77777777" w:rsidR="00C16B08" w:rsidRPr="00C16B08" w:rsidRDefault="00C16B08" w:rsidP="00A2613B">
            <w:pPr>
              <w:pStyle w:val="TableParagraph"/>
              <w:rPr>
                <w:sz w:val="20"/>
                <w:szCs w:val="20"/>
                <w:highlight w:val="yellow"/>
              </w:rPr>
            </w:pPr>
          </w:p>
        </w:tc>
        <w:tc>
          <w:tcPr>
            <w:tcW w:w="1245" w:type="dxa"/>
          </w:tcPr>
          <w:p w14:paraId="63BB5B90" w14:textId="77777777" w:rsidR="00C16B08" w:rsidRPr="00C16B08" w:rsidRDefault="00C16B08" w:rsidP="00A2613B">
            <w:pPr>
              <w:pStyle w:val="TableParagraph"/>
              <w:rPr>
                <w:sz w:val="20"/>
                <w:szCs w:val="20"/>
                <w:highlight w:val="yellow"/>
              </w:rPr>
            </w:pPr>
          </w:p>
        </w:tc>
      </w:tr>
      <w:tr w:rsidR="00C16B08" w:rsidRPr="00C16B08" w14:paraId="5102E794" w14:textId="77777777" w:rsidTr="000D681A">
        <w:trPr>
          <w:trHeight w:val="305"/>
        </w:trPr>
        <w:tc>
          <w:tcPr>
            <w:tcW w:w="5057" w:type="dxa"/>
          </w:tcPr>
          <w:p w14:paraId="1C28C531" w14:textId="77777777" w:rsidR="00C16B08" w:rsidRPr="00C16B08" w:rsidRDefault="00C16B08" w:rsidP="00A2613B">
            <w:pPr>
              <w:pStyle w:val="TableParagraph"/>
              <w:spacing w:before="19"/>
              <w:ind w:left="50"/>
              <w:rPr>
                <w:sz w:val="20"/>
                <w:szCs w:val="20"/>
              </w:rPr>
            </w:pPr>
            <w:r w:rsidRPr="00C16B08">
              <w:rPr>
                <w:sz w:val="20"/>
                <w:szCs w:val="20"/>
              </w:rPr>
              <w:t>Restricted</w:t>
            </w:r>
            <w:r w:rsidRPr="00C16B08">
              <w:rPr>
                <w:spacing w:val="-2"/>
                <w:sz w:val="20"/>
                <w:szCs w:val="20"/>
              </w:rPr>
              <w:t xml:space="preserve"> </w:t>
            </w:r>
            <w:r w:rsidRPr="00C16B08">
              <w:rPr>
                <w:sz w:val="20"/>
                <w:szCs w:val="20"/>
              </w:rPr>
              <w:t>funds</w:t>
            </w:r>
          </w:p>
        </w:tc>
        <w:tc>
          <w:tcPr>
            <w:tcW w:w="1302" w:type="dxa"/>
          </w:tcPr>
          <w:p w14:paraId="63219EE6" w14:textId="77777777" w:rsidR="00C16B08" w:rsidRPr="00C16B08" w:rsidRDefault="00C16B08" w:rsidP="00A2613B">
            <w:pPr>
              <w:pStyle w:val="TableParagraph"/>
              <w:spacing w:before="41"/>
              <w:ind w:left="276"/>
              <w:jc w:val="center"/>
              <w:rPr>
                <w:sz w:val="20"/>
                <w:szCs w:val="20"/>
              </w:rPr>
            </w:pPr>
          </w:p>
        </w:tc>
        <w:tc>
          <w:tcPr>
            <w:tcW w:w="1245" w:type="dxa"/>
          </w:tcPr>
          <w:p w14:paraId="1BD9BCF1" w14:textId="77777777" w:rsidR="00C16B08" w:rsidRPr="00C16B08" w:rsidRDefault="00C16B08" w:rsidP="00A2613B">
            <w:pPr>
              <w:pStyle w:val="TableParagraph"/>
              <w:spacing w:before="41"/>
              <w:ind w:right="66"/>
              <w:jc w:val="right"/>
              <w:rPr>
                <w:sz w:val="20"/>
                <w:szCs w:val="20"/>
              </w:rPr>
            </w:pPr>
            <w:r w:rsidRPr="00C16B08">
              <w:rPr>
                <w:sz w:val="20"/>
                <w:szCs w:val="20"/>
              </w:rPr>
              <w:t>758,039</w:t>
            </w:r>
          </w:p>
        </w:tc>
        <w:tc>
          <w:tcPr>
            <w:tcW w:w="227" w:type="dxa"/>
          </w:tcPr>
          <w:p w14:paraId="0B3225CC" w14:textId="77777777" w:rsidR="00C16B08" w:rsidRPr="00C16B08" w:rsidRDefault="00C16B08" w:rsidP="00A2613B">
            <w:pPr>
              <w:pStyle w:val="TableParagraph"/>
              <w:rPr>
                <w:sz w:val="20"/>
                <w:szCs w:val="20"/>
              </w:rPr>
            </w:pPr>
          </w:p>
        </w:tc>
        <w:tc>
          <w:tcPr>
            <w:tcW w:w="1245" w:type="dxa"/>
          </w:tcPr>
          <w:p w14:paraId="1DE0B816" w14:textId="77777777" w:rsidR="00C16B08" w:rsidRPr="00C16B08" w:rsidRDefault="00C16B08" w:rsidP="00A2613B">
            <w:pPr>
              <w:pStyle w:val="TableParagraph"/>
              <w:spacing w:before="41"/>
              <w:ind w:right="64"/>
              <w:jc w:val="right"/>
              <w:rPr>
                <w:sz w:val="20"/>
                <w:szCs w:val="20"/>
              </w:rPr>
            </w:pPr>
            <w:r w:rsidRPr="00C16B08">
              <w:rPr>
                <w:sz w:val="20"/>
                <w:szCs w:val="20"/>
              </w:rPr>
              <w:t>702,683</w:t>
            </w:r>
          </w:p>
        </w:tc>
      </w:tr>
      <w:tr w:rsidR="00C16B08" w:rsidRPr="00C16B08" w14:paraId="53F0F42C" w14:textId="77777777" w:rsidTr="000D681A">
        <w:trPr>
          <w:trHeight w:val="282"/>
        </w:trPr>
        <w:tc>
          <w:tcPr>
            <w:tcW w:w="5057" w:type="dxa"/>
          </w:tcPr>
          <w:p w14:paraId="777AEC75" w14:textId="77777777" w:rsidR="00C16B08" w:rsidRPr="00C16B08" w:rsidRDefault="00C16B08" w:rsidP="00A2613B">
            <w:pPr>
              <w:pStyle w:val="TableParagraph"/>
              <w:spacing w:before="70"/>
              <w:ind w:left="50"/>
              <w:rPr>
                <w:b/>
                <w:sz w:val="20"/>
                <w:szCs w:val="20"/>
              </w:rPr>
            </w:pPr>
            <w:r w:rsidRPr="00C16B08">
              <w:rPr>
                <w:b/>
                <w:sz w:val="20"/>
                <w:szCs w:val="20"/>
              </w:rPr>
              <w:t>Unrestricted</w:t>
            </w:r>
            <w:r w:rsidRPr="00C16B08">
              <w:rPr>
                <w:b/>
                <w:spacing w:val="-2"/>
                <w:sz w:val="20"/>
                <w:szCs w:val="20"/>
              </w:rPr>
              <w:t xml:space="preserve"> </w:t>
            </w:r>
            <w:r w:rsidRPr="00C16B08">
              <w:rPr>
                <w:b/>
                <w:sz w:val="20"/>
                <w:szCs w:val="20"/>
              </w:rPr>
              <w:t>income</w:t>
            </w:r>
            <w:r w:rsidRPr="00C16B08">
              <w:rPr>
                <w:b/>
                <w:spacing w:val="-6"/>
                <w:sz w:val="20"/>
                <w:szCs w:val="20"/>
              </w:rPr>
              <w:t xml:space="preserve"> </w:t>
            </w:r>
            <w:r w:rsidRPr="00C16B08">
              <w:rPr>
                <w:b/>
                <w:sz w:val="20"/>
                <w:szCs w:val="20"/>
              </w:rPr>
              <w:t>funds</w:t>
            </w:r>
          </w:p>
        </w:tc>
        <w:tc>
          <w:tcPr>
            <w:tcW w:w="1302" w:type="dxa"/>
          </w:tcPr>
          <w:p w14:paraId="41CE4096" w14:textId="77777777" w:rsidR="00C16B08" w:rsidRPr="00C16B08" w:rsidRDefault="00C16B08" w:rsidP="00A2613B">
            <w:pPr>
              <w:pStyle w:val="TableParagraph"/>
              <w:rPr>
                <w:sz w:val="20"/>
                <w:szCs w:val="20"/>
              </w:rPr>
            </w:pPr>
          </w:p>
        </w:tc>
        <w:tc>
          <w:tcPr>
            <w:tcW w:w="1245" w:type="dxa"/>
          </w:tcPr>
          <w:p w14:paraId="20908C8A" w14:textId="77777777" w:rsidR="00C16B08" w:rsidRPr="00C16B08" w:rsidRDefault="00C16B08" w:rsidP="00A2613B">
            <w:pPr>
              <w:pStyle w:val="TableParagraph"/>
              <w:rPr>
                <w:sz w:val="20"/>
                <w:szCs w:val="20"/>
                <w:highlight w:val="yellow"/>
              </w:rPr>
            </w:pPr>
          </w:p>
        </w:tc>
        <w:tc>
          <w:tcPr>
            <w:tcW w:w="227" w:type="dxa"/>
          </w:tcPr>
          <w:p w14:paraId="646C6000" w14:textId="77777777" w:rsidR="00C16B08" w:rsidRPr="00C16B08" w:rsidRDefault="00C16B08" w:rsidP="00A2613B">
            <w:pPr>
              <w:pStyle w:val="TableParagraph"/>
              <w:rPr>
                <w:sz w:val="20"/>
                <w:szCs w:val="20"/>
                <w:highlight w:val="yellow"/>
              </w:rPr>
            </w:pPr>
          </w:p>
        </w:tc>
        <w:tc>
          <w:tcPr>
            <w:tcW w:w="1245" w:type="dxa"/>
          </w:tcPr>
          <w:p w14:paraId="2CABBFFC" w14:textId="77777777" w:rsidR="00C16B08" w:rsidRPr="00C16B08" w:rsidRDefault="00C16B08" w:rsidP="00A2613B">
            <w:pPr>
              <w:pStyle w:val="TableParagraph"/>
              <w:rPr>
                <w:sz w:val="20"/>
                <w:szCs w:val="20"/>
                <w:highlight w:val="yellow"/>
              </w:rPr>
            </w:pPr>
          </w:p>
        </w:tc>
      </w:tr>
      <w:tr w:rsidR="00C16B08" w:rsidRPr="00C16B08" w14:paraId="67E528CF" w14:textId="77777777" w:rsidTr="00A2613B">
        <w:trPr>
          <w:trHeight w:val="260"/>
        </w:trPr>
        <w:tc>
          <w:tcPr>
            <w:tcW w:w="5057" w:type="dxa"/>
          </w:tcPr>
          <w:p w14:paraId="5DD41CB7" w14:textId="77777777" w:rsidR="00C16B08" w:rsidRPr="00C16B08" w:rsidRDefault="00C16B08" w:rsidP="00A2613B">
            <w:pPr>
              <w:pStyle w:val="TableParagraph"/>
              <w:spacing w:before="18" w:line="222" w:lineRule="exact"/>
              <w:ind w:left="50"/>
              <w:rPr>
                <w:sz w:val="20"/>
                <w:szCs w:val="20"/>
              </w:rPr>
            </w:pPr>
            <w:r w:rsidRPr="00C16B08">
              <w:rPr>
                <w:sz w:val="20"/>
                <w:szCs w:val="20"/>
              </w:rPr>
              <w:t>Unrestricted</w:t>
            </w:r>
            <w:r w:rsidRPr="00C16B08">
              <w:rPr>
                <w:spacing w:val="-1"/>
                <w:sz w:val="20"/>
                <w:szCs w:val="20"/>
              </w:rPr>
              <w:t xml:space="preserve"> </w:t>
            </w:r>
            <w:r w:rsidRPr="00C16B08">
              <w:rPr>
                <w:sz w:val="20"/>
                <w:szCs w:val="20"/>
              </w:rPr>
              <w:t>funds</w:t>
            </w:r>
          </w:p>
        </w:tc>
        <w:tc>
          <w:tcPr>
            <w:tcW w:w="1302" w:type="dxa"/>
          </w:tcPr>
          <w:p w14:paraId="2D5E856D" w14:textId="77777777" w:rsidR="00C16B08" w:rsidRPr="00C16B08" w:rsidRDefault="00C16B08" w:rsidP="00A2613B">
            <w:pPr>
              <w:pStyle w:val="TableParagraph"/>
              <w:rPr>
                <w:sz w:val="20"/>
                <w:szCs w:val="20"/>
              </w:rPr>
            </w:pPr>
          </w:p>
        </w:tc>
        <w:tc>
          <w:tcPr>
            <w:tcW w:w="1245" w:type="dxa"/>
            <w:tcBorders>
              <w:bottom w:val="single" w:sz="8" w:space="0" w:color="000000"/>
            </w:tcBorders>
          </w:tcPr>
          <w:p w14:paraId="1E31847C" w14:textId="2B25E694" w:rsidR="00C16B08" w:rsidRPr="00C16B08" w:rsidRDefault="00C16B08" w:rsidP="00247971">
            <w:pPr>
              <w:pStyle w:val="TableParagraph"/>
              <w:spacing w:before="20" w:line="220" w:lineRule="exact"/>
              <w:ind w:right="66"/>
              <w:jc w:val="right"/>
              <w:rPr>
                <w:sz w:val="20"/>
                <w:szCs w:val="20"/>
              </w:rPr>
            </w:pPr>
            <w:r w:rsidRPr="00C16B08">
              <w:rPr>
                <w:sz w:val="20"/>
                <w:szCs w:val="20"/>
              </w:rPr>
              <w:t>34</w:t>
            </w:r>
            <w:r w:rsidR="00247971">
              <w:rPr>
                <w:sz w:val="20"/>
                <w:szCs w:val="20"/>
              </w:rPr>
              <w:t>6</w:t>
            </w:r>
            <w:r w:rsidRPr="00C16B08">
              <w:rPr>
                <w:sz w:val="20"/>
                <w:szCs w:val="20"/>
              </w:rPr>
              <w:t>,</w:t>
            </w:r>
            <w:r w:rsidR="00247971">
              <w:rPr>
                <w:sz w:val="20"/>
                <w:szCs w:val="20"/>
              </w:rPr>
              <w:t>869</w:t>
            </w:r>
          </w:p>
        </w:tc>
        <w:tc>
          <w:tcPr>
            <w:tcW w:w="227" w:type="dxa"/>
          </w:tcPr>
          <w:p w14:paraId="6CB45360" w14:textId="77777777" w:rsidR="00C16B08" w:rsidRPr="00C16B08" w:rsidRDefault="00C16B08" w:rsidP="00A2613B">
            <w:pPr>
              <w:pStyle w:val="TableParagraph"/>
              <w:rPr>
                <w:sz w:val="20"/>
                <w:szCs w:val="20"/>
              </w:rPr>
            </w:pPr>
          </w:p>
        </w:tc>
        <w:tc>
          <w:tcPr>
            <w:tcW w:w="1245" w:type="dxa"/>
            <w:tcBorders>
              <w:bottom w:val="single" w:sz="8" w:space="0" w:color="000000"/>
            </w:tcBorders>
          </w:tcPr>
          <w:p w14:paraId="5CEF6AE8" w14:textId="77777777" w:rsidR="00C16B08" w:rsidRPr="00C16B08" w:rsidRDefault="00C16B08" w:rsidP="00A2613B">
            <w:pPr>
              <w:pStyle w:val="TableParagraph"/>
              <w:spacing w:before="20" w:line="220" w:lineRule="exact"/>
              <w:ind w:right="64"/>
              <w:jc w:val="right"/>
              <w:rPr>
                <w:sz w:val="20"/>
                <w:szCs w:val="20"/>
              </w:rPr>
            </w:pPr>
            <w:r w:rsidRPr="00C16B08">
              <w:rPr>
                <w:sz w:val="20"/>
                <w:szCs w:val="20"/>
              </w:rPr>
              <w:t>364,707</w:t>
            </w:r>
          </w:p>
        </w:tc>
      </w:tr>
      <w:tr w:rsidR="00C16B08" w:rsidRPr="00C16B08" w14:paraId="24CE6D31" w14:textId="77777777" w:rsidTr="00A2613B">
        <w:trPr>
          <w:trHeight w:val="382"/>
        </w:trPr>
        <w:tc>
          <w:tcPr>
            <w:tcW w:w="5057" w:type="dxa"/>
          </w:tcPr>
          <w:p w14:paraId="5D5B87EE" w14:textId="77777777" w:rsidR="00C16B08" w:rsidRPr="00C16B08" w:rsidRDefault="00C16B08" w:rsidP="00A2613B">
            <w:pPr>
              <w:pStyle w:val="TableParagraph"/>
              <w:spacing w:before="136" w:line="227" w:lineRule="exact"/>
              <w:ind w:left="50"/>
              <w:rPr>
                <w:b/>
                <w:sz w:val="20"/>
                <w:szCs w:val="20"/>
              </w:rPr>
            </w:pPr>
            <w:r w:rsidRPr="00C16B08">
              <w:rPr>
                <w:b/>
                <w:sz w:val="20"/>
                <w:szCs w:val="20"/>
              </w:rPr>
              <w:t>Total</w:t>
            </w:r>
            <w:r w:rsidRPr="00C16B08">
              <w:rPr>
                <w:b/>
                <w:spacing w:val="-5"/>
                <w:sz w:val="20"/>
                <w:szCs w:val="20"/>
              </w:rPr>
              <w:t xml:space="preserve"> </w:t>
            </w:r>
            <w:r w:rsidRPr="00C16B08">
              <w:rPr>
                <w:b/>
                <w:sz w:val="20"/>
                <w:szCs w:val="20"/>
              </w:rPr>
              <w:t>funds</w:t>
            </w:r>
          </w:p>
        </w:tc>
        <w:tc>
          <w:tcPr>
            <w:tcW w:w="1302" w:type="dxa"/>
          </w:tcPr>
          <w:p w14:paraId="1B7AA388" w14:textId="77777777" w:rsidR="00C16B08" w:rsidRPr="00C16B08" w:rsidRDefault="00C16B08" w:rsidP="00A2613B">
            <w:pPr>
              <w:pStyle w:val="TableParagraph"/>
              <w:spacing w:before="153" w:line="210" w:lineRule="exact"/>
              <w:ind w:left="276"/>
              <w:jc w:val="center"/>
              <w:rPr>
                <w:sz w:val="20"/>
                <w:szCs w:val="20"/>
              </w:rPr>
            </w:pPr>
          </w:p>
        </w:tc>
        <w:tc>
          <w:tcPr>
            <w:tcW w:w="1245" w:type="dxa"/>
            <w:tcBorders>
              <w:top w:val="single" w:sz="8" w:space="0" w:color="000000"/>
            </w:tcBorders>
          </w:tcPr>
          <w:p w14:paraId="4AE06BBA" w14:textId="38E99F0C" w:rsidR="00C16B08" w:rsidRPr="00C16B08" w:rsidRDefault="00C16B08" w:rsidP="00247971">
            <w:pPr>
              <w:pStyle w:val="TableParagraph"/>
              <w:tabs>
                <w:tab w:val="left" w:pos="290"/>
              </w:tabs>
              <w:spacing w:before="114"/>
              <w:ind w:right="68"/>
              <w:jc w:val="right"/>
              <w:rPr>
                <w:sz w:val="20"/>
                <w:szCs w:val="20"/>
              </w:rPr>
            </w:pPr>
            <w:r w:rsidRPr="00C16B08">
              <w:rPr>
                <w:w w:val="99"/>
                <w:sz w:val="20"/>
                <w:szCs w:val="20"/>
                <w:u w:val="double"/>
              </w:rPr>
              <w:t xml:space="preserve"> </w:t>
            </w:r>
            <w:r w:rsidRPr="00C16B08">
              <w:rPr>
                <w:sz w:val="20"/>
                <w:szCs w:val="20"/>
                <w:u w:val="double"/>
              </w:rPr>
              <w:tab/>
            </w:r>
            <w:r w:rsidRPr="00C16B08">
              <w:rPr>
                <w:spacing w:val="-2"/>
                <w:sz w:val="20"/>
                <w:szCs w:val="20"/>
                <w:u w:val="double"/>
              </w:rPr>
              <w:t>1,98</w:t>
            </w:r>
            <w:r w:rsidR="00247971">
              <w:rPr>
                <w:spacing w:val="-2"/>
                <w:sz w:val="20"/>
                <w:szCs w:val="20"/>
                <w:u w:val="double"/>
              </w:rPr>
              <w:t>3</w:t>
            </w:r>
            <w:r w:rsidRPr="00C16B08">
              <w:rPr>
                <w:spacing w:val="-2"/>
                <w:sz w:val="20"/>
                <w:szCs w:val="20"/>
                <w:u w:val="double"/>
              </w:rPr>
              <w:t>,</w:t>
            </w:r>
            <w:r w:rsidR="00247971">
              <w:rPr>
                <w:spacing w:val="-2"/>
                <w:sz w:val="20"/>
                <w:szCs w:val="20"/>
                <w:u w:val="double"/>
              </w:rPr>
              <w:t>352</w:t>
            </w:r>
          </w:p>
        </w:tc>
        <w:tc>
          <w:tcPr>
            <w:tcW w:w="227" w:type="dxa"/>
          </w:tcPr>
          <w:p w14:paraId="1E9197D0" w14:textId="77777777" w:rsidR="00C16B08" w:rsidRPr="00C16B08" w:rsidRDefault="00C16B08" w:rsidP="00A2613B">
            <w:pPr>
              <w:pStyle w:val="TableParagraph"/>
              <w:rPr>
                <w:sz w:val="20"/>
                <w:szCs w:val="20"/>
              </w:rPr>
            </w:pPr>
          </w:p>
        </w:tc>
        <w:tc>
          <w:tcPr>
            <w:tcW w:w="1245" w:type="dxa"/>
            <w:tcBorders>
              <w:top w:val="single" w:sz="8" w:space="0" w:color="000000"/>
            </w:tcBorders>
          </w:tcPr>
          <w:p w14:paraId="5279C6DA" w14:textId="77777777" w:rsidR="00C16B08" w:rsidRPr="00C16B08" w:rsidRDefault="00C16B08" w:rsidP="00A2613B">
            <w:pPr>
              <w:pStyle w:val="TableParagraph"/>
              <w:tabs>
                <w:tab w:val="left" w:pos="292"/>
              </w:tabs>
              <w:spacing w:before="114"/>
              <w:ind w:left="2"/>
              <w:rPr>
                <w:sz w:val="20"/>
                <w:szCs w:val="20"/>
              </w:rPr>
            </w:pPr>
            <w:r w:rsidRPr="00C16B08">
              <w:rPr>
                <w:w w:val="99"/>
                <w:sz w:val="20"/>
                <w:szCs w:val="20"/>
                <w:u w:val="double"/>
              </w:rPr>
              <w:t xml:space="preserve"> </w:t>
            </w:r>
            <w:r w:rsidRPr="00C16B08">
              <w:rPr>
                <w:sz w:val="20"/>
                <w:szCs w:val="20"/>
                <w:u w:val="double"/>
              </w:rPr>
              <w:tab/>
              <w:t>1,840,526</w:t>
            </w:r>
          </w:p>
        </w:tc>
      </w:tr>
    </w:tbl>
    <w:p w14:paraId="2D7A0E1A" w14:textId="77777777" w:rsidR="00C16B08" w:rsidRDefault="00C16B08" w:rsidP="00C16B08">
      <w:pPr>
        <w:pStyle w:val="Heading2"/>
        <w:spacing w:before="170"/>
        <w:jc w:val="both"/>
        <w:rPr>
          <w:rFonts w:ascii="Arial" w:hAnsi="Arial" w:cs="Arial"/>
          <w:b/>
          <w:color w:val="auto"/>
          <w:sz w:val="32"/>
          <w:szCs w:val="32"/>
        </w:rPr>
      </w:pPr>
    </w:p>
    <w:p w14:paraId="1E3FBC08" w14:textId="1A8C72FB" w:rsidR="00C16B08" w:rsidRPr="00C16B08" w:rsidRDefault="00C16B08" w:rsidP="00C16B08">
      <w:pPr>
        <w:pStyle w:val="Heading2"/>
        <w:spacing w:before="170"/>
        <w:jc w:val="both"/>
        <w:rPr>
          <w:rFonts w:ascii="Arial" w:hAnsi="Arial" w:cs="Arial"/>
          <w:b/>
          <w:bCs/>
          <w:color w:val="auto"/>
          <w:sz w:val="32"/>
          <w:szCs w:val="32"/>
        </w:rPr>
      </w:pPr>
      <w:r w:rsidRPr="00C16B08">
        <w:rPr>
          <w:rFonts w:ascii="Arial" w:hAnsi="Arial" w:cs="Arial"/>
          <w:b/>
          <w:color w:val="auto"/>
          <w:sz w:val="32"/>
          <w:szCs w:val="32"/>
        </w:rPr>
        <w:t>Summary</w:t>
      </w:r>
      <w:r w:rsidRPr="00C16B08">
        <w:rPr>
          <w:rFonts w:ascii="Arial" w:hAnsi="Arial" w:cs="Arial"/>
          <w:b/>
          <w:color w:val="auto"/>
          <w:spacing w:val="-3"/>
          <w:sz w:val="32"/>
          <w:szCs w:val="32"/>
        </w:rPr>
        <w:t xml:space="preserve"> </w:t>
      </w:r>
      <w:r w:rsidRPr="00C16B08">
        <w:rPr>
          <w:rFonts w:ascii="Arial" w:hAnsi="Arial" w:cs="Arial"/>
          <w:b/>
          <w:color w:val="auto"/>
          <w:sz w:val="32"/>
          <w:szCs w:val="32"/>
        </w:rPr>
        <w:t>of</w:t>
      </w:r>
      <w:r w:rsidRPr="00C16B08">
        <w:rPr>
          <w:rFonts w:ascii="Arial" w:hAnsi="Arial" w:cs="Arial"/>
          <w:b/>
          <w:color w:val="auto"/>
          <w:spacing w:val="-1"/>
          <w:sz w:val="32"/>
          <w:szCs w:val="32"/>
        </w:rPr>
        <w:t xml:space="preserve"> </w:t>
      </w:r>
      <w:r w:rsidRPr="00C16B08">
        <w:rPr>
          <w:rFonts w:ascii="Arial" w:hAnsi="Arial" w:cs="Arial"/>
          <w:b/>
          <w:color w:val="auto"/>
          <w:sz w:val="32"/>
          <w:szCs w:val="32"/>
        </w:rPr>
        <w:t>Spendable</w:t>
      </w:r>
      <w:r w:rsidRPr="00C16B08">
        <w:rPr>
          <w:rFonts w:ascii="Arial" w:hAnsi="Arial" w:cs="Arial"/>
          <w:b/>
          <w:color w:val="auto"/>
          <w:spacing w:val="-5"/>
          <w:sz w:val="32"/>
          <w:szCs w:val="32"/>
        </w:rPr>
        <w:t xml:space="preserve"> </w:t>
      </w:r>
      <w:r w:rsidRPr="00C16B08">
        <w:rPr>
          <w:rFonts w:ascii="Arial" w:hAnsi="Arial" w:cs="Arial"/>
          <w:b/>
          <w:color w:val="auto"/>
          <w:sz w:val="32"/>
          <w:szCs w:val="32"/>
        </w:rPr>
        <w:t>Funds 2021</w:t>
      </w:r>
    </w:p>
    <w:p w14:paraId="0E1D4079" w14:textId="77777777" w:rsidR="00C16B08" w:rsidRPr="00C16B08" w:rsidRDefault="00C16B08" w:rsidP="00C16B08">
      <w:pPr>
        <w:pStyle w:val="BodyText"/>
        <w:spacing w:before="6" w:after="1"/>
        <w:rPr>
          <w:rFonts w:ascii="Arial" w:hAnsi="Arial" w:cs="Arial"/>
          <w:b w:val="0"/>
          <w:sz w:val="20"/>
        </w:rPr>
      </w:pPr>
    </w:p>
    <w:tbl>
      <w:tblPr>
        <w:tblpPr w:leftFromText="180" w:rightFromText="180" w:vertAnchor="text" w:horzAnchor="margin" w:tblpXSpec="center" w:tblpY="-19"/>
        <w:tblOverlap w:val="never"/>
        <w:tblW w:w="10490" w:type="dxa"/>
        <w:tblLayout w:type="fixed"/>
        <w:tblCellMar>
          <w:left w:w="0" w:type="dxa"/>
          <w:right w:w="0" w:type="dxa"/>
        </w:tblCellMar>
        <w:tblLook w:val="01E0" w:firstRow="1" w:lastRow="1" w:firstColumn="1" w:lastColumn="1" w:noHBand="0" w:noVBand="0"/>
      </w:tblPr>
      <w:tblGrid>
        <w:gridCol w:w="2693"/>
        <w:gridCol w:w="1276"/>
        <w:gridCol w:w="1275"/>
        <w:gridCol w:w="1276"/>
        <w:gridCol w:w="1418"/>
        <w:gridCol w:w="1418"/>
        <w:gridCol w:w="1134"/>
      </w:tblGrid>
      <w:tr w:rsidR="00C16B08" w:rsidRPr="00C16B08" w14:paraId="2B18B438" w14:textId="77777777" w:rsidTr="00A2613B">
        <w:trPr>
          <w:trHeight w:val="243"/>
        </w:trPr>
        <w:tc>
          <w:tcPr>
            <w:tcW w:w="2693" w:type="dxa"/>
            <w:vMerge w:val="restart"/>
          </w:tcPr>
          <w:p w14:paraId="133F12F7" w14:textId="77777777" w:rsidR="00C16B08" w:rsidRPr="00C16B08" w:rsidRDefault="00C16B08" w:rsidP="00A2613B">
            <w:pPr>
              <w:pStyle w:val="TableParagraph"/>
              <w:ind w:left="740" w:firstLine="111"/>
              <w:rPr>
                <w:sz w:val="20"/>
                <w:szCs w:val="20"/>
              </w:rPr>
            </w:pPr>
          </w:p>
        </w:tc>
        <w:tc>
          <w:tcPr>
            <w:tcW w:w="2551" w:type="dxa"/>
            <w:gridSpan w:val="2"/>
          </w:tcPr>
          <w:p w14:paraId="75C73943" w14:textId="77777777" w:rsidR="00C16B08" w:rsidRPr="00C16B08" w:rsidRDefault="00C16B08" w:rsidP="00A2613B">
            <w:pPr>
              <w:pStyle w:val="TableParagraph"/>
              <w:jc w:val="center"/>
              <w:rPr>
                <w:b/>
                <w:sz w:val="20"/>
                <w:szCs w:val="20"/>
              </w:rPr>
            </w:pPr>
            <w:r w:rsidRPr="00C16B08">
              <w:rPr>
                <w:b/>
                <w:sz w:val="20"/>
                <w:szCs w:val="20"/>
              </w:rPr>
              <w:t>SJ</w:t>
            </w:r>
          </w:p>
        </w:tc>
        <w:tc>
          <w:tcPr>
            <w:tcW w:w="2694" w:type="dxa"/>
            <w:gridSpan w:val="2"/>
          </w:tcPr>
          <w:p w14:paraId="76ECADA2" w14:textId="77777777" w:rsidR="00C16B08" w:rsidRPr="00C16B08" w:rsidRDefault="00C16B08" w:rsidP="00A2613B">
            <w:pPr>
              <w:pStyle w:val="TableParagraph"/>
              <w:jc w:val="center"/>
              <w:rPr>
                <w:b/>
                <w:sz w:val="20"/>
                <w:szCs w:val="20"/>
              </w:rPr>
            </w:pPr>
            <w:r w:rsidRPr="00C16B08">
              <w:rPr>
                <w:b/>
                <w:sz w:val="20"/>
                <w:szCs w:val="20"/>
              </w:rPr>
              <w:t>SK</w:t>
            </w:r>
          </w:p>
        </w:tc>
        <w:tc>
          <w:tcPr>
            <w:tcW w:w="2552" w:type="dxa"/>
            <w:gridSpan w:val="2"/>
          </w:tcPr>
          <w:p w14:paraId="70CE0813" w14:textId="77777777" w:rsidR="00C16B08" w:rsidRPr="00C16B08" w:rsidRDefault="00C16B08" w:rsidP="00A2613B">
            <w:pPr>
              <w:pStyle w:val="TableParagraph"/>
              <w:jc w:val="center"/>
              <w:rPr>
                <w:b/>
                <w:sz w:val="20"/>
                <w:szCs w:val="20"/>
              </w:rPr>
            </w:pPr>
            <w:r w:rsidRPr="00C16B08">
              <w:rPr>
                <w:b/>
                <w:sz w:val="20"/>
                <w:szCs w:val="20"/>
              </w:rPr>
              <w:t>SM</w:t>
            </w:r>
          </w:p>
        </w:tc>
      </w:tr>
      <w:tr w:rsidR="00C16B08" w:rsidRPr="00C16B08" w14:paraId="5700A348" w14:textId="77777777" w:rsidTr="00A2613B">
        <w:trPr>
          <w:trHeight w:val="263"/>
        </w:trPr>
        <w:tc>
          <w:tcPr>
            <w:tcW w:w="2693" w:type="dxa"/>
            <w:vMerge/>
            <w:tcBorders>
              <w:top w:val="nil"/>
            </w:tcBorders>
          </w:tcPr>
          <w:p w14:paraId="6DC690CC" w14:textId="77777777" w:rsidR="00C16B08" w:rsidRPr="00C16B08" w:rsidRDefault="00C16B08" w:rsidP="00A2613B">
            <w:pPr>
              <w:rPr>
                <w:rFonts w:ascii="Arial" w:hAnsi="Arial" w:cs="Arial"/>
                <w:sz w:val="20"/>
              </w:rPr>
            </w:pPr>
          </w:p>
        </w:tc>
        <w:tc>
          <w:tcPr>
            <w:tcW w:w="1276" w:type="dxa"/>
          </w:tcPr>
          <w:p w14:paraId="75ADD4BF" w14:textId="77777777" w:rsidR="00C16B08" w:rsidRPr="00C16B08" w:rsidRDefault="00C16B08" w:rsidP="00A2613B">
            <w:pPr>
              <w:pStyle w:val="TableParagraph"/>
              <w:jc w:val="right"/>
              <w:rPr>
                <w:sz w:val="20"/>
                <w:szCs w:val="20"/>
              </w:rPr>
            </w:pPr>
            <w:r w:rsidRPr="00C16B08">
              <w:rPr>
                <w:sz w:val="20"/>
                <w:szCs w:val="20"/>
              </w:rPr>
              <w:t>Unrestricted</w:t>
            </w:r>
          </w:p>
        </w:tc>
        <w:tc>
          <w:tcPr>
            <w:tcW w:w="1275" w:type="dxa"/>
          </w:tcPr>
          <w:p w14:paraId="28C7A04B" w14:textId="77777777" w:rsidR="00C16B08" w:rsidRPr="00C16B08" w:rsidRDefault="00C16B08" w:rsidP="00A2613B">
            <w:pPr>
              <w:pStyle w:val="TableParagraph"/>
              <w:jc w:val="right"/>
              <w:rPr>
                <w:sz w:val="20"/>
                <w:szCs w:val="20"/>
              </w:rPr>
            </w:pPr>
            <w:r w:rsidRPr="00C16B08">
              <w:rPr>
                <w:sz w:val="20"/>
                <w:szCs w:val="20"/>
              </w:rPr>
              <w:t>Restricted</w:t>
            </w:r>
          </w:p>
        </w:tc>
        <w:tc>
          <w:tcPr>
            <w:tcW w:w="1276" w:type="dxa"/>
          </w:tcPr>
          <w:p w14:paraId="0D5D2F4C" w14:textId="77777777" w:rsidR="00C16B08" w:rsidRPr="00C16B08" w:rsidRDefault="00C16B08" w:rsidP="00A2613B">
            <w:pPr>
              <w:pStyle w:val="TableParagraph"/>
              <w:jc w:val="right"/>
              <w:rPr>
                <w:sz w:val="20"/>
                <w:szCs w:val="20"/>
              </w:rPr>
            </w:pPr>
            <w:r w:rsidRPr="00C16B08">
              <w:rPr>
                <w:sz w:val="20"/>
                <w:szCs w:val="20"/>
              </w:rPr>
              <w:t>Unrestricted</w:t>
            </w:r>
          </w:p>
        </w:tc>
        <w:tc>
          <w:tcPr>
            <w:tcW w:w="1418" w:type="dxa"/>
          </w:tcPr>
          <w:p w14:paraId="4AEC261D" w14:textId="77777777" w:rsidR="00C16B08" w:rsidRPr="00C16B08" w:rsidRDefault="00C16B08" w:rsidP="00A2613B">
            <w:pPr>
              <w:pStyle w:val="TableParagraph"/>
              <w:jc w:val="right"/>
              <w:rPr>
                <w:sz w:val="20"/>
                <w:szCs w:val="20"/>
              </w:rPr>
            </w:pPr>
            <w:r w:rsidRPr="00C16B08">
              <w:rPr>
                <w:sz w:val="20"/>
                <w:szCs w:val="20"/>
              </w:rPr>
              <w:t>Restricted</w:t>
            </w:r>
          </w:p>
        </w:tc>
        <w:tc>
          <w:tcPr>
            <w:tcW w:w="1418" w:type="dxa"/>
          </w:tcPr>
          <w:p w14:paraId="607F0684" w14:textId="77777777" w:rsidR="00C16B08" w:rsidRPr="00C16B08" w:rsidRDefault="00C16B08" w:rsidP="00A2613B">
            <w:pPr>
              <w:pStyle w:val="TableParagraph"/>
              <w:spacing w:before="13"/>
              <w:ind w:left="313"/>
              <w:jc w:val="right"/>
              <w:rPr>
                <w:sz w:val="20"/>
                <w:szCs w:val="20"/>
              </w:rPr>
            </w:pPr>
            <w:r w:rsidRPr="00C16B08">
              <w:rPr>
                <w:sz w:val="20"/>
                <w:szCs w:val="20"/>
              </w:rPr>
              <w:t>Unrestricted</w:t>
            </w:r>
          </w:p>
        </w:tc>
        <w:tc>
          <w:tcPr>
            <w:tcW w:w="1134" w:type="dxa"/>
          </w:tcPr>
          <w:p w14:paraId="0429E9F2" w14:textId="77777777" w:rsidR="00C16B08" w:rsidRPr="00C16B08" w:rsidRDefault="00C16B08" w:rsidP="00A2613B">
            <w:pPr>
              <w:pStyle w:val="TableParagraph"/>
              <w:spacing w:before="13"/>
              <w:ind w:right="42"/>
              <w:jc w:val="right"/>
              <w:rPr>
                <w:sz w:val="20"/>
                <w:szCs w:val="20"/>
              </w:rPr>
            </w:pPr>
            <w:r w:rsidRPr="00C16B08">
              <w:rPr>
                <w:sz w:val="20"/>
                <w:szCs w:val="20"/>
              </w:rPr>
              <w:t>Restricted</w:t>
            </w:r>
          </w:p>
        </w:tc>
      </w:tr>
      <w:tr w:rsidR="00C16B08" w:rsidRPr="00C16B08" w14:paraId="658814B7" w14:textId="77777777" w:rsidTr="00A2613B">
        <w:trPr>
          <w:trHeight w:val="264"/>
        </w:trPr>
        <w:tc>
          <w:tcPr>
            <w:tcW w:w="2693" w:type="dxa"/>
            <w:shd w:val="clear" w:color="auto" w:fill="auto"/>
          </w:tcPr>
          <w:p w14:paraId="4E84EE1A" w14:textId="77777777" w:rsidR="00C16B08" w:rsidRPr="00C16B08" w:rsidRDefault="00C16B08" w:rsidP="00A2613B">
            <w:pPr>
              <w:pStyle w:val="TableParagraph"/>
              <w:spacing w:before="13"/>
              <w:ind w:left="50"/>
              <w:rPr>
                <w:sz w:val="20"/>
                <w:szCs w:val="20"/>
              </w:rPr>
            </w:pPr>
            <w:r w:rsidRPr="00C16B08">
              <w:rPr>
                <w:sz w:val="20"/>
                <w:szCs w:val="20"/>
              </w:rPr>
              <w:t>Total</w:t>
            </w:r>
            <w:r w:rsidRPr="00C16B08">
              <w:rPr>
                <w:spacing w:val="-5"/>
                <w:sz w:val="20"/>
                <w:szCs w:val="20"/>
              </w:rPr>
              <w:t xml:space="preserve"> </w:t>
            </w:r>
            <w:r w:rsidRPr="00C16B08">
              <w:rPr>
                <w:sz w:val="20"/>
                <w:szCs w:val="20"/>
              </w:rPr>
              <w:t>income</w:t>
            </w:r>
          </w:p>
        </w:tc>
        <w:tc>
          <w:tcPr>
            <w:tcW w:w="1276" w:type="dxa"/>
          </w:tcPr>
          <w:p w14:paraId="5CAF3954" w14:textId="77777777" w:rsidR="00C16B08" w:rsidRPr="00C16B08" w:rsidRDefault="00C16B08" w:rsidP="00A2613B">
            <w:pPr>
              <w:pStyle w:val="TableParagraph"/>
              <w:jc w:val="right"/>
              <w:rPr>
                <w:sz w:val="20"/>
                <w:szCs w:val="20"/>
              </w:rPr>
            </w:pPr>
            <w:r w:rsidRPr="00C16B08">
              <w:rPr>
                <w:sz w:val="20"/>
                <w:szCs w:val="20"/>
              </w:rPr>
              <w:t>77,730</w:t>
            </w:r>
          </w:p>
        </w:tc>
        <w:tc>
          <w:tcPr>
            <w:tcW w:w="1275" w:type="dxa"/>
          </w:tcPr>
          <w:p w14:paraId="49373C35" w14:textId="77777777" w:rsidR="00C16B08" w:rsidRPr="00C16B08" w:rsidRDefault="00C16B08" w:rsidP="00A2613B">
            <w:pPr>
              <w:pStyle w:val="TableParagraph"/>
              <w:jc w:val="right"/>
              <w:rPr>
                <w:sz w:val="20"/>
                <w:szCs w:val="20"/>
              </w:rPr>
            </w:pPr>
            <w:r w:rsidRPr="00C16B08">
              <w:rPr>
                <w:sz w:val="20"/>
                <w:szCs w:val="20"/>
              </w:rPr>
              <w:t>13,073</w:t>
            </w:r>
          </w:p>
        </w:tc>
        <w:tc>
          <w:tcPr>
            <w:tcW w:w="1276" w:type="dxa"/>
          </w:tcPr>
          <w:p w14:paraId="670D9E49" w14:textId="77777777" w:rsidR="00C16B08" w:rsidRPr="00C16B08" w:rsidRDefault="00C16B08" w:rsidP="00A2613B">
            <w:pPr>
              <w:pStyle w:val="TableParagraph"/>
              <w:jc w:val="right"/>
              <w:rPr>
                <w:sz w:val="20"/>
                <w:szCs w:val="20"/>
              </w:rPr>
            </w:pPr>
            <w:r w:rsidRPr="00C16B08">
              <w:rPr>
                <w:sz w:val="20"/>
                <w:szCs w:val="20"/>
              </w:rPr>
              <w:t>27,963</w:t>
            </w:r>
          </w:p>
        </w:tc>
        <w:tc>
          <w:tcPr>
            <w:tcW w:w="1418" w:type="dxa"/>
          </w:tcPr>
          <w:p w14:paraId="107E38FB" w14:textId="77777777" w:rsidR="00C16B08" w:rsidRPr="00C16B08" w:rsidRDefault="00C16B08" w:rsidP="00A2613B">
            <w:pPr>
              <w:pStyle w:val="TableParagraph"/>
              <w:jc w:val="right"/>
              <w:rPr>
                <w:sz w:val="20"/>
                <w:szCs w:val="20"/>
              </w:rPr>
            </w:pPr>
            <w:r w:rsidRPr="00C16B08">
              <w:rPr>
                <w:sz w:val="20"/>
                <w:szCs w:val="20"/>
              </w:rPr>
              <w:t>8,441</w:t>
            </w:r>
          </w:p>
        </w:tc>
        <w:tc>
          <w:tcPr>
            <w:tcW w:w="1418" w:type="dxa"/>
          </w:tcPr>
          <w:p w14:paraId="555C9C38" w14:textId="77777777" w:rsidR="00C16B08" w:rsidRPr="00C16B08" w:rsidRDefault="00C16B08" w:rsidP="00A2613B">
            <w:pPr>
              <w:pStyle w:val="TableParagraph"/>
              <w:jc w:val="right"/>
              <w:rPr>
                <w:sz w:val="20"/>
                <w:szCs w:val="20"/>
              </w:rPr>
            </w:pPr>
            <w:r w:rsidRPr="00C16B08">
              <w:rPr>
                <w:sz w:val="20"/>
                <w:szCs w:val="20"/>
              </w:rPr>
              <w:t>58,530</w:t>
            </w:r>
          </w:p>
        </w:tc>
        <w:tc>
          <w:tcPr>
            <w:tcW w:w="1134" w:type="dxa"/>
          </w:tcPr>
          <w:p w14:paraId="5CE20288" w14:textId="77777777" w:rsidR="00C16B08" w:rsidRPr="00C16B08" w:rsidRDefault="00C16B08" w:rsidP="00A2613B">
            <w:pPr>
              <w:pStyle w:val="TableParagraph"/>
              <w:jc w:val="right"/>
              <w:rPr>
                <w:sz w:val="20"/>
                <w:szCs w:val="20"/>
              </w:rPr>
            </w:pPr>
            <w:r w:rsidRPr="00C16B08">
              <w:rPr>
                <w:sz w:val="20"/>
                <w:szCs w:val="20"/>
              </w:rPr>
              <w:t>8</w:t>
            </w:r>
          </w:p>
        </w:tc>
      </w:tr>
      <w:tr w:rsidR="00C16B08" w:rsidRPr="00C16B08" w14:paraId="5BC92C22" w14:textId="77777777" w:rsidTr="00A2613B">
        <w:trPr>
          <w:trHeight w:val="263"/>
        </w:trPr>
        <w:tc>
          <w:tcPr>
            <w:tcW w:w="2693" w:type="dxa"/>
            <w:shd w:val="clear" w:color="auto" w:fill="auto"/>
          </w:tcPr>
          <w:p w14:paraId="308F8D3E" w14:textId="77777777" w:rsidR="00C16B08" w:rsidRPr="00C16B08" w:rsidRDefault="00C16B08" w:rsidP="00A2613B">
            <w:pPr>
              <w:pStyle w:val="TableParagraph"/>
              <w:spacing w:before="13"/>
              <w:ind w:left="50"/>
              <w:rPr>
                <w:sz w:val="20"/>
                <w:szCs w:val="20"/>
              </w:rPr>
            </w:pPr>
            <w:r w:rsidRPr="00C16B08">
              <w:rPr>
                <w:sz w:val="20"/>
                <w:szCs w:val="20"/>
              </w:rPr>
              <w:t>Total</w:t>
            </w:r>
            <w:r w:rsidRPr="00C16B08">
              <w:rPr>
                <w:spacing w:val="-6"/>
                <w:sz w:val="20"/>
                <w:szCs w:val="20"/>
              </w:rPr>
              <w:t xml:space="preserve"> </w:t>
            </w:r>
            <w:r w:rsidRPr="00C16B08">
              <w:rPr>
                <w:sz w:val="20"/>
                <w:szCs w:val="20"/>
              </w:rPr>
              <w:t>expenditure</w:t>
            </w:r>
          </w:p>
        </w:tc>
        <w:tc>
          <w:tcPr>
            <w:tcW w:w="1276" w:type="dxa"/>
          </w:tcPr>
          <w:p w14:paraId="0E2A586C" w14:textId="77777777" w:rsidR="00C16B08" w:rsidRPr="00C16B08" w:rsidRDefault="00C16B08" w:rsidP="00A2613B">
            <w:pPr>
              <w:pStyle w:val="TableParagraph"/>
              <w:jc w:val="right"/>
              <w:rPr>
                <w:sz w:val="20"/>
                <w:szCs w:val="20"/>
              </w:rPr>
            </w:pPr>
            <w:r w:rsidRPr="00C16B08">
              <w:rPr>
                <w:sz w:val="20"/>
                <w:szCs w:val="20"/>
              </w:rPr>
              <w:t>92,608</w:t>
            </w:r>
          </w:p>
        </w:tc>
        <w:tc>
          <w:tcPr>
            <w:tcW w:w="1275" w:type="dxa"/>
          </w:tcPr>
          <w:p w14:paraId="098ED2FF" w14:textId="77777777" w:rsidR="00C16B08" w:rsidRPr="00C16B08" w:rsidRDefault="00C16B08" w:rsidP="00A2613B">
            <w:pPr>
              <w:pStyle w:val="TableParagraph"/>
              <w:jc w:val="right"/>
              <w:rPr>
                <w:sz w:val="20"/>
                <w:szCs w:val="20"/>
              </w:rPr>
            </w:pPr>
            <w:r w:rsidRPr="00C16B08">
              <w:rPr>
                <w:sz w:val="20"/>
                <w:szCs w:val="20"/>
              </w:rPr>
              <w:t>22,112</w:t>
            </w:r>
          </w:p>
        </w:tc>
        <w:tc>
          <w:tcPr>
            <w:tcW w:w="1276" w:type="dxa"/>
          </w:tcPr>
          <w:p w14:paraId="4741371C" w14:textId="77777777" w:rsidR="00C16B08" w:rsidRPr="00C16B08" w:rsidRDefault="00C16B08" w:rsidP="00A2613B">
            <w:pPr>
              <w:pStyle w:val="TableParagraph"/>
              <w:jc w:val="right"/>
              <w:rPr>
                <w:sz w:val="20"/>
                <w:szCs w:val="20"/>
              </w:rPr>
            </w:pPr>
            <w:r w:rsidRPr="00C16B08">
              <w:rPr>
                <w:sz w:val="20"/>
                <w:szCs w:val="20"/>
              </w:rPr>
              <w:t>31,235</w:t>
            </w:r>
          </w:p>
        </w:tc>
        <w:tc>
          <w:tcPr>
            <w:tcW w:w="1418" w:type="dxa"/>
          </w:tcPr>
          <w:p w14:paraId="2BEC0909" w14:textId="77777777" w:rsidR="00C16B08" w:rsidRPr="00C16B08" w:rsidRDefault="00C16B08" w:rsidP="00A2613B">
            <w:pPr>
              <w:pStyle w:val="TableParagraph"/>
              <w:jc w:val="right"/>
              <w:rPr>
                <w:sz w:val="20"/>
                <w:szCs w:val="20"/>
              </w:rPr>
            </w:pPr>
            <w:r w:rsidRPr="00C16B08">
              <w:rPr>
                <w:sz w:val="20"/>
                <w:szCs w:val="20"/>
              </w:rPr>
              <w:t>5,238</w:t>
            </w:r>
          </w:p>
        </w:tc>
        <w:tc>
          <w:tcPr>
            <w:tcW w:w="1418" w:type="dxa"/>
          </w:tcPr>
          <w:p w14:paraId="19236C46" w14:textId="77777777" w:rsidR="00C16B08" w:rsidRPr="00C16B08" w:rsidRDefault="00C16B08" w:rsidP="00A2613B">
            <w:pPr>
              <w:pStyle w:val="TableParagraph"/>
              <w:jc w:val="right"/>
              <w:rPr>
                <w:sz w:val="20"/>
                <w:szCs w:val="20"/>
              </w:rPr>
            </w:pPr>
            <w:r w:rsidRPr="00C16B08">
              <w:rPr>
                <w:sz w:val="20"/>
                <w:szCs w:val="20"/>
              </w:rPr>
              <w:t>63,722</w:t>
            </w:r>
          </w:p>
        </w:tc>
        <w:tc>
          <w:tcPr>
            <w:tcW w:w="1134" w:type="dxa"/>
          </w:tcPr>
          <w:p w14:paraId="7EFD7046" w14:textId="77777777" w:rsidR="00C16B08" w:rsidRPr="00C16B08" w:rsidRDefault="00C16B08" w:rsidP="00A2613B">
            <w:pPr>
              <w:pStyle w:val="TableParagraph"/>
              <w:jc w:val="right"/>
              <w:rPr>
                <w:sz w:val="20"/>
                <w:szCs w:val="20"/>
              </w:rPr>
            </w:pPr>
            <w:r w:rsidRPr="00C16B08">
              <w:rPr>
                <w:sz w:val="20"/>
                <w:szCs w:val="20"/>
              </w:rPr>
              <w:t>5,773</w:t>
            </w:r>
          </w:p>
        </w:tc>
      </w:tr>
      <w:tr w:rsidR="00C16B08" w:rsidRPr="00C16B08" w14:paraId="4530E046" w14:textId="77777777" w:rsidTr="00A2613B">
        <w:trPr>
          <w:trHeight w:val="264"/>
        </w:trPr>
        <w:tc>
          <w:tcPr>
            <w:tcW w:w="2693" w:type="dxa"/>
            <w:shd w:val="clear" w:color="auto" w:fill="auto"/>
          </w:tcPr>
          <w:p w14:paraId="4FAEF42F" w14:textId="77777777" w:rsidR="00C16B08" w:rsidRPr="00C16B08" w:rsidRDefault="00C16B08" w:rsidP="00A2613B">
            <w:pPr>
              <w:pStyle w:val="TableParagraph"/>
              <w:spacing w:before="13"/>
              <w:ind w:left="50"/>
              <w:rPr>
                <w:sz w:val="20"/>
                <w:szCs w:val="20"/>
              </w:rPr>
            </w:pPr>
            <w:r w:rsidRPr="00C16B08">
              <w:rPr>
                <w:sz w:val="20"/>
                <w:szCs w:val="20"/>
              </w:rPr>
              <w:t>Net</w:t>
            </w:r>
            <w:r w:rsidRPr="00C16B08">
              <w:rPr>
                <w:spacing w:val="-5"/>
                <w:sz w:val="20"/>
                <w:szCs w:val="20"/>
              </w:rPr>
              <w:t xml:space="preserve"> </w:t>
            </w:r>
            <w:r w:rsidRPr="00C16B08">
              <w:rPr>
                <w:sz w:val="20"/>
                <w:szCs w:val="20"/>
              </w:rPr>
              <w:t>income</w:t>
            </w:r>
            <w:r w:rsidRPr="00C16B08">
              <w:rPr>
                <w:spacing w:val="-6"/>
                <w:sz w:val="20"/>
                <w:szCs w:val="20"/>
              </w:rPr>
              <w:t xml:space="preserve"> </w:t>
            </w:r>
            <w:r w:rsidRPr="00C16B08">
              <w:rPr>
                <w:sz w:val="20"/>
                <w:szCs w:val="20"/>
              </w:rPr>
              <w:t>/</w:t>
            </w:r>
            <w:r w:rsidRPr="00C16B08">
              <w:rPr>
                <w:spacing w:val="-5"/>
                <w:sz w:val="20"/>
                <w:szCs w:val="20"/>
              </w:rPr>
              <w:t xml:space="preserve"> </w:t>
            </w:r>
            <w:r w:rsidRPr="00C16B08">
              <w:rPr>
                <w:sz w:val="20"/>
                <w:szCs w:val="20"/>
              </w:rPr>
              <w:t>(expenditure)</w:t>
            </w:r>
            <w:r w:rsidRPr="00C16B08">
              <w:rPr>
                <w:spacing w:val="-2"/>
                <w:sz w:val="20"/>
                <w:szCs w:val="20"/>
              </w:rPr>
              <w:t xml:space="preserve"> </w:t>
            </w:r>
            <w:r w:rsidRPr="00C16B08">
              <w:rPr>
                <w:sz w:val="20"/>
                <w:szCs w:val="20"/>
              </w:rPr>
              <w:t>resources</w:t>
            </w:r>
            <w:r w:rsidRPr="00C16B08">
              <w:rPr>
                <w:spacing w:val="-4"/>
                <w:sz w:val="20"/>
                <w:szCs w:val="20"/>
              </w:rPr>
              <w:t xml:space="preserve"> </w:t>
            </w:r>
            <w:r w:rsidRPr="00C16B08">
              <w:rPr>
                <w:sz w:val="20"/>
                <w:szCs w:val="20"/>
              </w:rPr>
              <w:t>before</w:t>
            </w:r>
            <w:r w:rsidRPr="00C16B08">
              <w:rPr>
                <w:spacing w:val="-5"/>
                <w:sz w:val="20"/>
                <w:szCs w:val="20"/>
              </w:rPr>
              <w:t xml:space="preserve"> </w:t>
            </w:r>
            <w:r w:rsidRPr="00C16B08">
              <w:rPr>
                <w:sz w:val="20"/>
                <w:szCs w:val="20"/>
              </w:rPr>
              <w:t>transfer</w:t>
            </w:r>
          </w:p>
        </w:tc>
        <w:tc>
          <w:tcPr>
            <w:tcW w:w="1276" w:type="dxa"/>
          </w:tcPr>
          <w:p w14:paraId="05DA9521" w14:textId="77777777" w:rsidR="00C16B08" w:rsidRPr="00C16B08" w:rsidRDefault="00C16B08" w:rsidP="00A2613B">
            <w:pPr>
              <w:pStyle w:val="TableParagraph"/>
              <w:jc w:val="right"/>
              <w:rPr>
                <w:sz w:val="20"/>
                <w:szCs w:val="20"/>
              </w:rPr>
            </w:pPr>
            <w:r w:rsidRPr="00C16B08">
              <w:rPr>
                <w:sz w:val="20"/>
                <w:szCs w:val="20"/>
              </w:rPr>
              <w:t xml:space="preserve">         -14,877</w:t>
            </w:r>
          </w:p>
        </w:tc>
        <w:tc>
          <w:tcPr>
            <w:tcW w:w="1275" w:type="dxa"/>
          </w:tcPr>
          <w:p w14:paraId="2D97D59A" w14:textId="77777777" w:rsidR="00C16B08" w:rsidRPr="00C16B08" w:rsidRDefault="00C16B08" w:rsidP="00A2613B">
            <w:pPr>
              <w:pStyle w:val="TableParagraph"/>
              <w:jc w:val="right"/>
              <w:rPr>
                <w:sz w:val="20"/>
                <w:szCs w:val="20"/>
              </w:rPr>
            </w:pPr>
            <w:r w:rsidRPr="00C16B08">
              <w:rPr>
                <w:sz w:val="20"/>
                <w:szCs w:val="20"/>
              </w:rPr>
              <w:t>-9,039</w:t>
            </w:r>
          </w:p>
        </w:tc>
        <w:tc>
          <w:tcPr>
            <w:tcW w:w="1276" w:type="dxa"/>
          </w:tcPr>
          <w:p w14:paraId="34EA3AC8" w14:textId="77777777" w:rsidR="00C16B08" w:rsidRPr="00C16B08" w:rsidRDefault="00C16B08" w:rsidP="00A2613B">
            <w:pPr>
              <w:pStyle w:val="TableParagraph"/>
              <w:jc w:val="right"/>
              <w:rPr>
                <w:sz w:val="20"/>
                <w:szCs w:val="20"/>
              </w:rPr>
            </w:pPr>
            <w:r w:rsidRPr="00C16B08">
              <w:rPr>
                <w:sz w:val="20"/>
                <w:szCs w:val="20"/>
              </w:rPr>
              <w:t>-3,272</w:t>
            </w:r>
          </w:p>
        </w:tc>
        <w:tc>
          <w:tcPr>
            <w:tcW w:w="1418" w:type="dxa"/>
          </w:tcPr>
          <w:p w14:paraId="18DDC939" w14:textId="77777777" w:rsidR="00C16B08" w:rsidRPr="00C16B08" w:rsidRDefault="00C16B08" w:rsidP="00A2613B">
            <w:pPr>
              <w:pStyle w:val="TableParagraph"/>
              <w:jc w:val="right"/>
              <w:rPr>
                <w:sz w:val="20"/>
                <w:szCs w:val="20"/>
              </w:rPr>
            </w:pPr>
            <w:r w:rsidRPr="00C16B08">
              <w:rPr>
                <w:sz w:val="20"/>
                <w:szCs w:val="20"/>
              </w:rPr>
              <w:t>3,204</w:t>
            </w:r>
          </w:p>
        </w:tc>
        <w:tc>
          <w:tcPr>
            <w:tcW w:w="1418" w:type="dxa"/>
          </w:tcPr>
          <w:p w14:paraId="0F7D5CE3" w14:textId="77777777" w:rsidR="00C16B08" w:rsidRPr="00C16B08" w:rsidRDefault="00C16B08" w:rsidP="00A2613B">
            <w:pPr>
              <w:pStyle w:val="TableParagraph"/>
              <w:jc w:val="right"/>
              <w:rPr>
                <w:sz w:val="20"/>
                <w:szCs w:val="20"/>
              </w:rPr>
            </w:pPr>
            <w:r w:rsidRPr="00C16B08">
              <w:rPr>
                <w:sz w:val="20"/>
                <w:szCs w:val="20"/>
              </w:rPr>
              <w:t>-5192</w:t>
            </w:r>
          </w:p>
        </w:tc>
        <w:tc>
          <w:tcPr>
            <w:tcW w:w="1134" w:type="dxa"/>
          </w:tcPr>
          <w:p w14:paraId="57612763" w14:textId="77777777" w:rsidR="00C16B08" w:rsidRPr="00C16B08" w:rsidRDefault="00C16B08" w:rsidP="00A2613B">
            <w:pPr>
              <w:pStyle w:val="TableParagraph"/>
              <w:jc w:val="right"/>
              <w:rPr>
                <w:sz w:val="20"/>
                <w:szCs w:val="20"/>
              </w:rPr>
            </w:pPr>
            <w:r w:rsidRPr="00C16B08">
              <w:rPr>
                <w:sz w:val="20"/>
                <w:szCs w:val="20"/>
              </w:rPr>
              <w:t>-5,766</w:t>
            </w:r>
          </w:p>
        </w:tc>
      </w:tr>
      <w:tr w:rsidR="00C16B08" w:rsidRPr="00C16B08" w14:paraId="37EB1468" w14:textId="77777777" w:rsidTr="00A2613B">
        <w:trPr>
          <w:trHeight w:val="263"/>
        </w:trPr>
        <w:tc>
          <w:tcPr>
            <w:tcW w:w="2693" w:type="dxa"/>
          </w:tcPr>
          <w:p w14:paraId="7F18B910" w14:textId="77777777" w:rsidR="00C16B08" w:rsidRPr="00C16B08" w:rsidRDefault="00C16B08" w:rsidP="00A2613B">
            <w:pPr>
              <w:pStyle w:val="TableParagraph"/>
              <w:spacing w:before="13"/>
              <w:ind w:left="50"/>
              <w:rPr>
                <w:sz w:val="20"/>
                <w:szCs w:val="20"/>
              </w:rPr>
            </w:pPr>
            <w:r w:rsidRPr="00C16B08">
              <w:rPr>
                <w:sz w:val="20"/>
                <w:szCs w:val="20"/>
              </w:rPr>
              <w:t>Gross</w:t>
            </w:r>
            <w:r w:rsidRPr="00C16B08">
              <w:rPr>
                <w:spacing w:val="-4"/>
                <w:sz w:val="20"/>
                <w:szCs w:val="20"/>
              </w:rPr>
              <w:t xml:space="preserve"> </w:t>
            </w:r>
            <w:r w:rsidRPr="00C16B08">
              <w:rPr>
                <w:sz w:val="20"/>
                <w:szCs w:val="20"/>
              </w:rPr>
              <w:t>transfers</w:t>
            </w:r>
            <w:r w:rsidRPr="00C16B08">
              <w:rPr>
                <w:spacing w:val="-2"/>
                <w:sz w:val="20"/>
                <w:szCs w:val="20"/>
              </w:rPr>
              <w:t xml:space="preserve"> </w:t>
            </w:r>
            <w:r w:rsidRPr="00C16B08">
              <w:rPr>
                <w:sz w:val="20"/>
                <w:szCs w:val="20"/>
              </w:rPr>
              <w:t>between</w:t>
            </w:r>
            <w:r w:rsidRPr="00C16B08">
              <w:rPr>
                <w:spacing w:val="-6"/>
                <w:sz w:val="20"/>
                <w:szCs w:val="20"/>
              </w:rPr>
              <w:t xml:space="preserve"> </w:t>
            </w:r>
            <w:r w:rsidRPr="00C16B08">
              <w:rPr>
                <w:sz w:val="20"/>
                <w:szCs w:val="20"/>
              </w:rPr>
              <w:t>funds -</w:t>
            </w:r>
            <w:r w:rsidRPr="00C16B08">
              <w:rPr>
                <w:spacing w:val="-4"/>
                <w:sz w:val="20"/>
                <w:szCs w:val="20"/>
              </w:rPr>
              <w:t xml:space="preserve"> </w:t>
            </w:r>
            <w:r w:rsidRPr="00C16B08">
              <w:rPr>
                <w:sz w:val="20"/>
                <w:szCs w:val="20"/>
              </w:rPr>
              <w:t>in</w:t>
            </w:r>
          </w:p>
        </w:tc>
        <w:tc>
          <w:tcPr>
            <w:tcW w:w="1276" w:type="dxa"/>
          </w:tcPr>
          <w:p w14:paraId="7280A0A2" w14:textId="77777777" w:rsidR="00C16B08" w:rsidRPr="00C16B08" w:rsidRDefault="00C16B08" w:rsidP="00A2613B">
            <w:pPr>
              <w:pStyle w:val="TableParagraph"/>
              <w:jc w:val="right"/>
              <w:rPr>
                <w:sz w:val="20"/>
                <w:szCs w:val="20"/>
              </w:rPr>
            </w:pPr>
            <w:r w:rsidRPr="00C16B08">
              <w:rPr>
                <w:sz w:val="20"/>
                <w:szCs w:val="20"/>
              </w:rPr>
              <w:t>20,796</w:t>
            </w:r>
          </w:p>
        </w:tc>
        <w:tc>
          <w:tcPr>
            <w:tcW w:w="1275" w:type="dxa"/>
          </w:tcPr>
          <w:p w14:paraId="4B9F5093" w14:textId="77777777" w:rsidR="00C16B08" w:rsidRPr="00C16B08" w:rsidRDefault="00C16B08" w:rsidP="00A2613B">
            <w:pPr>
              <w:pStyle w:val="TableParagraph"/>
              <w:jc w:val="right"/>
              <w:rPr>
                <w:sz w:val="20"/>
                <w:szCs w:val="20"/>
              </w:rPr>
            </w:pPr>
          </w:p>
        </w:tc>
        <w:tc>
          <w:tcPr>
            <w:tcW w:w="1276" w:type="dxa"/>
          </w:tcPr>
          <w:p w14:paraId="39E2FCA2" w14:textId="77777777" w:rsidR="00C16B08" w:rsidRPr="00C16B08" w:rsidRDefault="00C16B08" w:rsidP="00A2613B">
            <w:pPr>
              <w:pStyle w:val="TableParagraph"/>
              <w:jc w:val="right"/>
              <w:rPr>
                <w:sz w:val="20"/>
                <w:szCs w:val="20"/>
              </w:rPr>
            </w:pPr>
            <w:r w:rsidRPr="00C16B08">
              <w:rPr>
                <w:sz w:val="20"/>
                <w:szCs w:val="20"/>
              </w:rPr>
              <w:t>927</w:t>
            </w:r>
          </w:p>
        </w:tc>
        <w:tc>
          <w:tcPr>
            <w:tcW w:w="1418" w:type="dxa"/>
          </w:tcPr>
          <w:p w14:paraId="54029589" w14:textId="77777777" w:rsidR="00C16B08" w:rsidRPr="00C16B08" w:rsidRDefault="00C16B08" w:rsidP="00A2613B">
            <w:pPr>
              <w:pStyle w:val="TableParagraph"/>
              <w:jc w:val="right"/>
              <w:rPr>
                <w:sz w:val="20"/>
                <w:szCs w:val="20"/>
              </w:rPr>
            </w:pPr>
          </w:p>
        </w:tc>
        <w:tc>
          <w:tcPr>
            <w:tcW w:w="1418" w:type="dxa"/>
          </w:tcPr>
          <w:p w14:paraId="022F9BF0" w14:textId="77777777" w:rsidR="00C16B08" w:rsidRPr="00C16B08" w:rsidRDefault="00C16B08" w:rsidP="00A2613B">
            <w:pPr>
              <w:pStyle w:val="TableParagraph"/>
              <w:jc w:val="right"/>
              <w:rPr>
                <w:sz w:val="20"/>
                <w:szCs w:val="20"/>
              </w:rPr>
            </w:pPr>
          </w:p>
        </w:tc>
        <w:tc>
          <w:tcPr>
            <w:tcW w:w="1134" w:type="dxa"/>
          </w:tcPr>
          <w:p w14:paraId="777E00A1" w14:textId="77777777" w:rsidR="00C16B08" w:rsidRPr="00C16B08" w:rsidRDefault="00C16B08" w:rsidP="00A2613B">
            <w:pPr>
              <w:pStyle w:val="TableParagraph"/>
              <w:jc w:val="right"/>
              <w:rPr>
                <w:sz w:val="20"/>
                <w:szCs w:val="20"/>
              </w:rPr>
            </w:pPr>
          </w:p>
        </w:tc>
      </w:tr>
      <w:tr w:rsidR="00C16B08" w:rsidRPr="00C16B08" w14:paraId="37EA74B2" w14:textId="77777777" w:rsidTr="00A2613B">
        <w:trPr>
          <w:trHeight w:val="264"/>
        </w:trPr>
        <w:tc>
          <w:tcPr>
            <w:tcW w:w="2693" w:type="dxa"/>
          </w:tcPr>
          <w:p w14:paraId="507AA42F" w14:textId="77777777" w:rsidR="00C16B08" w:rsidRPr="00C16B08" w:rsidRDefault="00C16B08" w:rsidP="00A2613B">
            <w:pPr>
              <w:pStyle w:val="TableParagraph"/>
              <w:spacing w:before="13"/>
              <w:ind w:left="50"/>
              <w:rPr>
                <w:sz w:val="20"/>
                <w:szCs w:val="20"/>
              </w:rPr>
            </w:pPr>
            <w:r w:rsidRPr="00C16B08">
              <w:rPr>
                <w:sz w:val="20"/>
                <w:szCs w:val="20"/>
              </w:rPr>
              <w:t>Gross</w:t>
            </w:r>
            <w:r w:rsidRPr="00C16B08">
              <w:rPr>
                <w:spacing w:val="-4"/>
                <w:sz w:val="20"/>
                <w:szCs w:val="20"/>
              </w:rPr>
              <w:t xml:space="preserve"> </w:t>
            </w:r>
            <w:r w:rsidRPr="00C16B08">
              <w:rPr>
                <w:sz w:val="20"/>
                <w:szCs w:val="20"/>
              </w:rPr>
              <w:t>transfers</w:t>
            </w:r>
            <w:r w:rsidRPr="00C16B08">
              <w:rPr>
                <w:spacing w:val="-2"/>
                <w:sz w:val="20"/>
                <w:szCs w:val="20"/>
              </w:rPr>
              <w:t xml:space="preserve"> </w:t>
            </w:r>
            <w:r w:rsidRPr="00C16B08">
              <w:rPr>
                <w:sz w:val="20"/>
                <w:szCs w:val="20"/>
              </w:rPr>
              <w:t>between</w:t>
            </w:r>
            <w:r w:rsidRPr="00C16B08">
              <w:rPr>
                <w:spacing w:val="-5"/>
                <w:sz w:val="20"/>
                <w:szCs w:val="20"/>
              </w:rPr>
              <w:t xml:space="preserve"> </w:t>
            </w:r>
            <w:r w:rsidRPr="00C16B08">
              <w:rPr>
                <w:sz w:val="20"/>
                <w:szCs w:val="20"/>
              </w:rPr>
              <w:t>funds</w:t>
            </w:r>
            <w:r w:rsidRPr="00C16B08">
              <w:rPr>
                <w:spacing w:val="-1"/>
                <w:sz w:val="20"/>
                <w:szCs w:val="20"/>
              </w:rPr>
              <w:t xml:space="preserve"> </w:t>
            </w:r>
            <w:r w:rsidRPr="00C16B08">
              <w:rPr>
                <w:sz w:val="20"/>
                <w:szCs w:val="20"/>
              </w:rPr>
              <w:t>-</w:t>
            </w:r>
            <w:r w:rsidRPr="00C16B08">
              <w:rPr>
                <w:spacing w:val="-3"/>
                <w:sz w:val="20"/>
                <w:szCs w:val="20"/>
              </w:rPr>
              <w:t xml:space="preserve"> </w:t>
            </w:r>
            <w:r w:rsidRPr="00C16B08">
              <w:rPr>
                <w:sz w:val="20"/>
                <w:szCs w:val="20"/>
              </w:rPr>
              <w:t>out</w:t>
            </w:r>
          </w:p>
        </w:tc>
        <w:tc>
          <w:tcPr>
            <w:tcW w:w="1276" w:type="dxa"/>
          </w:tcPr>
          <w:p w14:paraId="0BF98714" w14:textId="77777777" w:rsidR="00C16B08" w:rsidRPr="00C16B08" w:rsidRDefault="00C16B08" w:rsidP="00A2613B">
            <w:pPr>
              <w:pStyle w:val="TableParagraph"/>
              <w:jc w:val="right"/>
              <w:rPr>
                <w:sz w:val="20"/>
                <w:szCs w:val="20"/>
              </w:rPr>
            </w:pPr>
            <w:r w:rsidRPr="00C16B08">
              <w:rPr>
                <w:sz w:val="20"/>
                <w:szCs w:val="20"/>
              </w:rPr>
              <w:t>-20,796</w:t>
            </w:r>
          </w:p>
        </w:tc>
        <w:tc>
          <w:tcPr>
            <w:tcW w:w="1275" w:type="dxa"/>
          </w:tcPr>
          <w:p w14:paraId="7EBFC23C" w14:textId="77777777" w:rsidR="00C16B08" w:rsidRPr="00C16B08" w:rsidRDefault="00C16B08" w:rsidP="00A2613B">
            <w:pPr>
              <w:pStyle w:val="TableParagraph"/>
              <w:jc w:val="right"/>
              <w:rPr>
                <w:sz w:val="20"/>
                <w:szCs w:val="20"/>
              </w:rPr>
            </w:pPr>
          </w:p>
        </w:tc>
        <w:tc>
          <w:tcPr>
            <w:tcW w:w="1276" w:type="dxa"/>
          </w:tcPr>
          <w:p w14:paraId="1D8B6BF0" w14:textId="77777777" w:rsidR="00C16B08" w:rsidRPr="00C16B08" w:rsidRDefault="00C16B08" w:rsidP="00A2613B">
            <w:pPr>
              <w:pStyle w:val="TableParagraph"/>
              <w:jc w:val="right"/>
              <w:rPr>
                <w:sz w:val="20"/>
                <w:szCs w:val="20"/>
              </w:rPr>
            </w:pPr>
            <w:r w:rsidRPr="00C16B08">
              <w:rPr>
                <w:sz w:val="20"/>
                <w:szCs w:val="20"/>
              </w:rPr>
              <w:t>-927</w:t>
            </w:r>
          </w:p>
        </w:tc>
        <w:tc>
          <w:tcPr>
            <w:tcW w:w="1418" w:type="dxa"/>
          </w:tcPr>
          <w:p w14:paraId="08B89EA6" w14:textId="77777777" w:rsidR="00C16B08" w:rsidRPr="00C16B08" w:rsidRDefault="00C16B08" w:rsidP="00A2613B">
            <w:pPr>
              <w:pStyle w:val="TableParagraph"/>
              <w:jc w:val="right"/>
              <w:rPr>
                <w:sz w:val="20"/>
                <w:szCs w:val="20"/>
              </w:rPr>
            </w:pPr>
          </w:p>
        </w:tc>
        <w:tc>
          <w:tcPr>
            <w:tcW w:w="1418" w:type="dxa"/>
          </w:tcPr>
          <w:p w14:paraId="2DAAEC38" w14:textId="77777777" w:rsidR="00C16B08" w:rsidRPr="00C16B08" w:rsidRDefault="00C16B08" w:rsidP="00A2613B">
            <w:pPr>
              <w:pStyle w:val="TableParagraph"/>
              <w:jc w:val="right"/>
              <w:rPr>
                <w:sz w:val="20"/>
                <w:szCs w:val="20"/>
              </w:rPr>
            </w:pPr>
          </w:p>
        </w:tc>
        <w:tc>
          <w:tcPr>
            <w:tcW w:w="1134" w:type="dxa"/>
          </w:tcPr>
          <w:p w14:paraId="1134F6BD" w14:textId="77777777" w:rsidR="00C16B08" w:rsidRPr="00C16B08" w:rsidRDefault="00C16B08" w:rsidP="00A2613B">
            <w:pPr>
              <w:pStyle w:val="TableParagraph"/>
              <w:jc w:val="right"/>
              <w:rPr>
                <w:sz w:val="20"/>
                <w:szCs w:val="20"/>
              </w:rPr>
            </w:pPr>
          </w:p>
        </w:tc>
      </w:tr>
      <w:tr w:rsidR="00C16B08" w:rsidRPr="00C16B08" w14:paraId="724EA7C1" w14:textId="77777777" w:rsidTr="00A2613B">
        <w:trPr>
          <w:trHeight w:val="264"/>
        </w:trPr>
        <w:tc>
          <w:tcPr>
            <w:tcW w:w="2693" w:type="dxa"/>
          </w:tcPr>
          <w:p w14:paraId="388BA7CE" w14:textId="77777777" w:rsidR="00C16B08" w:rsidRPr="00C16B08" w:rsidRDefault="00C16B08" w:rsidP="00A2613B">
            <w:pPr>
              <w:pStyle w:val="TableParagraph"/>
              <w:spacing w:before="13"/>
              <w:ind w:left="50"/>
              <w:rPr>
                <w:sz w:val="20"/>
                <w:szCs w:val="20"/>
              </w:rPr>
            </w:pPr>
            <w:r w:rsidRPr="00C16B08">
              <w:rPr>
                <w:sz w:val="20"/>
                <w:szCs w:val="20"/>
              </w:rPr>
              <w:t>Gains</w:t>
            </w:r>
            <w:r w:rsidRPr="00C16B08">
              <w:rPr>
                <w:spacing w:val="-4"/>
                <w:sz w:val="20"/>
                <w:szCs w:val="20"/>
              </w:rPr>
              <w:t xml:space="preserve"> </w:t>
            </w:r>
            <w:r w:rsidRPr="00C16B08">
              <w:rPr>
                <w:sz w:val="20"/>
                <w:szCs w:val="20"/>
              </w:rPr>
              <w:t>/</w:t>
            </w:r>
            <w:r w:rsidRPr="00C16B08">
              <w:rPr>
                <w:spacing w:val="-3"/>
                <w:sz w:val="20"/>
                <w:szCs w:val="20"/>
              </w:rPr>
              <w:t xml:space="preserve"> </w:t>
            </w:r>
            <w:r w:rsidRPr="00C16B08">
              <w:rPr>
                <w:sz w:val="20"/>
                <w:szCs w:val="20"/>
              </w:rPr>
              <w:t>losses</w:t>
            </w:r>
            <w:r w:rsidRPr="00C16B08">
              <w:rPr>
                <w:spacing w:val="-4"/>
                <w:sz w:val="20"/>
                <w:szCs w:val="20"/>
              </w:rPr>
              <w:t xml:space="preserve"> </w:t>
            </w:r>
            <w:r w:rsidRPr="00C16B08">
              <w:rPr>
                <w:sz w:val="20"/>
                <w:szCs w:val="20"/>
              </w:rPr>
              <w:t>on</w:t>
            </w:r>
            <w:r w:rsidRPr="00C16B08">
              <w:rPr>
                <w:spacing w:val="-4"/>
                <w:sz w:val="20"/>
                <w:szCs w:val="20"/>
              </w:rPr>
              <w:t xml:space="preserve"> </w:t>
            </w:r>
            <w:r w:rsidRPr="00C16B08">
              <w:rPr>
                <w:sz w:val="20"/>
                <w:szCs w:val="20"/>
              </w:rPr>
              <w:t>investment</w:t>
            </w:r>
            <w:r w:rsidRPr="00C16B08">
              <w:rPr>
                <w:spacing w:val="-5"/>
                <w:sz w:val="20"/>
                <w:szCs w:val="20"/>
              </w:rPr>
              <w:t xml:space="preserve"> </w:t>
            </w:r>
            <w:r w:rsidRPr="00C16B08">
              <w:rPr>
                <w:sz w:val="20"/>
                <w:szCs w:val="20"/>
              </w:rPr>
              <w:t>assets</w:t>
            </w:r>
          </w:p>
        </w:tc>
        <w:tc>
          <w:tcPr>
            <w:tcW w:w="1276" w:type="dxa"/>
          </w:tcPr>
          <w:p w14:paraId="60B16D30" w14:textId="77777777" w:rsidR="00C16B08" w:rsidRPr="00C16B08" w:rsidRDefault="00C16B08" w:rsidP="00A2613B">
            <w:pPr>
              <w:pStyle w:val="TableParagraph"/>
              <w:jc w:val="right"/>
              <w:rPr>
                <w:sz w:val="20"/>
                <w:szCs w:val="20"/>
              </w:rPr>
            </w:pPr>
            <w:r w:rsidRPr="00C16B08">
              <w:rPr>
                <w:sz w:val="20"/>
                <w:szCs w:val="20"/>
              </w:rPr>
              <w:t>55</w:t>
            </w:r>
          </w:p>
        </w:tc>
        <w:tc>
          <w:tcPr>
            <w:tcW w:w="1275" w:type="dxa"/>
          </w:tcPr>
          <w:p w14:paraId="11B6C519" w14:textId="77777777" w:rsidR="00C16B08" w:rsidRPr="00C16B08" w:rsidRDefault="00C16B08" w:rsidP="00A2613B">
            <w:pPr>
              <w:pStyle w:val="TableParagraph"/>
              <w:jc w:val="right"/>
              <w:rPr>
                <w:sz w:val="20"/>
                <w:szCs w:val="20"/>
              </w:rPr>
            </w:pPr>
            <w:r w:rsidRPr="00C16B08">
              <w:rPr>
                <w:sz w:val="20"/>
                <w:szCs w:val="20"/>
              </w:rPr>
              <w:t xml:space="preserve">       </w:t>
            </w:r>
          </w:p>
        </w:tc>
        <w:tc>
          <w:tcPr>
            <w:tcW w:w="1276" w:type="dxa"/>
          </w:tcPr>
          <w:p w14:paraId="2BB410D2" w14:textId="77777777" w:rsidR="00C16B08" w:rsidRPr="00C16B08" w:rsidRDefault="00C16B08" w:rsidP="00A2613B">
            <w:pPr>
              <w:pStyle w:val="TableParagraph"/>
              <w:jc w:val="right"/>
              <w:rPr>
                <w:sz w:val="20"/>
                <w:szCs w:val="20"/>
              </w:rPr>
            </w:pPr>
          </w:p>
        </w:tc>
        <w:tc>
          <w:tcPr>
            <w:tcW w:w="1418" w:type="dxa"/>
          </w:tcPr>
          <w:p w14:paraId="35F61FBB" w14:textId="77777777" w:rsidR="00C16B08" w:rsidRPr="00C16B08" w:rsidRDefault="00C16B08" w:rsidP="00A2613B">
            <w:pPr>
              <w:pStyle w:val="TableParagraph"/>
              <w:jc w:val="right"/>
              <w:rPr>
                <w:sz w:val="20"/>
                <w:szCs w:val="20"/>
              </w:rPr>
            </w:pPr>
            <w:r w:rsidRPr="00C16B08">
              <w:rPr>
                <w:sz w:val="20"/>
                <w:szCs w:val="20"/>
              </w:rPr>
              <w:t>25,810</w:t>
            </w:r>
          </w:p>
        </w:tc>
        <w:tc>
          <w:tcPr>
            <w:tcW w:w="1418" w:type="dxa"/>
          </w:tcPr>
          <w:p w14:paraId="3E2C21CD" w14:textId="77777777" w:rsidR="00C16B08" w:rsidRPr="00C16B08" w:rsidRDefault="00C16B08" w:rsidP="00A2613B">
            <w:pPr>
              <w:pStyle w:val="TableParagraph"/>
              <w:jc w:val="right"/>
              <w:rPr>
                <w:sz w:val="20"/>
                <w:szCs w:val="20"/>
              </w:rPr>
            </w:pPr>
            <w:r w:rsidRPr="00C16B08">
              <w:rPr>
                <w:sz w:val="20"/>
                <w:szCs w:val="20"/>
              </w:rPr>
              <w:t>10,030</w:t>
            </w:r>
          </w:p>
        </w:tc>
        <w:tc>
          <w:tcPr>
            <w:tcW w:w="1134" w:type="dxa"/>
          </w:tcPr>
          <w:p w14:paraId="3E197949" w14:textId="77777777" w:rsidR="00C16B08" w:rsidRPr="00C16B08" w:rsidRDefault="00C16B08" w:rsidP="00A2613B">
            <w:pPr>
              <w:pStyle w:val="TableParagraph"/>
              <w:jc w:val="right"/>
              <w:rPr>
                <w:sz w:val="20"/>
                <w:szCs w:val="20"/>
              </w:rPr>
            </w:pPr>
            <w:r w:rsidRPr="00C16B08">
              <w:rPr>
                <w:sz w:val="20"/>
                <w:szCs w:val="20"/>
              </w:rPr>
              <w:t>11,348</w:t>
            </w:r>
          </w:p>
        </w:tc>
      </w:tr>
      <w:tr w:rsidR="00C16B08" w:rsidRPr="00C16B08" w14:paraId="6EC8BB1F" w14:textId="77777777" w:rsidTr="00A2613B">
        <w:trPr>
          <w:trHeight w:val="263"/>
        </w:trPr>
        <w:tc>
          <w:tcPr>
            <w:tcW w:w="2693" w:type="dxa"/>
          </w:tcPr>
          <w:p w14:paraId="4E8686D5" w14:textId="77777777" w:rsidR="00C16B08" w:rsidRPr="00C16B08" w:rsidRDefault="00C16B08" w:rsidP="00A2613B">
            <w:pPr>
              <w:pStyle w:val="TableParagraph"/>
              <w:spacing w:before="13"/>
              <w:ind w:left="50"/>
              <w:rPr>
                <w:sz w:val="20"/>
                <w:szCs w:val="20"/>
              </w:rPr>
            </w:pPr>
            <w:r w:rsidRPr="00C16B08">
              <w:rPr>
                <w:sz w:val="20"/>
                <w:szCs w:val="20"/>
              </w:rPr>
              <w:t>Gains</w:t>
            </w:r>
            <w:r w:rsidRPr="00C16B08">
              <w:rPr>
                <w:spacing w:val="-4"/>
                <w:sz w:val="20"/>
                <w:szCs w:val="20"/>
              </w:rPr>
              <w:t xml:space="preserve"> </w:t>
            </w:r>
            <w:r w:rsidRPr="00C16B08">
              <w:rPr>
                <w:sz w:val="20"/>
                <w:szCs w:val="20"/>
              </w:rPr>
              <w:t>on</w:t>
            </w:r>
            <w:r w:rsidRPr="00C16B08">
              <w:rPr>
                <w:spacing w:val="-5"/>
                <w:sz w:val="20"/>
                <w:szCs w:val="20"/>
              </w:rPr>
              <w:t xml:space="preserve"> </w:t>
            </w:r>
            <w:r w:rsidRPr="00C16B08">
              <w:rPr>
                <w:sz w:val="20"/>
                <w:szCs w:val="20"/>
              </w:rPr>
              <w:t>revaluation,</w:t>
            </w:r>
            <w:r w:rsidRPr="00C16B08">
              <w:rPr>
                <w:spacing w:val="-5"/>
                <w:sz w:val="20"/>
                <w:szCs w:val="20"/>
              </w:rPr>
              <w:t xml:space="preserve"> </w:t>
            </w:r>
            <w:r w:rsidRPr="00C16B08">
              <w:rPr>
                <w:sz w:val="20"/>
                <w:szCs w:val="20"/>
              </w:rPr>
              <w:t>fixed</w:t>
            </w:r>
            <w:r w:rsidRPr="00C16B08">
              <w:rPr>
                <w:spacing w:val="-4"/>
                <w:sz w:val="20"/>
                <w:szCs w:val="20"/>
              </w:rPr>
              <w:t xml:space="preserve"> </w:t>
            </w:r>
            <w:r w:rsidRPr="00C16B08">
              <w:rPr>
                <w:sz w:val="20"/>
                <w:szCs w:val="20"/>
              </w:rPr>
              <w:t>assets,</w:t>
            </w:r>
            <w:r w:rsidRPr="00C16B08">
              <w:rPr>
                <w:spacing w:val="-5"/>
                <w:sz w:val="20"/>
                <w:szCs w:val="20"/>
              </w:rPr>
              <w:t xml:space="preserve"> </w:t>
            </w:r>
            <w:r w:rsidRPr="00C16B08">
              <w:rPr>
                <w:sz w:val="20"/>
                <w:szCs w:val="20"/>
              </w:rPr>
              <w:t>charity's</w:t>
            </w:r>
            <w:r w:rsidRPr="00C16B08">
              <w:rPr>
                <w:spacing w:val="-3"/>
                <w:sz w:val="20"/>
                <w:szCs w:val="20"/>
              </w:rPr>
              <w:t xml:space="preserve"> </w:t>
            </w:r>
            <w:r w:rsidRPr="00C16B08">
              <w:rPr>
                <w:sz w:val="20"/>
                <w:szCs w:val="20"/>
              </w:rPr>
              <w:t>own</w:t>
            </w:r>
            <w:r w:rsidRPr="00C16B08">
              <w:rPr>
                <w:spacing w:val="-3"/>
                <w:sz w:val="20"/>
                <w:szCs w:val="20"/>
              </w:rPr>
              <w:t xml:space="preserve"> </w:t>
            </w:r>
            <w:r w:rsidRPr="00C16B08">
              <w:rPr>
                <w:sz w:val="20"/>
                <w:szCs w:val="20"/>
              </w:rPr>
              <w:t>use</w:t>
            </w:r>
          </w:p>
        </w:tc>
        <w:tc>
          <w:tcPr>
            <w:tcW w:w="1276" w:type="dxa"/>
          </w:tcPr>
          <w:p w14:paraId="19EF6CA0" w14:textId="77777777" w:rsidR="00C16B08" w:rsidRPr="00C16B08" w:rsidRDefault="00C16B08" w:rsidP="00A2613B">
            <w:pPr>
              <w:pStyle w:val="TableParagraph"/>
              <w:jc w:val="right"/>
              <w:rPr>
                <w:sz w:val="20"/>
                <w:szCs w:val="20"/>
              </w:rPr>
            </w:pPr>
          </w:p>
        </w:tc>
        <w:tc>
          <w:tcPr>
            <w:tcW w:w="1275" w:type="dxa"/>
          </w:tcPr>
          <w:p w14:paraId="11270866" w14:textId="77777777" w:rsidR="00C16B08" w:rsidRPr="00C16B08" w:rsidRDefault="00C16B08" w:rsidP="00A2613B">
            <w:pPr>
              <w:pStyle w:val="TableParagraph"/>
              <w:jc w:val="right"/>
              <w:rPr>
                <w:sz w:val="20"/>
                <w:szCs w:val="20"/>
              </w:rPr>
            </w:pPr>
          </w:p>
        </w:tc>
        <w:tc>
          <w:tcPr>
            <w:tcW w:w="1276" w:type="dxa"/>
          </w:tcPr>
          <w:p w14:paraId="2179F577" w14:textId="77777777" w:rsidR="00C16B08" w:rsidRPr="00C16B08" w:rsidRDefault="00C16B08" w:rsidP="00A2613B">
            <w:pPr>
              <w:pStyle w:val="TableParagraph"/>
              <w:jc w:val="right"/>
              <w:rPr>
                <w:sz w:val="20"/>
                <w:szCs w:val="20"/>
              </w:rPr>
            </w:pPr>
          </w:p>
        </w:tc>
        <w:tc>
          <w:tcPr>
            <w:tcW w:w="1418" w:type="dxa"/>
          </w:tcPr>
          <w:p w14:paraId="5ECAA9D9" w14:textId="77777777" w:rsidR="00C16B08" w:rsidRPr="00C16B08" w:rsidRDefault="00C16B08" w:rsidP="00A2613B">
            <w:pPr>
              <w:pStyle w:val="TableParagraph"/>
              <w:jc w:val="right"/>
              <w:rPr>
                <w:sz w:val="20"/>
                <w:szCs w:val="20"/>
              </w:rPr>
            </w:pPr>
          </w:p>
        </w:tc>
        <w:tc>
          <w:tcPr>
            <w:tcW w:w="1418" w:type="dxa"/>
          </w:tcPr>
          <w:p w14:paraId="1FE2DEF2" w14:textId="77777777" w:rsidR="00C16B08" w:rsidRPr="00C16B08" w:rsidRDefault="00C16B08" w:rsidP="00A2613B">
            <w:pPr>
              <w:pStyle w:val="TableParagraph"/>
              <w:jc w:val="right"/>
              <w:rPr>
                <w:sz w:val="20"/>
                <w:szCs w:val="20"/>
              </w:rPr>
            </w:pPr>
          </w:p>
        </w:tc>
        <w:tc>
          <w:tcPr>
            <w:tcW w:w="1134" w:type="dxa"/>
          </w:tcPr>
          <w:p w14:paraId="5D8FC015" w14:textId="77777777" w:rsidR="00C16B08" w:rsidRPr="00C16B08" w:rsidRDefault="00C16B08" w:rsidP="00A2613B">
            <w:pPr>
              <w:pStyle w:val="TableParagraph"/>
              <w:jc w:val="right"/>
              <w:rPr>
                <w:sz w:val="20"/>
                <w:szCs w:val="20"/>
              </w:rPr>
            </w:pPr>
          </w:p>
        </w:tc>
      </w:tr>
      <w:tr w:rsidR="00C16B08" w:rsidRPr="00C16B08" w14:paraId="0F845E9F" w14:textId="77777777" w:rsidTr="00A2613B">
        <w:trPr>
          <w:trHeight w:val="263"/>
        </w:trPr>
        <w:tc>
          <w:tcPr>
            <w:tcW w:w="2693" w:type="dxa"/>
          </w:tcPr>
          <w:p w14:paraId="25BF77C5" w14:textId="77777777" w:rsidR="00C16B08" w:rsidRPr="00C16B08" w:rsidRDefault="00C16B08" w:rsidP="00A2613B">
            <w:pPr>
              <w:pStyle w:val="TableParagraph"/>
              <w:spacing w:before="13"/>
              <w:ind w:left="50"/>
              <w:rPr>
                <w:sz w:val="20"/>
                <w:szCs w:val="20"/>
              </w:rPr>
            </w:pPr>
            <w:r w:rsidRPr="00C16B08">
              <w:rPr>
                <w:sz w:val="20"/>
                <w:szCs w:val="20"/>
              </w:rPr>
              <w:t>Net</w:t>
            </w:r>
            <w:r w:rsidRPr="00C16B08">
              <w:rPr>
                <w:spacing w:val="-5"/>
                <w:sz w:val="20"/>
                <w:szCs w:val="20"/>
              </w:rPr>
              <w:t xml:space="preserve"> </w:t>
            </w:r>
            <w:r w:rsidRPr="00C16B08">
              <w:rPr>
                <w:sz w:val="20"/>
                <w:szCs w:val="20"/>
              </w:rPr>
              <w:t>movement</w:t>
            </w:r>
            <w:r w:rsidRPr="00C16B08">
              <w:rPr>
                <w:spacing w:val="-4"/>
                <w:sz w:val="20"/>
                <w:szCs w:val="20"/>
              </w:rPr>
              <w:t xml:space="preserve"> </w:t>
            </w:r>
            <w:r w:rsidRPr="00C16B08">
              <w:rPr>
                <w:sz w:val="20"/>
                <w:szCs w:val="20"/>
              </w:rPr>
              <w:t>in</w:t>
            </w:r>
            <w:r w:rsidRPr="00C16B08">
              <w:rPr>
                <w:spacing w:val="-5"/>
                <w:sz w:val="20"/>
                <w:szCs w:val="20"/>
              </w:rPr>
              <w:t xml:space="preserve"> </w:t>
            </w:r>
            <w:r w:rsidRPr="00C16B08">
              <w:rPr>
                <w:sz w:val="20"/>
                <w:szCs w:val="20"/>
              </w:rPr>
              <w:t>funds</w:t>
            </w:r>
          </w:p>
        </w:tc>
        <w:tc>
          <w:tcPr>
            <w:tcW w:w="1276" w:type="dxa"/>
          </w:tcPr>
          <w:p w14:paraId="3D627C6F" w14:textId="77777777" w:rsidR="00C16B08" w:rsidRPr="00C16B08" w:rsidRDefault="00C16B08" w:rsidP="00A2613B">
            <w:pPr>
              <w:pStyle w:val="TableParagraph"/>
              <w:jc w:val="right"/>
              <w:rPr>
                <w:sz w:val="20"/>
                <w:szCs w:val="20"/>
              </w:rPr>
            </w:pPr>
            <w:r w:rsidRPr="00C16B08">
              <w:rPr>
                <w:sz w:val="20"/>
                <w:szCs w:val="20"/>
              </w:rPr>
              <w:t xml:space="preserve">         -14,821</w:t>
            </w:r>
          </w:p>
        </w:tc>
        <w:tc>
          <w:tcPr>
            <w:tcW w:w="1275" w:type="dxa"/>
          </w:tcPr>
          <w:p w14:paraId="064C8D30" w14:textId="77777777" w:rsidR="00C16B08" w:rsidRPr="00C16B08" w:rsidRDefault="00C16B08" w:rsidP="00A2613B">
            <w:pPr>
              <w:pStyle w:val="TableParagraph"/>
              <w:jc w:val="right"/>
              <w:rPr>
                <w:sz w:val="20"/>
                <w:szCs w:val="20"/>
              </w:rPr>
            </w:pPr>
            <w:r w:rsidRPr="00C16B08">
              <w:rPr>
                <w:sz w:val="20"/>
                <w:szCs w:val="20"/>
              </w:rPr>
              <w:t>-9039</w:t>
            </w:r>
          </w:p>
        </w:tc>
        <w:tc>
          <w:tcPr>
            <w:tcW w:w="1276" w:type="dxa"/>
          </w:tcPr>
          <w:p w14:paraId="41D11C44" w14:textId="77777777" w:rsidR="00C16B08" w:rsidRPr="00C16B08" w:rsidRDefault="00C16B08" w:rsidP="00A2613B">
            <w:pPr>
              <w:pStyle w:val="TableParagraph"/>
              <w:jc w:val="right"/>
              <w:rPr>
                <w:sz w:val="20"/>
                <w:szCs w:val="20"/>
              </w:rPr>
            </w:pPr>
            <w:r w:rsidRPr="00C16B08">
              <w:rPr>
                <w:sz w:val="20"/>
                <w:szCs w:val="20"/>
              </w:rPr>
              <w:t>-3,272</w:t>
            </w:r>
          </w:p>
        </w:tc>
        <w:tc>
          <w:tcPr>
            <w:tcW w:w="1418" w:type="dxa"/>
          </w:tcPr>
          <w:p w14:paraId="0E362E87" w14:textId="77777777" w:rsidR="00C16B08" w:rsidRPr="00C16B08" w:rsidRDefault="00C16B08" w:rsidP="00A2613B">
            <w:pPr>
              <w:pStyle w:val="TableParagraph"/>
              <w:jc w:val="right"/>
              <w:rPr>
                <w:sz w:val="20"/>
                <w:szCs w:val="20"/>
              </w:rPr>
            </w:pPr>
            <w:r w:rsidRPr="00C16B08">
              <w:rPr>
                <w:sz w:val="20"/>
                <w:szCs w:val="20"/>
              </w:rPr>
              <w:t>29,013</w:t>
            </w:r>
          </w:p>
        </w:tc>
        <w:tc>
          <w:tcPr>
            <w:tcW w:w="1418" w:type="dxa"/>
          </w:tcPr>
          <w:p w14:paraId="4FA3B201" w14:textId="77777777" w:rsidR="00C16B08" w:rsidRPr="00C16B08" w:rsidRDefault="00C16B08" w:rsidP="00A2613B">
            <w:pPr>
              <w:pStyle w:val="TableParagraph"/>
              <w:jc w:val="right"/>
              <w:rPr>
                <w:sz w:val="20"/>
                <w:szCs w:val="20"/>
              </w:rPr>
            </w:pPr>
            <w:r w:rsidRPr="00C16B08">
              <w:rPr>
                <w:sz w:val="20"/>
                <w:szCs w:val="20"/>
              </w:rPr>
              <w:t>4,838</w:t>
            </w:r>
          </w:p>
        </w:tc>
        <w:tc>
          <w:tcPr>
            <w:tcW w:w="1134" w:type="dxa"/>
          </w:tcPr>
          <w:p w14:paraId="55F0BCB5" w14:textId="77777777" w:rsidR="00C16B08" w:rsidRPr="00C16B08" w:rsidRDefault="00C16B08" w:rsidP="00A2613B">
            <w:pPr>
              <w:pStyle w:val="TableParagraph"/>
              <w:jc w:val="right"/>
              <w:rPr>
                <w:sz w:val="20"/>
                <w:szCs w:val="20"/>
              </w:rPr>
            </w:pPr>
            <w:r w:rsidRPr="00C16B08">
              <w:rPr>
                <w:sz w:val="20"/>
                <w:szCs w:val="20"/>
              </w:rPr>
              <w:t>5,583</w:t>
            </w:r>
          </w:p>
        </w:tc>
      </w:tr>
      <w:tr w:rsidR="00C16B08" w:rsidRPr="00C16B08" w14:paraId="3B40483B" w14:textId="77777777" w:rsidTr="00A2613B">
        <w:trPr>
          <w:trHeight w:val="264"/>
        </w:trPr>
        <w:tc>
          <w:tcPr>
            <w:tcW w:w="2693" w:type="dxa"/>
          </w:tcPr>
          <w:p w14:paraId="642EBEB2" w14:textId="77777777" w:rsidR="00C16B08" w:rsidRPr="00C16B08" w:rsidRDefault="00C16B08" w:rsidP="00A2613B">
            <w:pPr>
              <w:pStyle w:val="TableParagraph"/>
              <w:spacing w:before="13"/>
              <w:ind w:left="50"/>
              <w:rPr>
                <w:sz w:val="20"/>
                <w:szCs w:val="20"/>
              </w:rPr>
            </w:pPr>
            <w:r w:rsidRPr="00C16B08">
              <w:rPr>
                <w:sz w:val="20"/>
                <w:szCs w:val="20"/>
              </w:rPr>
              <w:t>Total</w:t>
            </w:r>
            <w:r w:rsidRPr="00C16B08">
              <w:rPr>
                <w:spacing w:val="-7"/>
                <w:sz w:val="20"/>
                <w:szCs w:val="20"/>
              </w:rPr>
              <w:t xml:space="preserve"> </w:t>
            </w:r>
            <w:r w:rsidRPr="00C16B08">
              <w:rPr>
                <w:sz w:val="20"/>
                <w:szCs w:val="20"/>
              </w:rPr>
              <w:t>funds</w:t>
            </w:r>
            <w:r w:rsidRPr="00C16B08">
              <w:rPr>
                <w:spacing w:val="-5"/>
                <w:sz w:val="20"/>
                <w:szCs w:val="20"/>
              </w:rPr>
              <w:t xml:space="preserve"> </w:t>
            </w:r>
            <w:r w:rsidRPr="00C16B08">
              <w:rPr>
                <w:sz w:val="20"/>
                <w:szCs w:val="20"/>
              </w:rPr>
              <w:t>brought</w:t>
            </w:r>
            <w:r w:rsidRPr="00C16B08">
              <w:rPr>
                <w:spacing w:val="-5"/>
                <w:sz w:val="20"/>
                <w:szCs w:val="20"/>
              </w:rPr>
              <w:t xml:space="preserve"> </w:t>
            </w:r>
            <w:r w:rsidRPr="00C16B08">
              <w:rPr>
                <w:sz w:val="20"/>
                <w:szCs w:val="20"/>
              </w:rPr>
              <w:t>forward</w:t>
            </w:r>
          </w:p>
        </w:tc>
        <w:tc>
          <w:tcPr>
            <w:tcW w:w="1276" w:type="dxa"/>
          </w:tcPr>
          <w:p w14:paraId="705690B2" w14:textId="77777777" w:rsidR="00C16B08" w:rsidRPr="00C16B08" w:rsidRDefault="00C16B08" w:rsidP="00A2613B">
            <w:pPr>
              <w:pStyle w:val="TableParagraph"/>
              <w:jc w:val="right"/>
              <w:rPr>
                <w:sz w:val="20"/>
                <w:szCs w:val="20"/>
              </w:rPr>
            </w:pPr>
            <w:r w:rsidRPr="00C16B08">
              <w:rPr>
                <w:sz w:val="20"/>
                <w:szCs w:val="20"/>
              </w:rPr>
              <w:t>57,930</w:t>
            </w:r>
          </w:p>
        </w:tc>
        <w:tc>
          <w:tcPr>
            <w:tcW w:w="1275" w:type="dxa"/>
          </w:tcPr>
          <w:p w14:paraId="43F9FB4B" w14:textId="77777777" w:rsidR="00C16B08" w:rsidRPr="00C16B08" w:rsidRDefault="00C16B08" w:rsidP="00A2613B">
            <w:pPr>
              <w:pStyle w:val="TableParagraph"/>
              <w:jc w:val="right"/>
              <w:rPr>
                <w:sz w:val="20"/>
                <w:szCs w:val="20"/>
              </w:rPr>
            </w:pPr>
            <w:r w:rsidRPr="00C16B08">
              <w:rPr>
                <w:sz w:val="20"/>
                <w:szCs w:val="20"/>
              </w:rPr>
              <w:t>60,779</w:t>
            </w:r>
          </w:p>
        </w:tc>
        <w:tc>
          <w:tcPr>
            <w:tcW w:w="1276" w:type="dxa"/>
          </w:tcPr>
          <w:p w14:paraId="682A452F" w14:textId="77777777" w:rsidR="00C16B08" w:rsidRPr="00C16B08" w:rsidRDefault="00C16B08" w:rsidP="00A2613B">
            <w:pPr>
              <w:pStyle w:val="TableParagraph"/>
              <w:jc w:val="right"/>
              <w:rPr>
                <w:sz w:val="20"/>
                <w:szCs w:val="20"/>
              </w:rPr>
            </w:pPr>
            <w:r w:rsidRPr="00C16B08">
              <w:rPr>
                <w:sz w:val="20"/>
                <w:szCs w:val="20"/>
              </w:rPr>
              <w:t>19,396</w:t>
            </w:r>
          </w:p>
        </w:tc>
        <w:tc>
          <w:tcPr>
            <w:tcW w:w="1418" w:type="dxa"/>
          </w:tcPr>
          <w:p w14:paraId="38AD0D37" w14:textId="77777777" w:rsidR="00C16B08" w:rsidRPr="00C16B08" w:rsidRDefault="00C16B08" w:rsidP="00A2613B">
            <w:pPr>
              <w:pStyle w:val="TableParagraph"/>
              <w:jc w:val="right"/>
              <w:rPr>
                <w:sz w:val="20"/>
                <w:szCs w:val="20"/>
              </w:rPr>
            </w:pPr>
            <w:r w:rsidRPr="00C16B08">
              <w:rPr>
                <w:sz w:val="20"/>
                <w:szCs w:val="20"/>
              </w:rPr>
              <w:t>190,177</w:t>
            </w:r>
          </w:p>
        </w:tc>
        <w:tc>
          <w:tcPr>
            <w:tcW w:w="1418" w:type="dxa"/>
          </w:tcPr>
          <w:p w14:paraId="61E0DB75" w14:textId="77777777" w:rsidR="00C16B08" w:rsidRPr="00C16B08" w:rsidRDefault="00C16B08" w:rsidP="00A2613B">
            <w:pPr>
              <w:pStyle w:val="TableParagraph"/>
              <w:jc w:val="right"/>
              <w:rPr>
                <w:sz w:val="20"/>
                <w:szCs w:val="20"/>
              </w:rPr>
            </w:pPr>
            <w:r w:rsidRPr="00C16B08">
              <w:rPr>
                <w:sz w:val="20"/>
                <w:szCs w:val="20"/>
              </w:rPr>
              <w:t xml:space="preserve">            104,998</w:t>
            </w:r>
          </w:p>
        </w:tc>
        <w:tc>
          <w:tcPr>
            <w:tcW w:w="1134" w:type="dxa"/>
          </w:tcPr>
          <w:p w14:paraId="0A50079A" w14:textId="77777777" w:rsidR="00C16B08" w:rsidRPr="00C16B08" w:rsidRDefault="00C16B08" w:rsidP="00A2613B">
            <w:pPr>
              <w:pStyle w:val="TableParagraph"/>
              <w:jc w:val="right"/>
              <w:rPr>
                <w:sz w:val="20"/>
                <w:szCs w:val="20"/>
              </w:rPr>
            </w:pPr>
            <w:r w:rsidRPr="00C16B08">
              <w:rPr>
                <w:sz w:val="20"/>
                <w:szCs w:val="20"/>
              </w:rPr>
              <w:t>56,851</w:t>
            </w:r>
          </w:p>
        </w:tc>
      </w:tr>
      <w:tr w:rsidR="00C16B08" w:rsidRPr="00C16B08" w14:paraId="32D13FCF" w14:textId="77777777" w:rsidTr="00A2613B">
        <w:trPr>
          <w:trHeight w:val="243"/>
        </w:trPr>
        <w:tc>
          <w:tcPr>
            <w:tcW w:w="2693" w:type="dxa"/>
          </w:tcPr>
          <w:p w14:paraId="2C1FDC7F" w14:textId="77777777" w:rsidR="00C16B08" w:rsidRPr="00C16B08" w:rsidRDefault="00C16B08" w:rsidP="00A2613B">
            <w:pPr>
              <w:pStyle w:val="TableParagraph"/>
              <w:spacing w:before="13" w:line="210" w:lineRule="exact"/>
              <w:ind w:left="50"/>
              <w:rPr>
                <w:sz w:val="20"/>
                <w:szCs w:val="20"/>
              </w:rPr>
            </w:pPr>
            <w:r w:rsidRPr="00C16B08">
              <w:rPr>
                <w:sz w:val="20"/>
                <w:szCs w:val="20"/>
              </w:rPr>
              <w:t>Total</w:t>
            </w:r>
            <w:r w:rsidRPr="00C16B08">
              <w:rPr>
                <w:spacing w:val="-7"/>
                <w:sz w:val="20"/>
                <w:szCs w:val="20"/>
              </w:rPr>
              <w:t xml:space="preserve"> </w:t>
            </w:r>
            <w:r w:rsidRPr="00C16B08">
              <w:rPr>
                <w:sz w:val="20"/>
                <w:szCs w:val="20"/>
              </w:rPr>
              <w:t>funds</w:t>
            </w:r>
            <w:r w:rsidRPr="00C16B08">
              <w:rPr>
                <w:spacing w:val="-4"/>
                <w:sz w:val="20"/>
                <w:szCs w:val="20"/>
              </w:rPr>
              <w:t xml:space="preserve"> </w:t>
            </w:r>
            <w:r w:rsidRPr="00C16B08">
              <w:rPr>
                <w:sz w:val="20"/>
                <w:szCs w:val="20"/>
              </w:rPr>
              <w:t>carried</w:t>
            </w:r>
            <w:r w:rsidRPr="00C16B08">
              <w:rPr>
                <w:spacing w:val="-7"/>
                <w:sz w:val="20"/>
                <w:szCs w:val="20"/>
              </w:rPr>
              <w:t xml:space="preserve"> </w:t>
            </w:r>
            <w:r w:rsidRPr="00C16B08">
              <w:rPr>
                <w:sz w:val="20"/>
                <w:szCs w:val="20"/>
              </w:rPr>
              <w:t>forward</w:t>
            </w:r>
          </w:p>
        </w:tc>
        <w:tc>
          <w:tcPr>
            <w:tcW w:w="1276" w:type="dxa"/>
          </w:tcPr>
          <w:p w14:paraId="5D5ABE8A" w14:textId="77777777" w:rsidR="00C16B08" w:rsidRPr="00C16B08" w:rsidRDefault="00C16B08" w:rsidP="00A2613B">
            <w:pPr>
              <w:pStyle w:val="TableParagraph"/>
              <w:jc w:val="right"/>
              <w:rPr>
                <w:sz w:val="20"/>
                <w:szCs w:val="20"/>
              </w:rPr>
            </w:pPr>
            <w:r w:rsidRPr="00C16B08">
              <w:rPr>
                <w:sz w:val="20"/>
                <w:szCs w:val="20"/>
              </w:rPr>
              <w:t>43,109</w:t>
            </w:r>
          </w:p>
        </w:tc>
        <w:tc>
          <w:tcPr>
            <w:tcW w:w="1275" w:type="dxa"/>
          </w:tcPr>
          <w:p w14:paraId="7D4C9C21" w14:textId="77777777" w:rsidR="00C16B08" w:rsidRPr="00C16B08" w:rsidRDefault="00C16B08" w:rsidP="00A2613B">
            <w:pPr>
              <w:pStyle w:val="TableParagraph"/>
              <w:jc w:val="right"/>
              <w:rPr>
                <w:sz w:val="20"/>
                <w:szCs w:val="20"/>
              </w:rPr>
            </w:pPr>
            <w:r w:rsidRPr="00C16B08">
              <w:rPr>
                <w:sz w:val="20"/>
                <w:szCs w:val="20"/>
              </w:rPr>
              <w:t>51,740</w:t>
            </w:r>
          </w:p>
        </w:tc>
        <w:tc>
          <w:tcPr>
            <w:tcW w:w="1276" w:type="dxa"/>
          </w:tcPr>
          <w:p w14:paraId="7F0EA2AF" w14:textId="77777777" w:rsidR="00C16B08" w:rsidRPr="00C16B08" w:rsidRDefault="00C16B08" w:rsidP="00A2613B">
            <w:pPr>
              <w:pStyle w:val="TableParagraph"/>
              <w:jc w:val="right"/>
              <w:rPr>
                <w:sz w:val="20"/>
                <w:szCs w:val="20"/>
              </w:rPr>
            </w:pPr>
            <w:r w:rsidRPr="00C16B08">
              <w:rPr>
                <w:sz w:val="20"/>
                <w:szCs w:val="20"/>
              </w:rPr>
              <w:t>16,123</w:t>
            </w:r>
          </w:p>
        </w:tc>
        <w:tc>
          <w:tcPr>
            <w:tcW w:w="1418" w:type="dxa"/>
          </w:tcPr>
          <w:p w14:paraId="6F8407C9" w14:textId="77777777" w:rsidR="00C16B08" w:rsidRPr="00C16B08" w:rsidRDefault="00C16B08" w:rsidP="00A2613B">
            <w:pPr>
              <w:pStyle w:val="TableParagraph"/>
              <w:jc w:val="right"/>
              <w:rPr>
                <w:sz w:val="20"/>
                <w:szCs w:val="20"/>
              </w:rPr>
            </w:pPr>
            <w:r w:rsidRPr="00C16B08">
              <w:rPr>
                <w:sz w:val="20"/>
                <w:szCs w:val="20"/>
              </w:rPr>
              <w:t>219,191</w:t>
            </w:r>
          </w:p>
        </w:tc>
        <w:tc>
          <w:tcPr>
            <w:tcW w:w="1418" w:type="dxa"/>
          </w:tcPr>
          <w:p w14:paraId="372B9FBC" w14:textId="77777777" w:rsidR="00C16B08" w:rsidRPr="00C16B08" w:rsidRDefault="00C16B08" w:rsidP="00A2613B">
            <w:pPr>
              <w:pStyle w:val="TableParagraph"/>
              <w:jc w:val="right"/>
              <w:rPr>
                <w:sz w:val="20"/>
                <w:szCs w:val="20"/>
              </w:rPr>
            </w:pPr>
            <w:r w:rsidRPr="00C16B08">
              <w:rPr>
                <w:sz w:val="20"/>
                <w:szCs w:val="20"/>
              </w:rPr>
              <w:t>109,836</w:t>
            </w:r>
          </w:p>
        </w:tc>
        <w:tc>
          <w:tcPr>
            <w:tcW w:w="1134" w:type="dxa"/>
          </w:tcPr>
          <w:p w14:paraId="1F9BB090" w14:textId="77777777" w:rsidR="00C16B08" w:rsidRPr="00C16B08" w:rsidRDefault="00C16B08" w:rsidP="00A2613B">
            <w:pPr>
              <w:pStyle w:val="TableParagraph"/>
              <w:jc w:val="right"/>
              <w:rPr>
                <w:sz w:val="20"/>
                <w:szCs w:val="20"/>
              </w:rPr>
            </w:pPr>
            <w:r w:rsidRPr="00C16B08">
              <w:rPr>
                <w:sz w:val="20"/>
                <w:szCs w:val="20"/>
              </w:rPr>
              <w:t>62,434</w:t>
            </w:r>
          </w:p>
        </w:tc>
      </w:tr>
      <w:tr w:rsidR="00C16B08" w:rsidRPr="00C16B08" w14:paraId="74BF56D4" w14:textId="77777777" w:rsidTr="00A2613B">
        <w:trPr>
          <w:trHeight w:val="243"/>
        </w:trPr>
        <w:tc>
          <w:tcPr>
            <w:tcW w:w="2693" w:type="dxa"/>
          </w:tcPr>
          <w:p w14:paraId="2089A438" w14:textId="77777777" w:rsidR="00C16B08" w:rsidRPr="00C16B08" w:rsidRDefault="00C16B08" w:rsidP="00A2613B">
            <w:pPr>
              <w:pStyle w:val="TableParagraph"/>
              <w:spacing w:before="13" w:line="210" w:lineRule="exact"/>
              <w:ind w:left="50"/>
              <w:rPr>
                <w:sz w:val="20"/>
                <w:szCs w:val="20"/>
              </w:rPr>
            </w:pPr>
          </w:p>
        </w:tc>
        <w:tc>
          <w:tcPr>
            <w:tcW w:w="1276" w:type="dxa"/>
          </w:tcPr>
          <w:p w14:paraId="5B6DBEC6" w14:textId="77777777" w:rsidR="00C16B08" w:rsidRPr="00C16B08" w:rsidRDefault="00C16B08" w:rsidP="00A2613B">
            <w:pPr>
              <w:pStyle w:val="TableParagraph"/>
              <w:jc w:val="right"/>
              <w:rPr>
                <w:sz w:val="20"/>
                <w:szCs w:val="20"/>
              </w:rPr>
            </w:pPr>
          </w:p>
        </w:tc>
        <w:tc>
          <w:tcPr>
            <w:tcW w:w="1275" w:type="dxa"/>
          </w:tcPr>
          <w:p w14:paraId="1C3CA83E" w14:textId="77777777" w:rsidR="00C16B08" w:rsidRPr="00C16B08" w:rsidRDefault="00C16B08" w:rsidP="00A2613B">
            <w:pPr>
              <w:pStyle w:val="TableParagraph"/>
              <w:jc w:val="right"/>
              <w:rPr>
                <w:sz w:val="20"/>
                <w:szCs w:val="20"/>
              </w:rPr>
            </w:pPr>
          </w:p>
        </w:tc>
        <w:tc>
          <w:tcPr>
            <w:tcW w:w="1276" w:type="dxa"/>
          </w:tcPr>
          <w:p w14:paraId="5E0F2518" w14:textId="77777777" w:rsidR="00C16B08" w:rsidRPr="00C16B08" w:rsidRDefault="00C16B08" w:rsidP="00A2613B">
            <w:pPr>
              <w:pStyle w:val="TableParagraph"/>
              <w:jc w:val="right"/>
              <w:rPr>
                <w:sz w:val="20"/>
                <w:szCs w:val="20"/>
              </w:rPr>
            </w:pPr>
          </w:p>
        </w:tc>
        <w:tc>
          <w:tcPr>
            <w:tcW w:w="1418" w:type="dxa"/>
          </w:tcPr>
          <w:p w14:paraId="060EEA01" w14:textId="77777777" w:rsidR="00C16B08" w:rsidRPr="00C16B08" w:rsidRDefault="00C16B08" w:rsidP="00A2613B">
            <w:pPr>
              <w:pStyle w:val="TableParagraph"/>
              <w:jc w:val="right"/>
              <w:rPr>
                <w:sz w:val="20"/>
                <w:szCs w:val="20"/>
              </w:rPr>
            </w:pPr>
          </w:p>
        </w:tc>
        <w:tc>
          <w:tcPr>
            <w:tcW w:w="1418" w:type="dxa"/>
          </w:tcPr>
          <w:p w14:paraId="0533EB81" w14:textId="77777777" w:rsidR="00C16B08" w:rsidRPr="00C16B08" w:rsidRDefault="00C16B08" w:rsidP="00A2613B">
            <w:pPr>
              <w:pStyle w:val="TableParagraph"/>
              <w:jc w:val="right"/>
              <w:rPr>
                <w:sz w:val="20"/>
                <w:szCs w:val="20"/>
              </w:rPr>
            </w:pPr>
          </w:p>
        </w:tc>
        <w:tc>
          <w:tcPr>
            <w:tcW w:w="1134" w:type="dxa"/>
          </w:tcPr>
          <w:p w14:paraId="33DE5DC0" w14:textId="77777777" w:rsidR="00C16B08" w:rsidRPr="00C16B08" w:rsidRDefault="00C16B08" w:rsidP="00A2613B">
            <w:pPr>
              <w:pStyle w:val="TableParagraph"/>
              <w:jc w:val="right"/>
              <w:rPr>
                <w:sz w:val="20"/>
                <w:szCs w:val="20"/>
              </w:rPr>
            </w:pPr>
          </w:p>
        </w:tc>
      </w:tr>
    </w:tbl>
    <w:p w14:paraId="6B72F92D" w14:textId="77777777" w:rsidR="00C16B08" w:rsidRPr="00C16B08" w:rsidRDefault="00C16B08" w:rsidP="00C16B08">
      <w:pPr>
        <w:pStyle w:val="BodyText"/>
        <w:spacing w:before="5"/>
        <w:rPr>
          <w:rFonts w:ascii="Arial" w:hAnsi="Arial" w:cs="Arial"/>
        </w:rPr>
      </w:pPr>
    </w:p>
    <w:tbl>
      <w:tblPr>
        <w:tblpPr w:leftFromText="180" w:rightFromText="180" w:vertAnchor="text" w:horzAnchor="margin" w:tblpXSpec="center" w:tblpY="151"/>
        <w:tblW w:w="10488" w:type="dxa"/>
        <w:tblLayout w:type="fixed"/>
        <w:tblCellMar>
          <w:left w:w="0" w:type="dxa"/>
          <w:right w:w="0" w:type="dxa"/>
        </w:tblCellMar>
        <w:tblLook w:val="01E0" w:firstRow="1" w:lastRow="1" w:firstColumn="1" w:lastColumn="1" w:noHBand="0" w:noVBand="0"/>
      </w:tblPr>
      <w:tblGrid>
        <w:gridCol w:w="2694"/>
        <w:gridCol w:w="1275"/>
        <w:gridCol w:w="1276"/>
        <w:gridCol w:w="1276"/>
        <w:gridCol w:w="1275"/>
        <w:gridCol w:w="1417"/>
        <w:gridCol w:w="1275"/>
      </w:tblGrid>
      <w:tr w:rsidR="00C16B08" w:rsidRPr="00C16B08" w14:paraId="59A931F5" w14:textId="77777777" w:rsidTr="00A2613B">
        <w:trPr>
          <w:trHeight w:val="243"/>
        </w:trPr>
        <w:tc>
          <w:tcPr>
            <w:tcW w:w="2694" w:type="dxa"/>
          </w:tcPr>
          <w:p w14:paraId="34CE1E6C" w14:textId="77777777" w:rsidR="00C16B08" w:rsidRPr="00C16B08" w:rsidRDefault="00C16B08" w:rsidP="00A2613B">
            <w:pPr>
              <w:pStyle w:val="TableParagraph"/>
              <w:rPr>
                <w:sz w:val="20"/>
                <w:szCs w:val="20"/>
              </w:rPr>
            </w:pPr>
          </w:p>
        </w:tc>
        <w:tc>
          <w:tcPr>
            <w:tcW w:w="2551" w:type="dxa"/>
            <w:gridSpan w:val="2"/>
          </w:tcPr>
          <w:p w14:paraId="6271DE70" w14:textId="77777777" w:rsidR="00C16B08" w:rsidRPr="00C16B08" w:rsidRDefault="00C16B08" w:rsidP="00A2613B">
            <w:pPr>
              <w:pStyle w:val="TableParagraph"/>
              <w:spacing w:line="223" w:lineRule="exact"/>
              <w:ind w:right="307"/>
              <w:jc w:val="center"/>
              <w:rPr>
                <w:b/>
                <w:sz w:val="20"/>
                <w:szCs w:val="20"/>
              </w:rPr>
            </w:pPr>
            <w:r w:rsidRPr="00C16B08">
              <w:rPr>
                <w:b/>
                <w:sz w:val="20"/>
                <w:szCs w:val="20"/>
              </w:rPr>
              <w:t>SPC</w:t>
            </w:r>
          </w:p>
        </w:tc>
        <w:tc>
          <w:tcPr>
            <w:tcW w:w="2551" w:type="dxa"/>
            <w:gridSpan w:val="2"/>
          </w:tcPr>
          <w:p w14:paraId="456F5A49" w14:textId="77777777" w:rsidR="00C16B08" w:rsidRPr="00C16B08" w:rsidRDefault="00C16B08" w:rsidP="00A2613B">
            <w:pPr>
              <w:pStyle w:val="TableParagraph"/>
              <w:spacing w:line="223" w:lineRule="exact"/>
              <w:ind w:right="306"/>
              <w:jc w:val="center"/>
              <w:rPr>
                <w:b/>
                <w:sz w:val="20"/>
                <w:szCs w:val="20"/>
              </w:rPr>
            </w:pPr>
            <w:r w:rsidRPr="00C16B08">
              <w:rPr>
                <w:b/>
                <w:sz w:val="20"/>
                <w:szCs w:val="20"/>
              </w:rPr>
              <w:t>SPL</w:t>
            </w:r>
          </w:p>
        </w:tc>
        <w:tc>
          <w:tcPr>
            <w:tcW w:w="2692" w:type="dxa"/>
            <w:gridSpan w:val="2"/>
          </w:tcPr>
          <w:p w14:paraId="5BE77610" w14:textId="77777777" w:rsidR="00C16B08" w:rsidRPr="00C16B08" w:rsidRDefault="00C16B08" w:rsidP="00A2613B">
            <w:pPr>
              <w:pStyle w:val="TableParagraph"/>
              <w:spacing w:line="223" w:lineRule="exact"/>
              <w:ind w:right="45"/>
              <w:jc w:val="center"/>
              <w:rPr>
                <w:b/>
                <w:sz w:val="20"/>
                <w:szCs w:val="20"/>
              </w:rPr>
            </w:pPr>
            <w:r w:rsidRPr="00C16B08">
              <w:rPr>
                <w:b/>
                <w:sz w:val="20"/>
                <w:szCs w:val="20"/>
              </w:rPr>
              <w:t>Parish</w:t>
            </w:r>
          </w:p>
        </w:tc>
      </w:tr>
      <w:tr w:rsidR="00C16B08" w:rsidRPr="00C16B08" w14:paraId="5B6A3611" w14:textId="77777777" w:rsidTr="00A2613B">
        <w:trPr>
          <w:trHeight w:val="243"/>
        </w:trPr>
        <w:tc>
          <w:tcPr>
            <w:tcW w:w="2694" w:type="dxa"/>
          </w:tcPr>
          <w:p w14:paraId="4AEE5E4B" w14:textId="77777777" w:rsidR="00C16B08" w:rsidRPr="00C16B08" w:rsidRDefault="00C16B08" w:rsidP="00A2613B">
            <w:pPr>
              <w:pStyle w:val="TableParagraph"/>
              <w:rPr>
                <w:sz w:val="20"/>
                <w:szCs w:val="20"/>
              </w:rPr>
            </w:pPr>
          </w:p>
        </w:tc>
        <w:tc>
          <w:tcPr>
            <w:tcW w:w="1275" w:type="dxa"/>
          </w:tcPr>
          <w:p w14:paraId="35A4385E" w14:textId="77777777" w:rsidR="00C16B08" w:rsidRPr="00C16B08" w:rsidRDefault="00C16B08" w:rsidP="00A2613B">
            <w:pPr>
              <w:pStyle w:val="TableParagraph"/>
              <w:jc w:val="right"/>
              <w:rPr>
                <w:sz w:val="20"/>
                <w:szCs w:val="20"/>
              </w:rPr>
            </w:pPr>
            <w:r w:rsidRPr="00C16B08">
              <w:rPr>
                <w:sz w:val="20"/>
                <w:szCs w:val="20"/>
              </w:rPr>
              <w:t>Unrestricted</w:t>
            </w:r>
          </w:p>
        </w:tc>
        <w:tc>
          <w:tcPr>
            <w:tcW w:w="1276" w:type="dxa"/>
          </w:tcPr>
          <w:p w14:paraId="78132ECF" w14:textId="77777777" w:rsidR="00C16B08" w:rsidRPr="00C16B08" w:rsidRDefault="00C16B08" w:rsidP="00A2613B">
            <w:pPr>
              <w:pStyle w:val="TableParagraph"/>
              <w:jc w:val="right"/>
              <w:rPr>
                <w:sz w:val="20"/>
                <w:szCs w:val="20"/>
              </w:rPr>
            </w:pPr>
            <w:r w:rsidRPr="00C16B08">
              <w:rPr>
                <w:sz w:val="20"/>
                <w:szCs w:val="20"/>
              </w:rPr>
              <w:t>Restricted</w:t>
            </w:r>
          </w:p>
        </w:tc>
        <w:tc>
          <w:tcPr>
            <w:tcW w:w="1276" w:type="dxa"/>
          </w:tcPr>
          <w:p w14:paraId="12F7B20A" w14:textId="77777777" w:rsidR="00C16B08" w:rsidRPr="00C16B08" w:rsidRDefault="00C16B08" w:rsidP="00A2613B">
            <w:pPr>
              <w:pStyle w:val="TableParagraph"/>
              <w:jc w:val="right"/>
              <w:rPr>
                <w:sz w:val="20"/>
                <w:szCs w:val="20"/>
              </w:rPr>
            </w:pPr>
            <w:r w:rsidRPr="00C16B08">
              <w:rPr>
                <w:sz w:val="20"/>
                <w:szCs w:val="20"/>
              </w:rPr>
              <w:t>Unrestricted</w:t>
            </w:r>
          </w:p>
        </w:tc>
        <w:tc>
          <w:tcPr>
            <w:tcW w:w="1275" w:type="dxa"/>
          </w:tcPr>
          <w:p w14:paraId="4375E068" w14:textId="77777777" w:rsidR="00C16B08" w:rsidRPr="00C16B08" w:rsidRDefault="00C16B08" w:rsidP="00A2613B">
            <w:pPr>
              <w:pStyle w:val="TableParagraph"/>
              <w:jc w:val="right"/>
              <w:rPr>
                <w:sz w:val="20"/>
                <w:szCs w:val="20"/>
              </w:rPr>
            </w:pPr>
            <w:r w:rsidRPr="00C16B08">
              <w:rPr>
                <w:sz w:val="20"/>
                <w:szCs w:val="20"/>
              </w:rPr>
              <w:t>Restricted</w:t>
            </w:r>
          </w:p>
        </w:tc>
        <w:tc>
          <w:tcPr>
            <w:tcW w:w="1417" w:type="dxa"/>
          </w:tcPr>
          <w:p w14:paraId="1C2EC728" w14:textId="77777777" w:rsidR="00C16B08" w:rsidRPr="00C16B08" w:rsidRDefault="00C16B08" w:rsidP="00A2613B">
            <w:pPr>
              <w:pStyle w:val="TableParagraph"/>
              <w:jc w:val="right"/>
              <w:rPr>
                <w:sz w:val="20"/>
                <w:szCs w:val="20"/>
              </w:rPr>
            </w:pPr>
            <w:r w:rsidRPr="00C16B08">
              <w:rPr>
                <w:sz w:val="20"/>
                <w:szCs w:val="20"/>
              </w:rPr>
              <w:t>Unrestricted</w:t>
            </w:r>
          </w:p>
        </w:tc>
        <w:tc>
          <w:tcPr>
            <w:tcW w:w="1275" w:type="dxa"/>
          </w:tcPr>
          <w:p w14:paraId="499B070C" w14:textId="77777777" w:rsidR="00C16B08" w:rsidRPr="00C16B08" w:rsidRDefault="00C16B08" w:rsidP="00A2613B">
            <w:pPr>
              <w:pStyle w:val="TableParagraph"/>
              <w:jc w:val="right"/>
              <w:rPr>
                <w:sz w:val="20"/>
                <w:szCs w:val="20"/>
              </w:rPr>
            </w:pPr>
            <w:r w:rsidRPr="00C16B08">
              <w:rPr>
                <w:sz w:val="20"/>
                <w:szCs w:val="20"/>
              </w:rPr>
              <w:t>Restricted</w:t>
            </w:r>
          </w:p>
        </w:tc>
      </w:tr>
      <w:tr w:rsidR="00C16B08" w:rsidRPr="00C16B08" w14:paraId="7CA8165B" w14:textId="77777777" w:rsidTr="00A2613B">
        <w:trPr>
          <w:trHeight w:val="264"/>
        </w:trPr>
        <w:tc>
          <w:tcPr>
            <w:tcW w:w="2694" w:type="dxa"/>
          </w:tcPr>
          <w:p w14:paraId="14A91ACC" w14:textId="77777777" w:rsidR="00C16B08" w:rsidRPr="00C16B08" w:rsidRDefault="00C16B08" w:rsidP="00A2613B">
            <w:pPr>
              <w:pStyle w:val="TableParagraph"/>
              <w:spacing w:before="13"/>
              <w:ind w:left="50"/>
              <w:rPr>
                <w:sz w:val="20"/>
                <w:szCs w:val="20"/>
              </w:rPr>
            </w:pPr>
            <w:r w:rsidRPr="00C16B08">
              <w:rPr>
                <w:sz w:val="20"/>
                <w:szCs w:val="20"/>
              </w:rPr>
              <w:t>Total</w:t>
            </w:r>
            <w:r w:rsidRPr="00C16B08">
              <w:rPr>
                <w:spacing w:val="-5"/>
                <w:sz w:val="20"/>
                <w:szCs w:val="20"/>
              </w:rPr>
              <w:t xml:space="preserve"> </w:t>
            </w:r>
            <w:r w:rsidRPr="00C16B08">
              <w:rPr>
                <w:sz w:val="20"/>
                <w:szCs w:val="20"/>
              </w:rPr>
              <w:t>income</w:t>
            </w:r>
          </w:p>
        </w:tc>
        <w:tc>
          <w:tcPr>
            <w:tcW w:w="1275" w:type="dxa"/>
          </w:tcPr>
          <w:p w14:paraId="3675B7D0" w14:textId="77777777" w:rsidR="00C16B08" w:rsidRPr="00C16B08" w:rsidRDefault="00C16B08" w:rsidP="00A2613B">
            <w:pPr>
              <w:pStyle w:val="TableParagraph"/>
              <w:jc w:val="right"/>
              <w:rPr>
                <w:sz w:val="20"/>
                <w:szCs w:val="20"/>
              </w:rPr>
            </w:pPr>
            <w:r w:rsidRPr="00C16B08">
              <w:rPr>
                <w:sz w:val="20"/>
                <w:szCs w:val="20"/>
              </w:rPr>
              <w:t>26,714</w:t>
            </w:r>
          </w:p>
        </w:tc>
        <w:tc>
          <w:tcPr>
            <w:tcW w:w="1276" w:type="dxa"/>
          </w:tcPr>
          <w:p w14:paraId="5D1966C6" w14:textId="77777777" w:rsidR="00C16B08" w:rsidRPr="00C16B08" w:rsidRDefault="00C16B08" w:rsidP="00A2613B">
            <w:pPr>
              <w:pStyle w:val="TableParagraph"/>
              <w:jc w:val="right"/>
              <w:rPr>
                <w:sz w:val="20"/>
                <w:szCs w:val="20"/>
              </w:rPr>
            </w:pPr>
            <w:r w:rsidRPr="00C16B08">
              <w:rPr>
                <w:sz w:val="20"/>
                <w:szCs w:val="20"/>
              </w:rPr>
              <w:t>13,271</w:t>
            </w:r>
          </w:p>
        </w:tc>
        <w:tc>
          <w:tcPr>
            <w:tcW w:w="1276" w:type="dxa"/>
          </w:tcPr>
          <w:p w14:paraId="3288AD52" w14:textId="77777777" w:rsidR="00C16B08" w:rsidRPr="00C16B08" w:rsidRDefault="00C16B08" w:rsidP="00A2613B">
            <w:pPr>
              <w:pStyle w:val="TableParagraph"/>
              <w:jc w:val="right"/>
              <w:rPr>
                <w:sz w:val="20"/>
                <w:szCs w:val="20"/>
              </w:rPr>
            </w:pPr>
            <w:r w:rsidRPr="00C16B08">
              <w:rPr>
                <w:sz w:val="20"/>
                <w:szCs w:val="20"/>
              </w:rPr>
              <w:t>49,153</w:t>
            </w:r>
          </w:p>
        </w:tc>
        <w:tc>
          <w:tcPr>
            <w:tcW w:w="1275" w:type="dxa"/>
          </w:tcPr>
          <w:p w14:paraId="406DF223" w14:textId="77777777" w:rsidR="00C16B08" w:rsidRPr="00C16B08" w:rsidRDefault="00C16B08" w:rsidP="00A2613B">
            <w:pPr>
              <w:pStyle w:val="TableParagraph"/>
              <w:jc w:val="right"/>
              <w:rPr>
                <w:sz w:val="20"/>
                <w:szCs w:val="20"/>
              </w:rPr>
            </w:pPr>
            <w:r w:rsidRPr="00C16B08">
              <w:rPr>
                <w:sz w:val="20"/>
                <w:szCs w:val="20"/>
              </w:rPr>
              <w:t>1</w:t>
            </w:r>
          </w:p>
        </w:tc>
        <w:tc>
          <w:tcPr>
            <w:tcW w:w="1417" w:type="dxa"/>
          </w:tcPr>
          <w:p w14:paraId="54EF1044" w14:textId="77777777" w:rsidR="00C16B08" w:rsidRPr="00C16B08" w:rsidRDefault="00C16B08" w:rsidP="00247971">
            <w:pPr>
              <w:pStyle w:val="TableParagraph"/>
              <w:ind w:right="-1"/>
              <w:jc w:val="right"/>
              <w:rPr>
                <w:sz w:val="20"/>
                <w:szCs w:val="20"/>
              </w:rPr>
            </w:pPr>
            <w:r w:rsidRPr="00C16B08">
              <w:rPr>
                <w:sz w:val="20"/>
                <w:szCs w:val="20"/>
              </w:rPr>
              <w:t>41,818</w:t>
            </w:r>
          </w:p>
        </w:tc>
        <w:tc>
          <w:tcPr>
            <w:tcW w:w="1275" w:type="dxa"/>
          </w:tcPr>
          <w:p w14:paraId="724FDB97" w14:textId="77777777" w:rsidR="00C16B08" w:rsidRPr="00C16B08" w:rsidRDefault="00C16B08" w:rsidP="00A2613B">
            <w:pPr>
              <w:pStyle w:val="TableParagraph"/>
              <w:jc w:val="right"/>
              <w:rPr>
                <w:sz w:val="20"/>
                <w:szCs w:val="20"/>
              </w:rPr>
            </w:pPr>
            <w:r w:rsidRPr="00C16B08">
              <w:rPr>
                <w:sz w:val="20"/>
                <w:szCs w:val="20"/>
              </w:rPr>
              <w:t>26,622</w:t>
            </w:r>
          </w:p>
        </w:tc>
      </w:tr>
      <w:tr w:rsidR="00C16B08" w:rsidRPr="00C16B08" w14:paraId="1931815C" w14:textId="77777777" w:rsidTr="00A2613B">
        <w:trPr>
          <w:trHeight w:val="263"/>
        </w:trPr>
        <w:tc>
          <w:tcPr>
            <w:tcW w:w="2694" w:type="dxa"/>
          </w:tcPr>
          <w:p w14:paraId="576E8D7B" w14:textId="77777777" w:rsidR="00C16B08" w:rsidRPr="00C16B08" w:rsidRDefault="00C16B08" w:rsidP="00A2613B">
            <w:pPr>
              <w:pStyle w:val="TableParagraph"/>
              <w:spacing w:before="13"/>
              <w:ind w:left="50"/>
              <w:rPr>
                <w:sz w:val="20"/>
                <w:szCs w:val="20"/>
              </w:rPr>
            </w:pPr>
            <w:r w:rsidRPr="00C16B08">
              <w:rPr>
                <w:sz w:val="20"/>
                <w:szCs w:val="20"/>
              </w:rPr>
              <w:t>Total</w:t>
            </w:r>
            <w:r w:rsidRPr="00C16B08">
              <w:rPr>
                <w:spacing w:val="-6"/>
                <w:sz w:val="20"/>
                <w:szCs w:val="20"/>
              </w:rPr>
              <w:t xml:space="preserve"> </w:t>
            </w:r>
            <w:r w:rsidRPr="00C16B08">
              <w:rPr>
                <w:sz w:val="20"/>
                <w:szCs w:val="20"/>
              </w:rPr>
              <w:t>expenditure</w:t>
            </w:r>
          </w:p>
        </w:tc>
        <w:tc>
          <w:tcPr>
            <w:tcW w:w="1275" w:type="dxa"/>
          </w:tcPr>
          <w:p w14:paraId="47367B3B" w14:textId="77777777" w:rsidR="00C16B08" w:rsidRPr="00C16B08" w:rsidRDefault="00C16B08" w:rsidP="00A2613B">
            <w:pPr>
              <w:pStyle w:val="TableParagraph"/>
              <w:jc w:val="right"/>
              <w:rPr>
                <w:sz w:val="20"/>
                <w:szCs w:val="20"/>
              </w:rPr>
            </w:pPr>
            <w:r w:rsidRPr="00C16B08">
              <w:rPr>
                <w:sz w:val="20"/>
                <w:szCs w:val="20"/>
              </w:rPr>
              <w:t>38,317</w:t>
            </w:r>
          </w:p>
        </w:tc>
        <w:tc>
          <w:tcPr>
            <w:tcW w:w="1276" w:type="dxa"/>
          </w:tcPr>
          <w:p w14:paraId="10224E38" w14:textId="77777777" w:rsidR="00C16B08" w:rsidRPr="00C16B08" w:rsidRDefault="00C16B08" w:rsidP="00A2613B">
            <w:pPr>
              <w:pStyle w:val="TableParagraph"/>
              <w:jc w:val="right"/>
              <w:rPr>
                <w:sz w:val="20"/>
                <w:szCs w:val="20"/>
              </w:rPr>
            </w:pPr>
            <w:r w:rsidRPr="00C16B08">
              <w:rPr>
                <w:sz w:val="20"/>
                <w:szCs w:val="20"/>
              </w:rPr>
              <w:t>13,930</w:t>
            </w:r>
          </w:p>
        </w:tc>
        <w:tc>
          <w:tcPr>
            <w:tcW w:w="1276" w:type="dxa"/>
          </w:tcPr>
          <w:p w14:paraId="0F1F6E46" w14:textId="77777777" w:rsidR="00C16B08" w:rsidRPr="00C16B08" w:rsidRDefault="00C16B08" w:rsidP="00A2613B">
            <w:pPr>
              <w:pStyle w:val="TableParagraph"/>
              <w:jc w:val="right"/>
              <w:rPr>
                <w:sz w:val="20"/>
                <w:szCs w:val="20"/>
              </w:rPr>
            </w:pPr>
            <w:r w:rsidRPr="00C16B08">
              <w:rPr>
                <w:sz w:val="20"/>
                <w:szCs w:val="20"/>
              </w:rPr>
              <w:t>46,089</w:t>
            </w:r>
          </w:p>
        </w:tc>
        <w:tc>
          <w:tcPr>
            <w:tcW w:w="1275" w:type="dxa"/>
          </w:tcPr>
          <w:p w14:paraId="43D6222F" w14:textId="77777777" w:rsidR="00C16B08" w:rsidRPr="00C16B08" w:rsidRDefault="00C16B08" w:rsidP="00A2613B">
            <w:pPr>
              <w:pStyle w:val="TableParagraph"/>
              <w:jc w:val="right"/>
              <w:rPr>
                <w:sz w:val="20"/>
                <w:szCs w:val="20"/>
              </w:rPr>
            </w:pPr>
            <w:r w:rsidRPr="00C16B08">
              <w:rPr>
                <w:sz w:val="20"/>
                <w:szCs w:val="20"/>
              </w:rPr>
              <w:t>35</w:t>
            </w:r>
          </w:p>
        </w:tc>
        <w:tc>
          <w:tcPr>
            <w:tcW w:w="1417" w:type="dxa"/>
          </w:tcPr>
          <w:p w14:paraId="08EA4C1B" w14:textId="2F631F1B" w:rsidR="00C16B08" w:rsidRPr="00C16B08" w:rsidRDefault="00C16B08" w:rsidP="00247971">
            <w:pPr>
              <w:pStyle w:val="TableParagraph"/>
              <w:jc w:val="right"/>
              <w:rPr>
                <w:sz w:val="20"/>
                <w:szCs w:val="20"/>
              </w:rPr>
            </w:pPr>
            <w:r w:rsidRPr="00C16B08">
              <w:rPr>
                <w:sz w:val="20"/>
                <w:szCs w:val="20"/>
              </w:rPr>
              <w:t>3</w:t>
            </w:r>
            <w:r w:rsidR="00247971">
              <w:rPr>
                <w:sz w:val="20"/>
                <w:szCs w:val="20"/>
              </w:rPr>
              <w:t>7</w:t>
            </w:r>
            <w:r w:rsidRPr="00C16B08">
              <w:rPr>
                <w:sz w:val="20"/>
                <w:szCs w:val="20"/>
              </w:rPr>
              <w:t>,</w:t>
            </w:r>
            <w:r w:rsidR="00247971">
              <w:rPr>
                <w:sz w:val="20"/>
                <w:szCs w:val="20"/>
              </w:rPr>
              <w:t>250</w:t>
            </w:r>
          </w:p>
        </w:tc>
        <w:tc>
          <w:tcPr>
            <w:tcW w:w="1275" w:type="dxa"/>
          </w:tcPr>
          <w:p w14:paraId="1F7651EC" w14:textId="77777777" w:rsidR="00C16B08" w:rsidRPr="00C16B08" w:rsidRDefault="00C16B08" w:rsidP="00A2613B">
            <w:pPr>
              <w:pStyle w:val="TableParagraph"/>
              <w:jc w:val="right"/>
              <w:rPr>
                <w:sz w:val="20"/>
                <w:szCs w:val="20"/>
              </w:rPr>
            </w:pPr>
            <w:r w:rsidRPr="00C16B08">
              <w:rPr>
                <w:sz w:val="20"/>
                <w:szCs w:val="20"/>
              </w:rPr>
              <w:t>26,622</w:t>
            </w:r>
          </w:p>
        </w:tc>
      </w:tr>
      <w:tr w:rsidR="00C16B08" w:rsidRPr="00C16B08" w14:paraId="7FEE16A1" w14:textId="77777777" w:rsidTr="00A2613B">
        <w:trPr>
          <w:trHeight w:val="263"/>
        </w:trPr>
        <w:tc>
          <w:tcPr>
            <w:tcW w:w="2694" w:type="dxa"/>
          </w:tcPr>
          <w:p w14:paraId="1B3C69DC" w14:textId="77777777" w:rsidR="00C16B08" w:rsidRPr="00C16B08" w:rsidRDefault="00C16B08" w:rsidP="00A2613B">
            <w:pPr>
              <w:pStyle w:val="TableParagraph"/>
              <w:spacing w:before="13"/>
              <w:ind w:left="50"/>
              <w:rPr>
                <w:sz w:val="20"/>
                <w:szCs w:val="20"/>
              </w:rPr>
            </w:pPr>
            <w:r w:rsidRPr="00C16B08">
              <w:rPr>
                <w:sz w:val="20"/>
                <w:szCs w:val="20"/>
              </w:rPr>
              <w:t>Net</w:t>
            </w:r>
            <w:r w:rsidRPr="00C16B08">
              <w:rPr>
                <w:spacing w:val="-5"/>
                <w:sz w:val="20"/>
                <w:szCs w:val="20"/>
              </w:rPr>
              <w:t xml:space="preserve"> </w:t>
            </w:r>
            <w:r w:rsidRPr="00C16B08">
              <w:rPr>
                <w:sz w:val="20"/>
                <w:szCs w:val="20"/>
              </w:rPr>
              <w:t>income</w:t>
            </w:r>
            <w:r w:rsidRPr="00C16B08">
              <w:rPr>
                <w:spacing w:val="-6"/>
                <w:sz w:val="20"/>
                <w:szCs w:val="20"/>
              </w:rPr>
              <w:t xml:space="preserve"> </w:t>
            </w:r>
            <w:r w:rsidRPr="00C16B08">
              <w:rPr>
                <w:sz w:val="20"/>
                <w:szCs w:val="20"/>
              </w:rPr>
              <w:t>/</w:t>
            </w:r>
            <w:r w:rsidRPr="00C16B08">
              <w:rPr>
                <w:spacing w:val="-5"/>
                <w:sz w:val="20"/>
                <w:szCs w:val="20"/>
              </w:rPr>
              <w:t xml:space="preserve"> </w:t>
            </w:r>
            <w:r w:rsidRPr="00C16B08">
              <w:rPr>
                <w:sz w:val="20"/>
                <w:szCs w:val="20"/>
              </w:rPr>
              <w:t>(expenditure)</w:t>
            </w:r>
            <w:r w:rsidRPr="00C16B08">
              <w:rPr>
                <w:spacing w:val="-2"/>
                <w:sz w:val="20"/>
                <w:szCs w:val="20"/>
              </w:rPr>
              <w:t xml:space="preserve"> </w:t>
            </w:r>
            <w:r w:rsidRPr="00C16B08">
              <w:rPr>
                <w:sz w:val="20"/>
                <w:szCs w:val="20"/>
              </w:rPr>
              <w:t>resources</w:t>
            </w:r>
            <w:r w:rsidRPr="00C16B08">
              <w:rPr>
                <w:spacing w:val="-4"/>
                <w:sz w:val="20"/>
                <w:szCs w:val="20"/>
              </w:rPr>
              <w:t xml:space="preserve"> </w:t>
            </w:r>
            <w:r w:rsidRPr="00C16B08">
              <w:rPr>
                <w:sz w:val="20"/>
                <w:szCs w:val="20"/>
              </w:rPr>
              <w:t>before</w:t>
            </w:r>
            <w:r w:rsidRPr="00C16B08">
              <w:rPr>
                <w:spacing w:val="-5"/>
                <w:sz w:val="20"/>
                <w:szCs w:val="20"/>
              </w:rPr>
              <w:t xml:space="preserve"> </w:t>
            </w:r>
            <w:r w:rsidRPr="00C16B08">
              <w:rPr>
                <w:sz w:val="20"/>
                <w:szCs w:val="20"/>
              </w:rPr>
              <w:t>transfer</w:t>
            </w:r>
          </w:p>
        </w:tc>
        <w:tc>
          <w:tcPr>
            <w:tcW w:w="1275" w:type="dxa"/>
          </w:tcPr>
          <w:p w14:paraId="77B5E2AD" w14:textId="77777777" w:rsidR="00C16B08" w:rsidRPr="00C16B08" w:rsidRDefault="00C16B08" w:rsidP="00A2613B">
            <w:pPr>
              <w:pStyle w:val="TableParagraph"/>
              <w:jc w:val="right"/>
              <w:rPr>
                <w:sz w:val="20"/>
                <w:szCs w:val="20"/>
              </w:rPr>
            </w:pPr>
            <w:r w:rsidRPr="00C16B08">
              <w:rPr>
                <w:sz w:val="20"/>
                <w:szCs w:val="20"/>
              </w:rPr>
              <w:t>-11,603</w:t>
            </w:r>
          </w:p>
        </w:tc>
        <w:tc>
          <w:tcPr>
            <w:tcW w:w="1276" w:type="dxa"/>
          </w:tcPr>
          <w:p w14:paraId="17C60B2C" w14:textId="77777777" w:rsidR="00C16B08" w:rsidRPr="00C16B08" w:rsidRDefault="00C16B08" w:rsidP="00A2613B">
            <w:pPr>
              <w:pStyle w:val="TableParagraph"/>
              <w:jc w:val="right"/>
              <w:rPr>
                <w:sz w:val="20"/>
                <w:szCs w:val="20"/>
              </w:rPr>
            </w:pPr>
            <w:r w:rsidRPr="00C16B08">
              <w:rPr>
                <w:sz w:val="20"/>
                <w:szCs w:val="20"/>
              </w:rPr>
              <w:t>-659</w:t>
            </w:r>
          </w:p>
        </w:tc>
        <w:tc>
          <w:tcPr>
            <w:tcW w:w="1276" w:type="dxa"/>
          </w:tcPr>
          <w:p w14:paraId="23A7686F" w14:textId="77777777" w:rsidR="00C16B08" w:rsidRPr="00C16B08" w:rsidRDefault="00C16B08" w:rsidP="00A2613B">
            <w:pPr>
              <w:pStyle w:val="TableParagraph"/>
              <w:jc w:val="right"/>
              <w:rPr>
                <w:sz w:val="20"/>
                <w:szCs w:val="20"/>
              </w:rPr>
            </w:pPr>
            <w:r w:rsidRPr="00C16B08">
              <w:rPr>
                <w:sz w:val="20"/>
                <w:szCs w:val="20"/>
              </w:rPr>
              <w:t>3,063</w:t>
            </w:r>
          </w:p>
        </w:tc>
        <w:tc>
          <w:tcPr>
            <w:tcW w:w="1275" w:type="dxa"/>
          </w:tcPr>
          <w:p w14:paraId="685E2ECE" w14:textId="77777777" w:rsidR="00C16B08" w:rsidRPr="00C16B08" w:rsidRDefault="00C16B08" w:rsidP="00A2613B">
            <w:pPr>
              <w:pStyle w:val="TableParagraph"/>
              <w:jc w:val="right"/>
              <w:rPr>
                <w:sz w:val="20"/>
                <w:szCs w:val="20"/>
              </w:rPr>
            </w:pPr>
            <w:r w:rsidRPr="00C16B08">
              <w:rPr>
                <w:sz w:val="20"/>
                <w:szCs w:val="20"/>
              </w:rPr>
              <w:t>-34</w:t>
            </w:r>
          </w:p>
        </w:tc>
        <w:tc>
          <w:tcPr>
            <w:tcW w:w="1417" w:type="dxa"/>
          </w:tcPr>
          <w:p w14:paraId="003695CB" w14:textId="163D7FF2" w:rsidR="00C16B08" w:rsidRPr="00C16B08" w:rsidRDefault="00247971" w:rsidP="00247971">
            <w:pPr>
              <w:pStyle w:val="TableParagraph"/>
              <w:jc w:val="right"/>
              <w:rPr>
                <w:sz w:val="20"/>
                <w:szCs w:val="20"/>
              </w:rPr>
            </w:pPr>
            <w:r>
              <w:rPr>
                <w:sz w:val="20"/>
                <w:szCs w:val="20"/>
              </w:rPr>
              <w:t>4</w:t>
            </w:r>
            <w:r w:rsidR="00C16B08" w:rsidRPr="00C16B08">
              <w:rPr>
                <w:sz w:val="20"/>
                <w:szCs w:val="20"/>
              </w:rPr>
              <w:t>,</w:t>
            </w:r>
            <w:r>
              <w:rPr>
                <w:sz w:val="20"/>
                <w:szCs w:val="20"/>
              </w:rPr>
              <w:t>568</w:t>
            </w:r>
          </w:p>
        </w:tc>
        <w:tc>
          <w:tcPr>
            <w:tcW w:w="1275" w:type="dxa"/>
          </w:tcPr>
          <w:p w14:paraId="491D3103" w14:textId="77777777" w:rsidR="00C16B08" w:rsidRPr="00C16B08" w:rsidRDefault="00C16B08" w:rsidP="00A2613B">
            <w:pPr>
              <w:pStyle w:val="TableParagraph"/>
              <w:jc w:val="right"/>
              <w:rPr>
                <w:sz w:val="20"/>
                <w:szCs w:val="20"/>
              </w:rPr>
            </w:pPr>
            <w:r w:rsidRPr="00C16B08">
              <w:rPr>
                <w:sz w:val="20"/>
                <w:szCs w:val="20"/>
              </w:rPr>
              <w:t>0</w:t>
            </w:r>
          </w:p>
        </w:tc>
      </w:tr>
      <w:tr w:rsidR="00C16B08" w:rsidRPr="00C16B08" w14:paraId="78C1D886" w14:textId="77777777" w:rsidTr="00A2613B">
        <w:trPr>
          <w:trHeight w:val="263"/>
        </w:trPr>
        <w:tc>
          <w:tcPr>
            <w:tcW w:w="2694" w:type="dxa"/>
          </w:tcPr>
          <w:p w14:paraId="6BE72535" w14:textId="77777777" w:rsidR="00C16B08" w:rsidRPr="00C16B08" w:rsidRDefault="00C16B08" w:rsidP="00A2613B">
            <w:pPr>
              <w:pStyle w:val="TableParagraph"/>
              <w:spacing w:before="13"/>
              <w:ind w:left="50"/>
              <w:rPr>
                <w:sz w:val="20"/>
                <w:szCs w:val="20"/>
              </w:rPr>
            </w:pPr>
            <w:r w:rsidRPr="00C16B08">
              <w:rPr>
                <w:sz w:val="20"/>
                <w:szCs w:val="20"/>
              </w:rPr>
              <w:t>Gross</w:t>
            </w:r>
            <w:r w:rsidRPr="00C16B08">
              <w:rPr>
                <w:spacing w:val="-4"/>
                <w:sz w:val="20"/>
                <w:szCs w:val="20"/>
              </w:rPr>
              <w:t xml:space="preserve"> </w:t>
            </w:r>
            <w:r w:rsidRPr="00C16B08">
              <w:rPr>
                <w:sz w:val="20"/>
                <w:szCs w:val="20"/>
              </w:rPr>
              <w:t>transfers</w:t>
            </w:r>
            <w:r w:rsidRPr="00C16B08">
              <w:rPr>
                <w:spacing w:val="-2"/>
                <w:sz w:val="20"/>
                <w:szCs w:val="20"/>
              </w:rPr>
              <w:t xml:space="preserve"> </w:t>
            </w:r>
            <w:r w:rsidRPr="00C16B08">
              <w:rPr>
                <w:sz w:val="20"/>
                <w:szCs w:val="20"/>
              </w:rPr>
              <w:t>between</w:t>
            </w:r>
            <w:r w:rsidRPr="00C16B08">
              <w:rPr>
                <w:spacing w:val="-6"/>
                <w:sz w:val="20"/>
                <w:szCs w:val="20"/>
              </w:rPr>
              <w:t xml:space="preserve"> </w:t>
            </w:r>
            <w:r w:rsidRPr="00C16B08">
              <w:rPr>
                <w:sz w:val="20"/>
                <w:szCs w:val="20"/>
              </w:rPr>
              <w:t>funds -</w:t>
            </w:r>
            <w:r w:rsidRPr="00C16B08">
              <w:rPr>
                <w:spacing w:val="-4"/>
                <w:sz w:val="20"/>
                <w:szCs w:val="20"/>
              </w:rPr>
              <w:t xml:space="preserve"> </w:t>
            </w:r>
            <w:r w:rsidRPr="00C16B08">
              <w:rPr>
                <w:sz w:val="20"/>
                <w:szCs w:val="20"/>
              </w:rPr>
              <w:t>in</w:t>
            </w:r>
          </w:p>
        </w:tc>
        <w:tc>
          <w:tcPr>
            <w:tcW w:w="1275" w:type="dxa"/>
          </w:tcPr>
          <w:p w14:paraId="1D8B52E0" w14:textId="77777777" w:rsidR="00C16B08" w:rsidRPr="00C16B08" w:rsidRDefault="00C16B08" w:rsidP="00A2613B">
            <w:pPr>
              <w:pStyle w:val="TableParagraph"/>
              <w:jc w:val="right"/>
              <w:rPr>
                <w:sz w:val="20"/>
                <w:szCs w:val="20"/>
              </w:rPr>
            </w:pPr>
            <w:r w:rsidRPr="00C16B08">
              <w:rPr>
                <w:sz w:val="20"/>
                <w:szCs w:val="20"/>
              </w:rPr>
              <w:t>6,000</w:t>
            </w:r>
          </w:p>
        </w:tc>
        <w:tc>
          <w:tcPr>
            <w:tcW w:w="1276" w:type="dxa"/>
          </w:tcPr>
          <w:p w14:paraId="04F70F28" w14:textId="77777777" w:rsidR="00C16B08" w:rsidRPr="00C16B08" w:rsidRDefault="00C16B08" w:rsidP="00A2613B">
            <w:pPr>
              <w:pStyle w:val="TableParagraph"/>
              <w:jc w:val="right"/>
              <w:rPr>
                <w:sz w:val="20"/>
                <w:szCs w:val="20"/>
              </w:rPr>
            </w:pPr>
          </w:p>
        </w:tc>
        <w:tc>
          <w:tcPr>
            <w:tcW w:w="1276" w:type="dxa"/>
          </w:tcPr>
          <w:p w14:paraId="150D125A" w14:textId="77777777" w:rsidR="00C16B08" w:rsidRPr="00C16B08" w:rsidRDefault="00C16B08" w:rsidP="00A2613B">
            <w:pPr>
              <w:pStyle w:val="TableParagraph"/>
              <w:jc w:val="right"/>
              <w:rPr>
                <w:sz w:val="20"/>
                <w:szCs w:val="20"/>
              </w:rPr>
            </w:pPr>
            <w:r w:rsidRPr="00C16B08">
              <w:rPr>
                <w:sz w:val="20"/>
                <w:szCs w:val="20"/>
              </w:rPr>
              <w:t>8,800</w:t>
            </w:r>
          </w:p>
        </w:tc>
        <w:tc>
          <w:tcPr>
            <w:tcW w:w="1275" w:type="dxa"/>
          </w:tcPr>
          <w:p w14:paraId="3185CF9A" w14:textId="77777777" w:rsidR="00C16B08" w:rsidRPr="00C16B08" w:rsidRDefault="00C16B08" w:rsidP="00A2613B">
            <w:pPr>
              <w:pStyle w:val="TableParagraph"/>
              <w:jc w:val="right"/>
              <w:rPr>
                <w:sz w:val="20"/>
                <w:szCs w:val="20"/>
              </w:rPr>
            </w:pPr>
          </w:p>
        </w:tc>
        <w:tc>
          <w:tcPr>
            <w:tcW w:w="1417" w:type="dxa"/>
          </w:tcPr>
          <w:p w14:paraId="757A16AB" w14:textId="77777777" w:rsidR="00C16B08" w:rsidRPr="00C16B08" w:rsidRDefault="00C16B08" w:rsidP="00A2613B">
            <w:pPr>
              <w:pStyle w:val="TableParagraph"/>
              <w:jc w:val="right"/>
              <w:rPr>
                <w:sz w:val="20"/>
                <w:szCs w:val="20"/>
              </w:rPr>
            </w:pPr>
          </w:p>
        </w:tc>
        <w:tc>
          <w:tcPr>
            <w:tcW w:w="1275" w:type="dxa"/>
          </w:tcPr>
          <w:p w14:paraId="67C48226" w14:textId="77777777" w:rsidR="00C16B08" w:rsidRPr="00C16B08" w:rsidRDefault="00C16B08" w:rsidP="00A2613B">
            <w:pPr>
              <w:pStyle w:val="TableParagraph"/>
              <w:jc w:val="right"/>
              <w:rPr>
                <w:sz w:val="20"/>
                <w:szCs w:val="20"/>
              </w:rPr>
            </w:pPr>
          </w:p>
        </w:tc>
      </w:tr>
      <w:tr w:rsidR="00C16B08" w:rsidRPr="00C16B08" w14:paraId="1237BD3E" w14:textId="77777777" w:rsidTr="00A2613B">
        <w:trPr>
          <w:trHeight w:val="264"/>
        </w:trPr>
        <w:tc>
          <w:tcPr>
            <w:tcW w:w="2694" w:type="dxa"/>
          </w:tcPr>
          <w:p w14:paraId="3F9C7C06" w14:textId="77777777" w:rsidR="00C16B08" w:rsidRPr="00C16B08" w:rsidRDefault="00C16B08" w:rsidP="00A2613B">
            <w:pPr>
              <w:pStyle w:val="TableParagraph"/>
              <w:spacing w:before="13"/>
              <w:ind w:left="50"/>
              <w:rPr>
                <w:sz w:val="20"/>
                <w:szCs w:val="20"/>
              </w:rPr>
            </w:pPr>
            <w:r w:rsidRPr="00C16B08">
              <w:rPr>
                <w:sz w:val="20"/>
                <w:szCs w:val="20"/>
              </w:rPr>
              <w:t>Gross</w:t>
            </w:r>
            <w:r w:rsidRPr="00C16B08">
              <w:rPr>
                <w:spacing w:val="-4"/>
                <w:sz w:val="20"/>
                <w:szCs w:val="20"/>
              </w:rPr>
              <w:t xml:space="preserve"> </w:t>
            </w:r>
            <w:r w:rsidRPr="00C16B08">
              <w:rPr>
                <w:sz w:val="20"/>
                <w:szCs w:val="20"/>
              </w:rPr>
              <w:t>transfers</w:t>
            </w:r>
            <w:r w:rsidRPr="00C16B08">
              <w:rPr>
                <w:spacing w:val="-2"/>
                <w:sz w:val="20"/>
                <w:szCs w:val="20"/>
              </w:rPr>
              <w:t xml:space="preserve"> </w:t>
            </w:r>
            <w:r w:rsidRPr="00C16B08">
              <w:rPr>
                <w:sz w:val="20"/>
                <w:szCs w:val="20"/>
              </w:rPr>
              <w:t>between</w:t>
            </w:r>
            <w:r w:rsidRPr="00C16B08">
              <w:rPr>
                <w:spacing w:val="-5"/>
                <w:sz w:val="20"/>
                <w:szCs w:val="20"/>
              </w:rPr>
              <w:t xml:space="preserve"> </w:t>
            </w:r>
            <w:r w:rsidRPr="00C16B08">
              <w:rPr>
                <w:sz w:val="20"/>
                <w:szCs w:val="20"/>
              </w:rPr>
              <w:t>funds</w:t>
            </w:r>
            <w:r w:rsidRPr="00C16B08">
              <w:rPr>
                <w:spacing w:val="-1"/>
                <w:sz w:val="20"/>
                <w:szCs w:val="20"/>
              </w:rPr>
              <w:t xml:space="preserve"> </w:t>
            </w:r>
            <w:r w:rsidRPr="00C16B08">
              <w:rPr>
                <w:sz w:val="20"/>
                <w:szCs w:val="20"/>
              </w:rPr>
              <w:t>-</w:t>
            </w:r>
            <w:r w:rsidRPr="00C16B08">
              <w:rPr>
                <w:spacing w:val="-3"/>
                <w:sz w:val="20"/>
                <w:szCs w:val="20"/>
              </w:rPr>
              <w:t xml:space="preserve"> </w:t>
            </w:r>
            <w:r w:rsidRPr="00C16B08">
              <w:rPr>
                <w:sz w:val="20"/>
                <w:szCs w:val="20"/>
              </w:rPr>
              <w:t>out</w:t>
            </w:r>
          </w:p>
        </w:tc>
        <w:tc>
          <w:tcPr>
            <w:tcW w:w="1275" w:type="dxa"/>
          </w:tcPr>
          <w:p w14:paraId="714EC905" w14:textId="77777777" w:rsidR="00C16B08" w:rsidRPr="00C16B08" w:rsidRDefault="00C16B08" w:rsidP="00A2613B">
            <w:pPr>
              <w:pStyle w:val="TableParagraph"/>
              <w:jc w:val="right"/>
              <w:rPr>
                <w:sz w:val="20"/>
                <w:szCs w:val="20"/>
              </w:rPr>
            </w:pPr>
            <w:r w:rsidRPr="00C16B08">
              <w:rPr>
                <w:sz w:val="20"/>
                <w:szCs w:val="20"/>
              </w:rPr>
              <w:t>-6,000</w:t>
            </w:r>
          </w:p>
        </w:tc>
        <w:tc>
          <w:tcPr>
            <w:tcW w:w="1276" w:type="dxa"/>
          </w:tcPr>
          <w:p w14:paraId="7682B2A9" w14:textId="77777777" w:rsidR="00C16B08" w:rsidRPr="00C16B08" w:rsidRDefault="00C16B08" w:rsidP="00A2613B">
            <w:pPr>
              <w:pStyle w:val="TableParagraph"/>
              <w:jc w:val="right"/>
              <w:rPr>
                <w:sz w:val="20"/>
                <w:szCs w:val="20"/>
              </w:rPr>
            </w:pPr>
          </w:p>
        </w:tc>
        <w:tc>
          <w:tcPr>
            <w:tcW w:w="1276" w:type="dxa"/>
          </w:tcPr>
          <w:p w14:paraId="0F0CE254" w14:textId="77777777" w:rsidR="00C16B08" w:rsidRPr="00C16B08" w:rsidRDefault="00C16B08" w:rsidP="00A2613B">
            <w:pPr>
              <w:pStyle w:val="TableParagraph"/>
              <w:jc w:val="right"/>
              <w:rPr>
                <w:sz w:val="20"/>
                <w:szCs w:val="20"/>
              </w:rPr>
            </w:pPr>
            <w:r w:rsidRPr="00C16B08">
              <w:rPr>
                <w:sz w:val="20"/>
                <w:szCs w:val="20"/>
              </w:rPr>
              <w:t>-8,800</w:t>
            </w:r>
          </w:p>
        </w:tc>
        <w:tc>
          <w:tcPr>
            <w:tcW w:w="1275" w:type="dxa"/>
          </w:tcPr>
          <w:p w14:paraId="7C535766" w14:textId="77777777" w:rsidR="00C16B08" w:rsidRPr="00C16B08" w:rsidRDefault="00C16B08" w:rsidP="00A2613B">
            <w:pPr>
              <w:pStyle w:val="TableParagraph"/>
              <w:jc w:val="right"/>
              <w:rPr>
                <w:sz w:val="20"/>
                <w:szCs w:val="20"/>
              </w:rPr>
            </w:pPr>
          </w:p>
        </w:tc>
        <w:tc>
          <w:tcPr>
            <w:tcW w:w="1417" w:type="dxa"/>
          </w:tcPr>
          <w:p w14:paraId="244CEEAD" w14:textId="77777777" w:rsidR="00C16B08" w:rsidRPr="00C16B08" w:rsidRDefault="00C16B08" w:rsidP="00A2613B">
            <w:pPr>
              <w:pStyle w:val="TableParagraph"/>
              <w:jc w:val="right"/>
              <w:rPr>
                <w:sz w:val="20"/>
                <w:szCs w:val="20"/>
              </w:rPr>
            </w:pPr>
          </w:p>
        </w:tc>
        <w:tc>
          <w:tcPr>
            <w:tcW w:w="1275" w:type="dxa"/>
          </w:tcPr>
          <w:p w14:paraId="366D17D3" w14:textId="77777777" w:rsidR="00C16B08" w:rsidRPr="00C16B08" w:rsidRDefault="00C16B08" w:rsidP="00A2613B">
            <w:pPr>
              <w:pStyle w:val="TableParagraph"/>
              <w:jc w:val="right"/>
              <w:rPr>
                <w:sz w:val="20"/>
                <w:szCs w:val="20"/>
              </w:rPr>
            </w:pPr>
          </w:p>
        </w:tc>
      </w:tr>
      <w:tr w:rsidR="00C16B08" w:rsidRPr="00C16B08" w14:paraId="02A07CB7" w14:textId="77777777" w:rsidTr="00A2613B">
        <w:trPr>
          <w:trHeight w:val="264"/>
        </w:trPr>
        <w:tc>
          <w:tcPr>
            <w:tcW w:w="2694" w:type="dxa"/>
          </w:tcPr>
          <w:p w14:paraId="7F63A0DA" w14:textId="77777777" w:rsidR="00C16B08" w:rsidRPr="00C16B08" w:rsidRDefault="00C16B08" w:rsidP="00A2613B">
            <w:pPr>
              <w:pStyle w:val="TableParagraph"/>
              <w:spacing w:before="13"/>
              <w:ind w:left="50"/>
              <w:rPr>
                <w:sz w:val="20"/>
                <w:szCs w:val="20"/>
              </w:rPr>
            </w:pPr>
            <w:r w:rsidRPr="00C16B08">
              <w:rPr>
                <w:sz w:val="20"/>
                <w:szCs w:val="20"/>
              </w:rPr>
              <w:t>Gains</w:t>
            </w:r>
            <w:r w:rsidRPr="00C16B08">
              <w:rPr>
                <w:spacing w:val="-4"/>
                <w:sz w:val="20"/>
                <w:szCs w:val="20"/>
              </w:rPr>
              <w:t xml:space="preserve"> </w:t>
            </w:r>
            <w:r w:rsidRPr="00C16B08">
              <w:rPr>
                <w:sz w:val="20"/>
                <w:szCs w:val="20"/>
              </w:rPr>
              <w:t>/</w:t>
            </w:r>
            <w:r w:rsidRPr="00C16B08">
              <w:rPr>
                <w:spacing w:val="-3"/>
                <w:sz w:val="20"/>
                <w:szCs w:val="20"/>
              </w:rPr>
              <w:t xml:space="preserve"> </w:t>
            </w:r>
            <w:r w:rsidRPr="00C16B08">
              <w:rPr>
                <w:sz w:val="20"/>
                <w:szCs w:val="20"/>
              </w:rPr>
              <w:t>losses</w:t>
            </w:r>
            <w:r w:rsidRPr="00C16B08">
              <w:rPr>
                <w:spacing w:val="-4"/>
                <w:sz w:val="20"/>
                <w:szCs w:val="20"/>
              </w:rPr>
              <w:t xml:space="preserve"> </w:t>
            </w:r>
            <w:r w:rsidRPr="00C16B08">
              <w:rPr>
                <w:sz w:val="20"/>
                <w:szCs w:val="20"/>
              </w:rPr>
              <w:t>on</w:t>
            </w:r>
            <w:r w:rsidRPr="00C16B08">
              <w:rPr>
                <w:spacing w:val="-4"/>
                <w:sz w:val="20"/>
                <w:szCs w:val="20"/>
              </w:rPr>
              <w:t xml:space="preserve"> </w:t>
            </w:r>
            <w:r w:rsidRPr="00C16B08">
              <w:rPr>
                <w:sz w:val="20"/>
                <w:szCs w:val="20"/>
              </w:rPr>
              <w:t>investment</w:t>
            </w:r>
            <w:r w:rsidRPr="00C16B08">
              <w:rPr>
                <w:spacing w:val="-5"/>
                <w:sz w:val="20"/>
                <w:szCs w:val="20"/>
              </w:rPr>
              <w:t xml:space="preserve"> </w:t>
            </w:r>
            <w:r w:rsidRPr="00C16B08">
              <w:rPr>
                <w:sz w:val="20"/>
                <w:szCs w:val="20"/>
              </w:rPr>
              <w:t>assets</w:t>
            </w:r>
          </w:p>
        </w:tc>
        <w:tc>
          <w:tcPr>
            <w:tcW w:w="1275" w:type="dxa"/>
          </w:tcPr>
          <w:p w14:paraId="2C1EC747" w14:textId="77777777" w:rsidR="00C16B08" w:rsidRPr="00C16B08" w:rsidRDefault="00C16B08" w:rsidP="00A2613B">
            <w:pPr>
              <w:pStyle w:val="TableParagraph"/>
              <w:jc w:val="right"/>
              <w:rPr>
                <w:sz w:val="20"/>
                <w:szCs w:val="20"/>
              </w:rPr>
            </w:pPr>
          </w:p>
        </w:tc>
        <w:tc>
          <w:tcPr>
            <w:tcW w:w="1276" w:type="dxa"/>
          </w:tcPr>
          <w:p w14:paraId="33CFC0D7" w14:textId="77777777" w:rsidR="00C16B08" w:rsidRPr="00C16B08" w:rsidRDefault="00C16B08" w:rsidP="00A2613B">
            <w:pPr>
              <w:pStyle w:val="TableParagraph"/>
              <w:jc w:val="right"/>
              <w:rPr>
                <w:sz w:val="20"/>
                <w:szCs w:val="20"/>
              </w:rPr>
            </w:pPr>
          </w:p>
        </w:tc>
        <w:tc>
          <w:tcPr>
            <w:tcW w:w="1276" w:type="dxa"/>
          </w:tcPr>
          <w:p w14:paraId="4425CDF9" w14:textId="77777777" w:rsidR="00C16B08" w:rsidRPr="00C16B08" w:rsidRDefault="00C16B08" w:rsidP="00A2613B">
            <w:pPr>
              <w:pStyle w:val="TableParagraph"/>
              <w:jc w:val="right"/>
              <w:rPr>
                <w:sz w:val="20"/>
                <w:szCs w:val="20"/>
              </w:rPr>
            </w:pPr>
          </w:p>
        </w:tc>
        <w:tc>
          <w:tcPr>
            <w:tcW w:w="1275" w:type="dxa"/>
          </w:tcPr>
          <w:p w14:paraId="795BA970" w14:textId="77777777" w:rsidR="00C16B08" w:rsidRPr="00C16B08" w:rsidRDefault="00C16B08" w:rsidP="00A2613B">
            <w:pPr>
              <w:pStyle w:val="TableParagraph"/>
              <w:jc w:val="right"/>
              <w:rPr>
                <w:sz w:val="20"/>
                <w:szCs w:val="20"/>
              </w:rPr>
            </w:pPr>
          </w:p>
        </w:tc>
        <w:tc>
          <w:tcPr>
            <w:tcW w:w="1417" w:type="dxa"/>
          </w:tcPr>
          <w:p w14:paraId="4C8021AD" w14:textId="77777777" w:rsidR="00C16B08" w:rsidRPr="00C16B08" w:rsidRDefault="00C16B08" w:rsidP="00A2613B">
            <w:pPr>
              <w:pStyle w:val="TableParagraph"/>
              <w:jc w:val="right"/>
              <w:rPr>
                <w:sz w:val="20"/>
                <w:szCs w:val="20"/>
              </w:rPr>
            </w:pPr>
          </w:p>
        </w:tc>
        <w:tc>
          <w:tcPr>
            <w:tcW w:w="1275" w:type="dxa"/>
          </w:tcPr>
          <w:p w14:paraId="6A98CA94" w14:textId="77777777" w:rsidR="00C16B08" w:rsidRPr="00C16B08" w:rsidRDefault="00C16B08" w:rsidP="00A2613B">
            <w:pPr>
              <w:pStyle w:val="TableParagraph"/>
              <w:jc w:val="right"/>
              <w:rPr>
                <w:sz w:val="20"/>
                <w:szCs w:val="20"/>
              </w:rPr>
            </w:pPr>
            <w:r w:rsidRPr="00C16B08">
              <w:rPr>
                <w:sz w:val="20"/>
                <w:szCs w:val="20"/>
              </w:rPr>
              <w:t>47,095</w:t>
            </w:r>
          </w:p>
        </w:tc>
      </w:tr>
      <w:tr w:rsidR="00C16B08" w:rsidRPr="00C16B08" w14:paraId="6AE49C25" w14:textId="77777777" w:rsidTr="00A2613B">
        <w:trPr>
          <w:trHeight w:val="263"/>
        </w:trPr>
        <w:tc>
          <w:tcPr>
            <w:tcW w:w="2694" w:type="dxa"/>
          </w:tcPr>
          <w:p w14:paraId="61DD3000" w14:textId="77777777" w:rsidR="00C16B08" w:rsidRPr="00C16B08" w:rsidRDefault="00C16B08" w:rsidP="00A2613B">
            <w:pPr>
              <w:pStyle w:val="TableParagraph"/>
              <w:spacing w:before="13"/>
              <w:ind w:left="50"/>
              <w:rPr>
                <w:sz w:val="20"/>
                <w:szCs w:val="20"/>
              </w:rPr>
            </w:pPr>
            <w:r w:rsidRPr="00C16B08">
              <w:rPr>
                <w:sz w:val="20"/>
                <w:szCs w:val="20"/>
              </w:rPr>
              <w:t>Gains</w:t>
            </w:r>
            <w:r w:rsidRPr="00C16B08">
              <w:rPr>
                <w:spacing w:val="-4"/>
                <w:sz w:val="20"/>
                <w:szCs w:val="20"/>
              </w:rPr>
              <w:t xml:space="preserve"> </w:t>
            </w:r>
            <w:r w:rsidRPr="00C16B08">
              <w:rPr>
                <w:sz w:val="20"/>
                <w:szCs w:val="20"/>
              </w:rPr>
              <w:t>on</w:t>
            </w:r>
            <w:r w:rsidRPr="00C16B08">
              <w:rPr>
                <w:spacing w:val="-5"/>
                <w:sz w:val="20"/>
                <w:szCs w:val="20"/>
              </w:rPr>
              <w:t xml:space="preserve"> </w:t>
            </w:r>
            <w:r w:rsidRPr="00C16B08">
              <w:rPr>
                <w:sz w:val="20"/>
                <w:szCs w:val="20"/>
              </w:rPr>
              <w:t>revaluation,</w:t>
            </w:r>
            <w:r w:rsidRPr="00C16B08">
              <w:rPr>
                <w:spacing w:val="-5"/>
                <w:sz w:val="20"/>
                <w:szCs w:val="20"/>
              </w:rPr>
              <w:t xml:space="preserve"> </w:t>
            </w:r>
            <w:r w:rsidRPr="00C16B08">
              <w:rPr>
                <w:sz w:val="20"/>
                <w:szCs w:val="20"/>
              </w:rPr>
              <w:t>fixed</w:t>
            </w:r>
            <w:r w:rsidRPr="00C16B08">
              <w:rPr>
                <w:spacing w:val="-4"/>
                <w:sz w:val="20"/>
                <w:szCs w:val="20"/>
              </w:rPr>
              <w:t xml:space="preserve"> </w:t>
            </w:r>
            <w:r w:rsidRPr="00C16B08">
              <w:rPr>
                <w:sz w:val="20"/>
                <w:szCs w:val="20"/>
              </w:rPr>
              <w:t>assets,</w:t>
            </w:r>
            <w:r w:rsidRPr="00C16B08">
              <w:rPr>
                <w:spacing w:val="-5"/>
                <w:sz w:val="20"/>
                <w:szCs w:val="20"/>
              </w:rPr>
              <w:t xml:space="preserve"> </w:t>
            </w:r>
            <w:r w:rsidRPr="00C16B08">
              <w:rPr>
                <w:sz w:val="20"/>
                <w:szCs w:val="20"/>
              </w:rPr>
              <w:t>charity's</w:t>
            </w:r>
            <w:r w:rsidRPr="00C16B08">
              <w:rPr>
                <w:spacing w:val="-3"/>
                <w:sz w:val="20"/>
                <w:szCs w:val="20"/>
              </w:rPr>
              <w:t xml:space="preserve"> </w:t>
            </w:r>
            <w:r w:rsidRPr="00C16B08">
              <w:rPr>
                <w:sz w:val="20"/>
                <w:szCs w:val="20"/>
              </w:rPr>
              <w:t>own</w:t>
            </w:r>
            <w:r w:rsidRPr="00C16B08">
              <w:rPr>
                <w:spacing w:val="-3"/>
                <w:sz w:val="20"/>
                <w:szCs w:val="20"/>
              </w:rPr>
              <w:t xml:space="preserve"> </w:t>
            </w:r>
            <w:r w:rsidRPr="00C16B08">
              <w:rPr>
                <w:sz w:val="20"/>
                <w:szCs w:val="20"/>
              </w:rPr>
              <w:t>use</w:t>
            </w:r>
          </w:p>
        </w:tc>
        <w:tc>
          <w:tcPr>
            <w:tcW w:w="1275" w:type="dxa"/>
          </w:tcPr>
          <w:p w14:paraId="7D8760B1" w14:textId="77777777" w:rsidR="00C16B08" w:rsidRPr="00C16B08" w:rsidRDefault="00C16B08" w:rsidP="00A2613B">
            <w:pPr>
              <w:pStyle w:val="TableParagraph"/>
              <w:jc w:val="right"/>
              <w:rPr>
                <w:sz w:val="20"/>
                <w:szCs w:val="20"/>
              </w:rPr>
            </w:pPr>
          </w:p>
        </w:tc>
        <w:tc>
          <w:tcPr>
            <w:tcW w:w="1276" w:type="dxa"/>
          </w:tcPr>
          <w:p w14:paraId="4D955E56" w14:textId="77777777" w:rsidR="00C16B08" w:rsidRPr="00C16B08" w:rsidRDefault="00C16B08" w:rsidP="00A2613B">
            <w:pPr>
              <w:pStyle w:val="TableParagraph"/>
              <w:jc w:val="right"/>
              <w:rPr>
                <w:sz w:val="20"/>
                <w:szCs w:val="20"/>
              </w:rPr>
            </w:pPr>
          </w:p>
        </w:tc>
        <w:tc>
          <w:tcPr>
            <w:tcW w:w="1276" w:type="dxa"/>
          </w:tcPr>
          <w:p w14:paraId="7650E2C7" w14:textId="77777777" w:rsidR="00C16B08" w:rsidRPr="00C16B08" w:rsidRDefault="00C16B08" w:rsidP="00A2613B">
            <w:pPr>
              <w:pStyle w:val="TableParagraph"/>
              <w:jc w:val="right"/>
              <w:rPr>
                <w:sz w:val="20"/>
                <w:szCs w:val="20"/>
              </w:rPr>
            </w:pPr>
          </w:p>
        </w:tc>
        <w:tc>
          <w:tcPr>
            <w:tcW w:w="1275" w:type="dxa"/>
          </w:tcPr>
          <w:p w14:paraId="1818EED2" w14:textId="77777777" w:rsidR="00C16B08" w:rsidRPr="00C16B08" w:rsidRDefault="00C16B08" w:rsidP="00A2613B">
            <w:pPr>
              <w:pStyle w:val="TableParagraph"/>
              <w:jc w:val="right"/>
              <w:rPr>
                <w:sz w:val="20"/>
                <w:szCs w:val="20"/>
              </w:rPr>
            </w:pPr>
          </w:p>
        </w:tc>
        <w:tc>
          <w:tcPr>
            <w:tcW w:w="1417" w:type="dxa"/>
          </w:tcPr>
          <w:p w14:paraId="0F8EB1F4" w14:textId="77777777" w:rsidR="00C16B08" w:rsidRPr="00C16B08" w:rsidRDefault="00C16B08" w:rsidP="00A2613B">
            <w:pPr>
              <w:pStyle w:val="TableParagraph"/>
              <w:jc w:val="right"/>
              <w:rPr>
                <w:sz w:val="20"/>
                <w:szCs w:val="20"/>
              </w:rPr>
            </w:pPr>
          </w:p>
        </w:tc>
        <w:tc>
          <w:tcPr>
            <w:tcW w:w="1275" w:type="dxa"/>
          </w:tcPr>
          <w:p w14:paraId="704D91F0" w14:textId="77777777" w:rsidR="00C16B08" w:rsidRPr="00C16B08" w:rsidRDefault="00C16B08" w:rsidP="00A2613B">
            <w:pPr>
              <w:pStyle w:val="TableParagraph"/>
              <w:jc w:val="right"/>
              <w:rPr>
                <w:sz w:val="20"/>
                <w:szCs w:val="20"/>
              </w:rPr>
            </w:pPr>
          </w:p>
        </w:tc>
      </w:tr>
      <w:tr w:rsidR="00C16B08" w:rsidRPr="00C16B08" w14:paraId="238836A2" w14:textId="77777777" w:rsidTr="00A2613B">
        <w:trPr>
          <w:trHeight w:val="263"/>
        </w:trPr>
        <w:tc>
          <w:tcPr>
            <w:tcW w:w="2694" w:type="dxa"/>
          </w:tcPr>
          <w:p w14:paraId="5F47304D" w14:textId="77777777" w:rsidR="00C16B08" w:rsidRPr="00C16B08" w:rsidRDefault="00C16B08" w:rsidP="00A2613B">
            <w:pPr>
              <w:pStyle w:val="TableParagraph"/>
              <w:spacing w:before="13"/>
              <w:ind w:left="50"/>
              <w:rPr>
                <w:sz w:val="20"/>
                <w:szCs w:val="20"/>
              </w:rPr>
            </w:pPr>
            <w:r w:rsidRPr="00C16B08">
              <w:rPr>
                <w:sz w:val="20"/>
                <w:szCs w:val="20"/>
              </w:rPr>
              <w:t>Net</w:t>
            </w:r>
            <w:r w:rsidRPr="00C16B08">
              <w:rPr>
                <w:spacing w:val="-5"/>
                <w:sz w:val="20"/>
                <w:szCs w:val="20"/>
              </w:rPr>
              <w:t xml:space="preserve"> </w:t>
            </w:r>
            <w:r w:rsidRPr="00C16B08">
              <w:rPr>
                <w:sz w:val="20"/>
                <w:szCs w:val="20"/>
              </w:rPr>
              <w:t>movement</w:t>
            </w:r>
            <w:r w:rsidRPr="00C16B08">
              <w:rPr>
                <w:spacing w:val="-4"/>
                <w:sz w:val="20"/>
                <w:szCs w:val="20"/>
              </w:rPr>
              <w:t xml:space="preserve"> </w:t>
            </w:r>
            <w:r w:rsidRPr="00C16B08">
              <w:rPr>
                <w:sz w:val="20"/>
                <w:szCs w:val="20"/>
              </w:rPr>
              <w:t>in</w:t>
            </w:r>
            <w:r w:rsidRPr="00C16B08">
              <w:rPr>
                <w:spacing w:val="-4"/>
                <w:sz w:val="20"/>
                <w:szCs w:val="20"/>
              </w:rPr>
              <w:t xml:space="preserve"> </w:t>
            </w:r>
            <w:r w:rsidRPr="00C16B08">
              <w:rPr>
                <w:sz w:val="20"/>
                <w:szCs w:val="20"/>
              </w:rPr>
              <w:t>funds</w:t>
            </w:r>
          </w:p>
        </w:tc>
        <w:tc>
          <w:tcPr>
            <w:tcW w:w="1275" w:type="dxa"/>
          </w:tcPr>
          <w:p w14:paraId="4914D35D" w14:textId="77777777" w:rsidR="00C16B08" w:rsidRPr="00C16B08" w:rsidRDefault="00C16B08" w:rsidP="00A2613B">
            <w:pPr>
              <w:pStyle w:val="TableParagraph"/>
              <w:jc w:val="right"/>
              <w:rPr>
                <w:sz w:val="20"/>
                <w:szCs w:val="20"/>
              </w:rPr>
            </w:pPr>
            <w:r w:rsidRPr="00C16B08">
              <w:rPr>
                <w:sz w:val="20"/>
                <w:szCs w:val="20"/>
              </w:rPr>
              <w:t>-11,603</w:t>
            </w:r>
          </w:p>
        </w:tc>
        <w:tc>
          <w:tcPr>
            <w:tcW w:w="1276" w:type="dxa"/>
          </w:tcPr>
          <w:p w14:paraId="3EFD6503" w14:textId="77777777" w:rsidR="00C16B08" w:rsidRPr="00C16B08" w:rsidRDefault="00C16B08" w:rsidP="00A2613B">
            <w:pPr>
              <w:pStyle w:val="TableParagraph"/>
              <w:jc w:val="right"/>
              <w:rPr>
                <w:sz w:val="20"/>
                <w:szCs w:val="20"/>
              </w:rPr>
            </w:pPr>
            <w:r w:rsidRPr="00C16B08">
              <w:rPr>
                <w:sz w:val="20"/>
                <w:szCs w:val="20"/>
              </w:rPr>
              <w:t>-659</w:t>
            </w:r>
          </w:p>
        </w:tc>
        <w:tc>
          <w:tcPr>
            <w:tcW w:w="1276" w:type="dxa"/>
          </w:tcPr>
          <w:p w14:paraId="1A18EFD8" w14:textId="77777777" w:rsidR="00C16B08" w:rsidRPr="00C16B08" w:rsidRDefault="00C16B08" w:rsidP="00A2613B">
            <w:pPr>
              <w:pStyle w:val="TableParagraph"/>
              <w:jc w:val="right"/>
              <w:rPr>
                <w:sz w:val="20"/>
                <w:szCs w:val="20"/>
              </w:rPr>
            </w:pPr>
            <w:r w:rsidRPr="00C16B08">
              <w:rPr>
                <w:sz w:val="20"/>
                <w:szCs w:val="20"/>
              </w:rPr>
              <w:t>3,063</w:t>
            </w:r>
          </w:p>
        </w:tc>
        <w:tc>
          <w:tcPr>
            <w:tcW w:w="1275" w:type="dxa"/>
          </w:tcPr>
          <w:p w14:paraId="49B5FD72" w14:textId="77777777" w:rsidR="00C16B08" w:rsidRPr="00C16B08" w:rsidRDefault="00C16B08" w:rsidP="00A2613B">
            <w:pPr>
              <w:pStyle w:val="TableParagraph"/>
              <w:jc w:val="right"/>
              <w:rPr>
                <w:sz w:val="20"/>
                <w:szCs w:val="20"/>
              </w:rPr>
            </w:pPr>
            <w:r w:rsidRPr="00C16B08">
              <w:rPr>
                <w:sz w:val="20"/>
                <w:szCs w:val="20"/>
              </w:rPr>
              <w:t>-34</w:t>
            </w:r>
          </w:p>
        </w:tc>
        <w:tc>
          <w:tcPr>
            <w:tcW w:w="1417" w:type="dxa"/>
          </w:tcPr>
          <w:p w14:paraId="65C8DF4B" w14:textId="389C1BB8" w:rsidR="00C16B08" w:rsidRPr="00C16B08" w:rsidRDefault="00247971" w:rsidP="00A2613B">
            <w:pPr>
              <w:pStyle w:val="TableParagraph"/>
              <w:jc w:val="right"/>
              <w:rPr>
                <w:sz w:val="20"/>
                <w:szCs w:val="20"/>
              </w:rPr>
            </w:pPr>
            <w:r>
              <w:rPr>
                <w:sz w:val="20"/>
                <w:szCs w:val="20"/>
              </w:rPr>
              <w:t>4,568</w:t>
            </w:r>
          </w:p>
        </w:tc>
        <w:tc>
          <w:tcPr>
            <w:tcW w:w="1275" w:type="dxa"/>
          </w:tcPr>
          <w:p w14:paraId="662B3B20" w14:textId="77777777" w:rsidR="00C16B08" w:rsidRPr="00C16B08" w:rsidRDefault="00C16B08" w:rsidP="00A2613B">
            <w:pPr>
              <w:pStyle w:val="TableParagraph"/>
              <w:jc w:val="right"/>
              <w:rPr>
                <w:sz w:val="20"/>
                <w:szCs w:val="20"/>
              </w:rPr>
            </w:pPr>
            <w:r w:rsidRPr="00C16B08">
              <w:rPr>
                <w:sz w:val="20"/>
                <w:szCs w:val="20"/>
              </w:rPr>
              <w:t>12,743</w:t>
            </w:r>
          </w:p>
        </w:tc>
      </w:tr>
      <w:tr w:rsidR="00C16B08" w:rsidRPr="00C16B08" w14:paraId="03BC5F14" w14:textId="77777777" w:rsidTr="00A2613B">
        <w:trPr>
          <w:trHeight w:val="263"/>
        </w:trPr>
        <w:tc>
          <w:tcPr>
            <w:tcW w:w="2694" w:type="dxa"/>
          </w:tcPr>
          <w:p w14:paraId="3BA4AFEE" w14:textId="77777777" w:rsidR="00C16B08" w:rsidRPr="00C16B08" w:rsidRDefault="00C16B08" w:rsidP="00A2613B">
            <w:pPr>
              <w:pStyle w:val="TableParagraph"/>
              <w:spacing w:before="13"/>
              <w:ind w:left="50"/>
              <w:rPr>
                <w:sz w:val="20"/>
                <w:szCs w:val="20"/>
              </w:rPr>
            </w:pPr>
            <w:r w:rsidRPr="00C16B08">
              <w:rPr>
                <w:sz w:val="20"/>
                <w:szCs w:val="20"/>
              </w:rPr>
              <w:t>Total</w:t>
            </w:r>
            <w:r w:rsidRPr="00C16B08">
              <w:rPr>
                <w:spacing w:val="-7"/>
                <w:sz w:val="20"/>
                <w:szCs w:val="20"/>
              </w:rPr>
              <w:t xml:space="preserve"> </w:t>
            </w:r>
            <w:r w:rsidRPr="00C16B08">
              <w:rPr>
                <w:sz w:val="20"/>
                <w:szCs w:val="20"/>
              </w:rPr>
              <w:t>funds</w:t>
            </w:r>
            <w:r w:rsidRPr="00C16B08">
              <w:rPr>
                <w:spacing w:val="-5"/>
                <w:sz w:val="20"/>
                <w:szCs w:val="20"/>
              </w:rPr>
              <w:t xml:space="preserve"> </w:t>
            </w:r>
            <w:r w:rsidRPr="00C16B08">
              <w:rPr>
                <w:sz w:val="20"/>
                <w:szCs w:val="20"/>
              </w:rPr>
              <w:t>brought</w:t>
            </w:r>
            <w:r w:rsidRPr="00C16B08">
              <w:rPr>
                <w:spacing w:val="-5"/>
                <w:sz w:val="20"/>
                <w:szCs w:val="20"/>
              </w:rPr>
              <w:t xml:space="preserve"> </w:t>
            </w:r>
            <w:r w:rsidRPr="00C16B08">
              <w:rPr>
                <w:sz w:val="20"/>
                <w:szCs w:val="20"/>
              </w:rPr>
              <w:t>forward</w:t>
            </w:r>
          </w:p>
        </w:tc>
        <w:tc>
          <w:tcPr>
            <w:tcW w:w="1275" w:type="dxa"/>
          </w:tcPr>
          <w:p w14:paraId="37FE1773" w14:textId="77777777" w:rsidR="00C16B08" w:rsidRPr="00C16B08" w:rsidRDefault="00C16B08" w:rsidP="00A2613B">
            <w:pPr>
              <w:pStyle w:val="TableParagraph"/>
              <w:jc w:val="right"/>
              <w:rPr>
                <w:sz w:val="20"/>
                <w:szCs w:val="20"/>
              </w:rPr>
            </w:pPr>
            <w:r w:rsidRPr="00C16B08">
              <w:rPr>
                <w:sz w:val="20"/>
                <w:szCs w:val="20"/>
              </w:rPr>
              <w:t>34,262</w:t>
            </w:r>
          </w:p>
        </w:tc>
        <w:tc>
          <w:tcPr>
            <w:tcW w:w="1276" w:type="dxa"/>
          </w:tcPr>
          <w:p w14:paraId="29D67663" w14:textId="77777777" w:rsidR="00C16B08" w:rsidRPr="00C16B08" w:rsidRDefault="00C16B08" w:rsidP="00A2613B">
            <w:pPr>
              <w:pStyle w:val="TableParagraph"/>
              <w:jc w:val="right"/>
              <w:rPr>
                <w:sz w:val="20"/>
                <w:szCs w:val="20"/>
              </w:rPr>
            </w:pPr>
            <w:r w:rsidRPr="00C16B08">
              <w:rPr>
                <w:sz w:val="20"/>
                <w:szCs w:val="20"/>
              </w:rPr>
              <w:t>29,517</w:t>
            </w:r>
          </w:p>
        </w:tc>
        <w:tc>
          <w:tcPr>
            <w:tcW w:w="1276" w:type="dxa"/>
          </w:tcPr>
          <w:p w14:paraId="2388851D" w14:textId="77777777" w:rsidR="00C16B08" w:rsidRPr="00C16B08" w:rsidRDefault="00C16B08" w:rsidP="00A2613B">
            <w:pPr>
              <w:pStyle w:val="TableParagraph"/>
              <w:jc w:val="right"/>
              <w:rPr>
                <w:sz w:val="20"/>
                <w:szCs w:val="20"/>
              </w:rPr>
            </w:pPr>
            <w:r w:rsidRPr="00C16B08">
              <w:rPr>
                <w:sz w:val="20"/>
                <w:szCs w:val="20"/>
              </w:rPr>
              <w:t>33,536</w:t>
            </w:r>
          </w:p>
        </w:tc>
        <w:tc>
          <w:tcPr>
            <w:tcW w:w="1275" w:type="dxa"/>
          </w:tcPr>
          <w:p w14:paraId="47677882" w14:textId="77777777" w:rsidR="00C16B08" w:rsidRPr="00C16B08" w:rsidRDefault="00C16B08" w:rsidP="00A2613B">
            <w:pPr>
              <w:pStyle w:val="TableParagraph"/>
              <w:jc w:val="right"/>
              <w:rPr>
                <w:sz w:val="20"/>
                <w:szCs w:val="20"/>
              </w:rPr>
            </w:pPr>
            <w:r w:rsidRPr="00C16B08">
              <w:rPr>
                <w:sz w:val="20"/>
                <w:szCs w:val="20"/>
              </w:rPr>
              <w:t>1,802</w:t>
            </w:r>
          </w:p>
        </w:tc>
        <w:tc>
          <w:tcPr>
            <w:tcW w:w="1417" w:type="dxa"/>
          </w:tcPr>
          <w:p w14:paraId="6786FE4C" w14:textId="77777777" w:rsidR="00C16B08" w:rsidRPr="00C16B08" w:rsidRDefault="00C16B08" w:rsidP="00A2613B">
            <w:pPr>
              <w:pStyle w:val="TableParagraph"/>
              <w:jc w:val="right"/>
              <w:rPr>
                <w:sz w:val="20"/>
                <w:szCs w:val="20"/>
              </w:rPr>
            </w:pPr>
            <w:r w:rsidRPr="00C16B08">
              <w:rPr>
                <w:sz w:val="20"/>
                <w:szCs w:val="20"/>
              </w:rPr>
              <w:t>10,560</w:t>
            </w:r>
          </w:p>
        </w:tc>
        <w:tc>
          <w:tcPr>
            <w:tcW w:w="1275" w:type="dxa"/>
          </w:tcPr>
          <w:p w14:paraId="40D6991A" w14:textId="77777777" w:rsidR="00C16B08" w:rsidRPr="00C16B08" w:rsidRDefault="00C16B08" w:rsidP="00A2613B">
            <w:pPr>
              <w:pStyle w:val="TableParagraph"/>
              <w:jc w:val="right"/>
              <w:rPr>
                <w:sz w:val="20"/>
                <w:szCs w:val="20"/>
              </w:rPr>
            </w:pPr>
            <w:r w:rsidRPr="00C16B08">
              <w:rPr>
                <w:sz w:val="20"/>
                <w:szCs w:val="20"/>
              </w:rPr>
              <w:t>363,566</w:t>
            </w:r>
          </w:p>
        </w:tc>
      </w:tr>
      <w:tr w:rsidR="00C16B08" w:rsidRPr="00C16B08" w14:paraId="4FA1E421" w14:textId="77777777" w:rsidTr="00A2613B">
        <w:trPr>
          <w:trHeight w:val="243"/>
        </w:trPr>
        <w:tc>
          <w:tcPr>
            <w:tcW w:w="2694" w:type="dxa"/>
          </w:tcPr>
          <w:p w14:paraId="6C983391" w14:textId="77777777" w:rsidR="00C16B08" w:rsidRPr="00C16B08" w:rsidRDefault="00C16B08" w:rsidP="00A2613B">
            <w:pPr>
              <w:pStyle w:val="TableParagraph"/>
              <w:spacing w:before="13" w:line="210" w:lineRule="exact"/>
              <w:ind w:left="50"/>
              <w:rPr>
                <w:sz w:val="20"/>
                <w:szCs w:val="20"/>
              </w:rPr>
            </w:pPr>
            <w:r w:rsidRPr="00C16B08">
              <w:rPr>
                <w:sz w:val="20"/>
                <w:szCs w:val="20"/>
              </w:rPr>
              <w:t>Total</w:t>
            </w:r>
            <w:r w:rsidRPr="00C16B08">
              <w:rPr>
                <w:spacing w:val="-7"/>
                <w:sz w:val="20"/>
                <w:szCs w:val="20"/>
              </w:rPr>
              <w:t xml:space="preserve"> </w:t>
            </w:r>
            <w:r w:rsidRPr="00C16B08">
              <w:rPr>
                <w:sz w:val="20"/>
                <w:szCs w:val="20"/>
              </w:rPr>
              <w:t>funds</w:t>
            </w:r>
            <w:r w:rsidRPr="00C16B08">
              <w:rPr>
                <w:spacing w:val="-4"/>
                <w:sz w:val="20"/>
                <w:szCs w:val="20"/>
              </w:rPr>
              <w:t xml:space="preserve"> </w:t>
            </w:r>
            <w:r w:rsidRPr="00C16B08">
              <w:rPr>
                <w:sz w:val="20"/>
                <w:szCs w:val="20"/>
              </w:rPr>
              <w:t>carried</w:t>
            </w:r>
            <w:r w:rsidRPr="00C16B08">
              <w:rPr>
                <w:spacing w:val="-7"/>
                <w:sz w:val="20"/>
                <w:szCs w:val="20"/>
              </w:rPr>
              <w:t xml:space="preserve"> </w:t>
            </w:r>
            <w:r w:rsidRPr="00C16B08">
              <w:rPr>
                <w:sz w:val="20"/>
                <w:szCs w:val="20"/>
              </w:rPr>
              <w:t>forward</w:t>
            </w:r>
          </w:p>
        </w:tc>
        <w:tc>
          <w:tcPr>
            <w:tcW w:w="1275" w:type="dxa"/>
          </w:tcPr>
          <w:p w14:paraId="25FF2F73" w14:textId="77777777" w:rsidR="00C16B08" w:rsidRPr="00C16B08" w:rsidRDefault="00C16B08" w:rsidP="00A2613B">
            <w:pPr>
              <w:pStyle w:val="TableParagraph"/>
              <w:jc w:val="right"/>
              <w:rPr>
                <w:sz w:val="20"/>
                <w:szCs w:val="20"/>
              </w:rPr>
            </w:pPr>
            <w:r w:rsidRPr="00C16B08">
              <w:rPr>
                <w:sz w:val="20"/>
                <w:szCs w:val="20"/>
              </w:rPr>
              <w:t>22,658</w:t>
            </w:r>
          </w:p>
        </w:tc>
        <w:tc>
          <w:tcPr>
            <w:tcW w:w="1276" w:type="dxa"/>
          </w:tcPr>
          <w:p w14:paraId="49CC064D" w14:textId="77777777" w:rsidR="00C16B08" w:rsidRPr="00C16B08" w:rsidRDefault="00C16B08" w:rsidP="00A2613B">
            <w:pPr>
              <w:pStyle w:val="TableParagraph"/>
              <w:jc w:val="right"/>
              <w:rPr>
                <w:sz w:val="20"/>
                <w:szCs w:val="20"/>
              </w:rPr>
            </w:pPr>
            <w:r w:rsidRPr="00C16B08">
              <w:rPr>
                <w:sz w:val="20"/>
                <w:szCs w:val="20"/>
              </w:rPr>
              <w:t>28,858</w:t>
            </w:r>
          </w:p>
        </w:tc>
        <w:tc>
          <w:tcPr>
            <w:tcW w:w="1276" w:type="dxa"/>
          </w:tcPr>
          <w:p w14:paraId="331A824D" w14:textId="77777777" w:rsidR="00C16B08" w:rsidRPr="00C16B08" w:rsidRDefault="00C16B08" w:rsidP="00A2613B">
            <w:pPr>
              <w:pStyle w:val="TableParagraph"/>
              <w:jc w:val="right"/>
              <w:rPr>
                <w:sz w:val="20"/>
                <w:szCs w:val="20"/>
              </w:rPr>
            </w:pPr>
            <w:r w:rsidRPr="00C16B08">
              <w:rPr>
                <w:sz w:val="20"/>
                <w:szCs w:val="20"/>
              </w:rPr>
              <w:t>36,599</w:t>
            </w:r>
          </w:p>
        </w:tc>
        <w:tc>
          <w:tcPr>
            <w:tcW w:w="1275" w:type="dxa"/>
          </w:tcPr>
          <w:p w14:paraId="1B05A502" w14:textId="77777777" w:rsidR="00C16B08" w:rsidRPr="00C16B08" w:rsidRDefault="00C16B08" w:rsidP="00A2613B">
            <w:pPr>
              <w:pStyle w:val="TableParagraph"/>
              <w:jc w:val="right"/>
              <w:rPr>
                <w:sz w:val="20"/>
                <w:szCs w:val="20"/>
              </w:rPr>
            </w:pPr>
            <w:r w:rsidRPr="00C16B08">
              <w:rPr>
                <w:sz w:val="20"/>
                <w:szCs w:val="20"/>
              </w:rPr>
              <w:t>1,768</w:t>
            </w:r>
          </w:p>
        </w:tc>
        <w:tc>
          <w:tcPr>
            <w:tcW w:w="1417" w:type="dxa"/>
          </w:tcPr>
          <w:p w14:paraId="4297F9D2" w14:textId="5A81658E" w:rsidR="00C16B08" w:rsidRPr="00C16B08" w:rsidRDefault="00C16B08" w:rsidP="00247971">
            <w:pPr>
              <w:pStyle w:val="TableParagraph"/>
              <w:jc w:val="right"/>
              <w:rPr>
                <w:sz w:val="20"/>
                <w:szCs w:val="20"/>
              </w:rPr>
            </w:pPr>
            <w:r w:rsidRPr="00C16B08">
              <w:rPr>
                <w:sz w:val="20"/>
                <w:szCs w:val="20"/>
              </w:rPr>
              <w:t>1</w:t>
            </w:r>
            <w:r w:rsidR="00247971">
              <w:rPr>
                <w:sz w:val="20"/>
                <w:szCs w:val="20"/>
              </w:rPr>
              <w:t>5</w:t>
            </w:r>
            <w:r w:rsidRPr="00C16B08">
              <w:rPr>
                <w:sz w:val="20"/>
                <w:szCs w:val="20"/>
              </w:rPr>
              <w:t>,</w:t>
            </w:r>
            <w:r w:rsidR="00247971">
              <w:rPr>
                <w:sz w:val="20"/>
                <w:szCs w:val="20"/>
              </w:rPr>
              <w:t>128</w:t>
            </w:r>
          </w:p>
        </w:tc>
        <w:tc>
          <w:tcPr>
            <w:tcW w:w="1275" w:type="dxa"/>
          </w:tcPr>
          <w:p w14:paraId="5B57BAB0" w14:textId="77777777" w:rsidR="00C16B08" w:rsidRPr="00C16B08" w:rsidRDefault="00C16B08" w:rsidP="00A2613B">
            <w:pPr>
              <w:pStyle w:val="TableParagraph"/>
              <w:jc w:val="right"/>
              <w:rPr>
                <w:sz w:val="20"/>
                <w:szCs w:val="20"/>
              </w:rPr>
            </w:pPr>
            <w:r w:rsidRPr="00C16B08">
              <w:rPr>
                <w:sz w:val="20"/>
                <w:szCs w:val="20"/>
              </w:rPr>
              <w:t>376,309</w:t>
            </w:r>
          </w:p>
        </w:tc>
      </w:tr>
    </w:tbl>
    <w:p w14:paraId="10B998F0" w14:textId="2555AB4E" w:rsidR="00C16B08" w:rsidRPr="00C16B08" w:rsidRDefault="00C16B08" w:rsidP="00C16B08">
      <w:pPr>
        <w:pStyle w:val="BodyText"/>
        <w:spacing w:before="5"/>
        <w:rPr>
          <w:rFonts w:ascii="Arial" w:hAnsi="Arial" w:cs="Arial"/>
        </w:rPr>
      </w:pPr>
    </w:p>
    <w:p w14:paraId="3B2CE596" w14:textId="77777777" w:rsidR="00C16B08" w:rsidRPr="00C16B08" w:rsidRDefault="00C16B08" w:rsidP="00C16B08">
      <w:pPr>
        <w:pStyle w:val="BodyText"/>
        <w:spacing w:before="5"/>
        <w:rPr>
          <w:rFonts w:ascii="Arial" w:hAnsi="Arial" w:cs="Arial"/>
        </w:rPr>
      </w:pPr>
    </w:p>
    <w:p w14:paraId="44708063" w14:textId="78649CD3" w:rsidR="00C16B08" w:rsidRPr="00C16B08" w:rsidRDefault="00C16B08" w:rsidP="00C16B08">
      <w:pPr>
        <w:pStyle w:val="Heading5"/>
        <w:rPr>
          <w:rFonts w:ascii="Arial" w:hAnsi="Arial" w:cs="Arial"/>
          <w:sz w:val="20"/>
          <w:szCs w:val="20"/>
        </w:rPr>
      </w:pPr>
      <w:r w:rsidRPr="00C16B08">
        <w:rPr>
          <w:rFonts w:ascii="Arial" w:hAnsi="Arial" w:cs="Arial"/>
          <w:sz w:val="20"/>
          <w:szCs w:val="20"/>
        </w:rPr>
        <w:t>Notes</w:t>
      </w:r>
    </w:p>
    <w:p w14:paraId="2AFA2816" w14:textId="400430C9" w:rsidR="00C16B08" w:rsidRPr="00C16B08" w:rsidRDefault="00C16B08" w:rsidP="00C16B08">
      <w:pPr>
        <w:pStyle w:val="BodyText"/>
        <w:spacing w:before="3"/>
        <w:ind w:right="1819"/>
        <w:rPr>
          <w:rFonts w:ascii="Arial" w:hAnsi="Arial" w:cs="Arial"/>
        </w:rPr>
      </w:pPr>
      <w:r w:rsidRPr="00C16B08">
        <w:rPr>
          <w:rFonts w:ascii="Arial" w:hAnsi="Arial" w:cs="Arial"/>
          <w:sz w:val="20"/>
        </w:rPr>
        <w:t xml:space="preserve">1 Spendable funds are all funds excluding </w:t>
      </w:r>
      <w:r w:rsidRPr="00C16B08">
        <w:rPr>
          <w:rFonts w:ascii="Arial" w:hAnsi="Arial" w:cs="Arial"/>
        </w:rPr>
        <w:t>e</w:t>
      </w:r>
      <w:r w:rsidRPr="00C16B08">
        <w:rPr>
          <w:rFonts w:ascii="Arial" w:hAnsi="Arial" w:cs="Arial"/>
          <w:sz w:val="20"/>
        </w:rPr>
        <w:t>ndowment funds and SPL church hall</w:t>
      </w:r>
      <w:r w:rsidRPr="00C16B08">
        <w:rPr>
          <w:rFonts w:ascii="Arial" w:hAnsi="Arial" w:cs="Arial"/>
        </w:rPr>
        <w:t>.</w:t>
      </w:r>
      <w:r w:rsidRPr="00C16B08">
        <w:rPr>
          <w:rFonts w:ascii="Arial" w:hAnsi="Arial" w:cs="Arial"/>
          <w:sz w:val="20"/>
        </w:rPr>
        <w:t xml:space="preserve"> </w:t>
      </w:r>
    </w:p>
    <w:p w14:paraId="59E0B0D4" w14:textId="5F45E291" w:rsidR="00C16B08" w:rsidRPr="00C16B08" w:rsidRDefault="00C16B08" w:rsidP="00C16B08">
      <w:pPr>
        <w:pStyle w:val="BodyText"/>
        <w:spacing w:before="3"/>
        <w:ind w:right="-166"/>
        <w:rPr>
          <w:rFonts w:ascii="Arial" w:hAnsi="Arial" w:cs="Arial"/>
          <w:sz w:val="20"/>
        </w:rPr>
      </w:pPr>
      <w:r w:rsidRPr="00C16B08">
        <w:rPr>
          <w:rFonts w:ascii="Arial" w:hAnsi="Arial" w:cs="Arial"/>
          <w:spacing w:val="-53"/>
          <w:sz w:val="20"/>
        </w:rPr>
        <w:t xml:space="preserve"> </w:t>
      </w:r>
      <w:r w:rsidRPr="00C16B08">
        <w:rPr>
          <w:rFonts w:ascii="Arial" w:hAnsi="Arial" w:cs="Arial"/>
          <w:sz w:val="20"/>
        </w:rPr>
        <w:t>2</w:t>
      </w:r>
      <w:r w:rsidRPr="00C16B08">
        <w:rPr>
          <w:rFonts w:ascii="Arial" w:hAnsi="Arial" w:cs="Arial"/>
          <w:spacing w:val="-2"/>
          <w:sz w:val="20"/>
        </w:rPr>
        <w:t xml:space="preserve"> </w:t>
      </w:r>
      <w:r w:rsidRPr="00C16B08">
        <w:rPr>
          <w:rFonts w:ascii="Arial" w:hAnsi="Arial" w:cs="Arial"/>
          <w:sz w:val="20"/>
        </w:rPr>
        <w:t>Restricted</w:t>
      </w:r>
      <w:r w:rsidRPr="00C16B08">
        <w:rPr>
          <w:rFonts w:ascii="Arial" w:hAnsi="Arial" w:cs="Arial"/>
          <w:spacing w:val="-2"/>
          <w:sz w:val="20"/>
        </w:rPr>
        <w:t xml:space="preserve"> </w:t>
      </w:r>
      <w:r w:rsidRPr="00C16B08">
        <w:rPr>
          <w:rFonts w:ascii="Arial" w:hAnsi="Arial" w:cs="Arial"/>
          <w:sz w:val="20"/>
        </w:rPr>
        <w:t>funds</w:t>
      </w:r>
      <w:r w:rsidRPr="00C16B08">
        <w:rPr>
          <w:rFonts w:ascii="Arial" w:hAnsi="Arial" w:cs="Arial"/>
          <w:spacing w:val="-1"/>
          <w:sz w:val="20"/>
        </w:rPr>
        <w:t xml:space="preserve"> </w:t>
      </w:r>
      <w:r w:rsidRPr="00C16B08">
        <w:rPr>
          <w:rFonts w:ascii="Arial" w:hAnsi="Arial" w:cs="Arial"/>
          <w:sz w:val="20"/>
        </w:rPr>
        <w:t>are</w:t>
      </w:r>
      <w:r w:rsidRPr="00C16B08">
        <w:rPr>
          <w:rFonts w:ascii="Arial" w:hAnsi="Arial" w:cs="Arial"/>
          <w:spacing w:val="-2"/>
          <w:sz w:val="20"/>
        </w:rPr>
        <w:t xml:space="preserve"> </w:t>
      </w:r>
      <w:r w:rsidRPr="00C16B08">
        <w:rPr>
          <w:rFonts w:ascii="Arial" w:hAnsi="Arial" w:cs="Arial"/>
          <w:sz w:val="20"/>
        </w:rPr>
        <w:t>funds</w:t>
      </w:r>
      <w:r w:rsidRPr="00C16B08">
        <w:rPr>
          <w:rFonts w:ascii="Arial" w:hAnsi="Arial" w:cs="Arial"/>
          <w:spacing w:val="-1"/>
          <w:sz w:val="20"/>
        </w:rPr>
        <w:t xml:space="preserve"> </w:t>
      </w:r>
      <w:r w:rsidRPr="00C16B08">
        <w:rPr>
          <w:rFonts w:ascii="Arial" w:hAnsi="Arial" w:cs="Arial"/>
          <w:sz w:val="20"/>
        </w:rPr>
        <w:t>that</w:t>
      </w:r>
      <w:r w:rsidRPr="00C16B08">
        <w:rPr>
          <w:rFonts w:ascii="Arial" w:hAnsi="Arial" w:cs="Arial"/>
          <w:spacing w:val="-2"/>
          <w:sz w:val="20"/>
        </w:rPr>
        <w:t xml:space="preserve"> </w:t>
      </w:r>
      <w:r w:rsidRPr="00C16B08">
        <w:rPr>
          <w:rFonts w:ascii="Arial" w:hAnsi="Arial" w:cs="Arial"/>
          <w:sz w:val="20"/>
        </w:rPr>
        <w:t>have</w:t>
      </w:r>
      <w:r w:rsidRPr="00C16B08">
        <w:rPr>
          <w:rFonts w:ascii="Arial" w:hAnsi="Arial" w:cs="Arial"/>
          <w:spacing w:val="1"/>
          <w:sz w:val="20"/>
        </w:rPr>
        <w:t xml:space="preserve"> </w:t>
      </w:r>
      <w:r w:rsidRPr="00C16B08">
        <w:rPr>
          <w:rFonts w:ascii="Arial" w:hAnsi="Arial" w:cs="Arial"/>
          <w:sz w:val="20"/>
        </w:rPr>
        <w:t>a</w:t>
      </w:r>
      <w:r w:rsidRPr="00C16B08">
        <w:rPr>
          <w:rFonts w:ascii="Arial" w:hAnsi="Arial" w:cs="Arial"/>
          <w:spacing w:val="-3"/>
          <w:sz w:val="20"/>
        </w:rPr>
        <w:t xml:space="preserve"> </w:t>
      </w:r>
      <w:r w:rsidRPr="00C16B08">
        <w:rPr>
          <w:rFonts w:ascii="Arial" w:hAnsi="Arial" w:cs="Arial"/>
          <w:sz w:val="20"/>
        </w:rPr>
        <w:t>restriction</w:t>
      </w:r>
      <w:r w:rsidRPr="00C16B08">
        <w:rPr>
          <w:rFonts w:ascii="Arial" w:hAnsi="Arial" w:cs="Arial"/>
          <w:spacing w:val="-3"/>
          <w:sz w:val="20"/>
        </w:rPr>
        <w:t xml:space="preserve"> </w:t>
      </w:r>
      <w:r w:rsidRPr="00C16B08">
        <w:rPr>
          <w:rFonts w:ascii="Arial" w:hAnsi="Arial" w:cs="Arial"/>
          <w:sz w:val="20"/>
        </w:rPr>
        <w:t>as</w:t>
      </w:r>
      <w:r w:rsidRPr="00C16B08">
        <w:rPr>
          <w:rFonts w:ascii="Arial" w:hAnsi="Arial" w:cs="Arial"/>
          <w:spacing w:val="-1"/>
          <w:sz w:val="20"/>
        </w:rPr>
        <w:t xml:space="preserve"> </w:t>
      </w:r>
      <w:r w:rsidRPr="00C16B08">
        <w:rPr>
          <w:rFonts w:ascii="Arial" w:hAnsi="Arial" w:cs="Arial"/>
          <w:sz w:val="20"/>
        </w:rPr>
        <w:t>to</w:t>
      </w:r>
      <w:r w:rsidRPr="00C16B08">
        <w:rPr>
          <w:rFonts w:ascii="Arial" w:hAnsi="Arial" w:cs="Arial"/>
          <w:spacing w:val="-2"/>
          <w:sz w:val="20"/>
        </w:rPr>
        <w:t xml:space="preserve"> </w:t>
      </w:r>
      <w:r w:rsidRPr="00C16B08">
        <w:rPr>
          <w:rFonts w:ascii="Arial" w:hAnsi="Arial" w:cs="Arial"/>
          <w:sz w:val="20"/>
        </w:rPr>
        <w:t>how</w:t>
      </w:r>
      <w:r w:rsidRPr="00C16B08">
        <w:rPr>
          <w:rFonts w:ascii="Arial" w:hAnsi="Arial" w:cs="Arial"/>
          <w:spacing w:val="-2"/>
          <w:sz w:val="20"/>
        </w:rPr>
        <w:t xml:space="preserve"> </w:t>
      </w:r>
      <w:r w:rsidRPr="00C16B08">
        <w:rPr>
          <w:rFonts w:ascii="Arial" w:hAnsi="Arial" w:cs="Arial"/>
          <w:sz w:val="20"/>
        </w:rPr>
        <w:t>they</w:t>
      </w:r>
      <w:r w:rsidRPr="00C16B08">
        <w:rPr>
          <w:rFonts w:ascii="Arial" w:hAnsi="Arial" w:cs="Arial"/>
          <w:spacing w:val="-4"/>
          <w:sz w:val="20"/>
        </w:rPr>
        <w:t xml:space="preserve"> </w:t>
      </w:r>
      <w:r w:rsidRPr="00C16B08">
        <w:rPr>
          <w:rFonts w:ascii="Arial" w:hAnsi="Arial" w:cs="Arial"/>
          <w:sz w:val="20"/>
        </w:rPr>
        <w:t>can</w:t>
      </w:r>
      <w:r w:rsidRPr="00C16B08">
        <w:rPr>
          <w:rFonts w:ascii="Arial" w:hAnsi="Arial" w:cs="Arial"/>
          <w:spacing w:val="-2"/>
          <w:sz w:val="20"/>
        </w:rPr>
        <w:t xml:space="preserve"> </w:t>
      </w:r>
      <w:r w:rsidRPr="00C16B08">
        <w:rPr>
          <w:rFonts w:ascii="Arial" w:hAnsi="Arial" w:cs="Arial"/>
          <w:sz w:val="20"/>
        </w:rPr>
        <w:t>be</w:t>
      </w:r>
      <w:r w:rsidRPr="00C16B08">
        <w:rPr>
          <w:rFonts w:ascii="Arial" w:hAnsi="Arial" w:cs="Arial"/>
          <w:spacing w:val="-2"/>
          <w:sz w:val="20"/>
        </w:rPr>
        <w:t xml:space="preserve"> </w:t>
      </w:r>
      <w:r w:rsidRPr="00C16B08">
        <w:rPr>
          <w:rFonts w:ascii="Arial" w:hAnsi="Arial" w:cs="Arial"/>
          <w:sz w:val="20"/>
        </w:rPr>
        <w:t>spent</w:t>
      </w:r>
      <w:r w:rsidRPr="00C16B08">
        <w:rPr>
          <w:rFonts w:ascii="Arial" w:hAnsi="Arial" w:cs="Arial"/>
        </w:rPr>
        <w:t>.</w:t>
      </w:r>
    </w:p>
    <w:p w14:paraId="1BEC90E1" w14:textId="4C9BAEAD" w:rsidR="00C16B08" w:rsidRPr="00C16B08" w:rsidRDefault="00C16B08" w:rsidP="00C16B08">
      <w:pPr>
        <w:pStyle w:val="BodyText"/>
        <w:spacing w:line="228" w:lineRule="exact"/>
        <w:rPr>
          <w:rFonts w:ascii="Arial" w:hAnsi="Arial" w:cs="Arial"/>
          <w:b w:val="0"/>
          <w:sz w:val="20"/>
        </w:rPr>
      </w:pPr>
      <w:r w:rsidRPr="00C16B08">
        <w:rPr>
          <w:rFonts w:ascii="Arial" w:hAnsi="Arial" w:cs="Arial"/>
          <w:sz w:val="20"/>
        </w:rPr>
        <w:t>3</w:t>
      </w:r>
      <w:r w:rsidRPr="00C16B08">
        <w:rPr>
          <w:rFonts w:ascii="Arial" w:hAnsi="Arial" w:cs="Arial"/>
          <w:spacing w:val="-4"/>
          <w:sz w:val="20"/>
        </w:rPr>
        <w:t xml:space="preserve"> </w:t>
      </w:r>
      <w:r w:rsidRPr="00C16B08">
        <w:rPr>
          <w:rFonts w:ascii="Arial" w:hAnsi="Arial" w:cs="Arial"/>
          <w:sz w:val="20"/>
        </w:rPr>
        <w:t>Unrestricted</w:t>
      </w:r>
      <w:r w:rsidRPr="00C16B08">
        <w:rPr>
          <w:rFonts w:ascii="Arial" w:hAnsi="Arial" w:cs="Arial"/>
          <w:spacing w:val="-4"/>
          <w:sz w:val="20"/>
        </w:rPr>
        <w:t xml:space="preserve"> </w:t>
      </w:r>
      <w:r w:rsidRPr="00C16B08">
        <w:rPr>
          <w:rFonts w:ascii="Arial" w:hAnsi="Arial" w:cs="Arial"/>
          <w:sz w:val="20"/>
        </w:rPr>
        <w:t>funds</w:t>
      </w:r>
      <w:r w:rsidRPr="00C16B08">
        <w:rPr>
          <w:rFonts w:ascii="Arial" w:hAnsi="Arial" w:cs="Arial"/>
          <w:spacing w:val="-2"/>
          <w:sz w:val="20"/>
        </w:rPr>
        <w:t xml:space="preserve"> </w:t>
      </w:r>
      <w:r w:rsidRPr="00C16B08">
        <w:rPr>
          <w:rFonts w:ascii="Arial" w:hAnsi="Arial" w:cs="Arial"/>
          <w:sz w:val="20"/>
        </w:rPr>
        <w:t>have</w:t>
      </w:r>
      <w:r w:rsidRPr="00C16B08">
        <w:rPr>
          <w:rFonts w:ascii="Arial" w:hAnsi="Arial" w:cs="Arial"/>
          <w:spacing w:val="-4"/>
          <w:sz w:val="20"/>
        </w:rPr>
        <w:t xml:space="preserve"> </w:t>
      </w:r>
      <w:r w:rsidRPr="00C16B08">
        <w:rPr>
          <w:rFonts w:ascii="Arial" w:hAnsi="Arial" w:cs="Arial"/>
          <w:sz w:val="20"/>
        </w:rPr>
        <w:t>no</w:t>
      </w:r>
      <w:r w:rsidRPr="00C16B08">
        <w:rPr>
          <w:rFonts w:ascii="Arial" w:hAnsi="Arial" w:cs="Arial"/>
          <w:spacing w:val="-4"/>
          <w:sz w:val="20"/>
        </w:rPr>
        <w:t xml:space="preserve"> </w:t>
      </w:r>
      <w:r w:rsidRPr="00C16B08">
        <w:rPr>
          <w:rFonts w:ascii="Arial" w:hAnsi="Arial" w:cs="Arial"/>
          <w:sz w:val="20"/>
        </w:rPr>
        <w:t>restriction</w:t>
      </w:r>
      <w:r w:rsidRPr="00C16B08">
        <w:rPr>
          <w:rFonts w:ascii="Arial" w:hAnsi="Arial" w:cs="Arial"/>
          <w:spacing w:val="-3"/>
          <w:sz w:val="20"/>
        </w:rPr>
        <w:t xml:space="preserve"> </w:t>
      </w:r>
      <w:r w:rsidRPr="00C16B08">
        <w:rPr>
          <w:rFonts w:ascii="Arial" w:hAnsi="Arial" w:cs="Arial"/>
          <w:sz w:val="20"/>
        </w:rPr>
        <w:t>on</w:t>
      </w:r>
      <w:r w:rsidRPr="00C16B08">
        <w:rPr>
          <w:rFonts w:ascii="Arial" w:hAnsi="Arial" w:cs="Arial"/>
          <w:spacing w:val="-4"/>
          <w:sz w:val="20"/>
        </w:rPr>
        <w:t xml:space="preserve"> </w:t>
      </w:r>
      <w:r w:rsidRPr="00C16B08">
        <w:rPr>
          <w:rFonts w:ascii="Arial" w:hAnsi="Arial" w:cs="Arial"/>
          <w:sz w:val="20"/>
        </w:rPr>
        <w:t>how</w:t>
      </w:r>
      <w:r w:rsidRPr="00C16B08">
        <w:rPr>
          <w:rFonts w:ascii="Arial" w:hAnsi="Arial" w:cs="Arial"/>
          <w:spacing w:val="-4"/>
          <w:sz w:val="20"/>
        </w:rPr>
        <w:t xml:space="preserve"> </w:t>
      </w:r>
      <w:r w:rsidRPr="00C16B08">
        <w:rPr>
          <w:rFonts w:ascii="Arial" w:hAnsi="Arial" w:cs="Arial"/>
          <w:sz w:val="20"/>
        </w:rPr>
        <w:t>they</w:t>
      </w:r>
      <w:r w:rsidRPr="00C16B08">
        <w:rPr>
          <w:rFonts w:ascii="Arial" w:hAnsi="Arial" w:cs="Arial"/>
          <w:spacing w:val="-6"/>
          <w:sz w:val="20"/>
        </w:rPr>
        <w:t xml:space="preserve"> </w:t>
      </w:r>
      <w:r w:rsidRPr="00C16B08">
        <w:rPr>
          <w:rFonts w:ascii="Arial" w:hAnsi="Arial" w:cs="Arial"/>
          <w:sz w:val="20"/>
        </w:rPr>
        <w:t>can</w:t>
      </w:r>
      <w:r w:rsidRPr="00C16B08">
        <w:rPr>
          <w:rFonts w:ascii="Arial" w:hAnsi="Arial" w:cs="Arial"/>
          <w:spacing w:val="-4"/>
          <w:sz w:val="20"/>
        </w:rPr>
        <w:t xml:space="preserve"> </w:t>
      </w:r>
      <w:r w:rsidRPr="00C16B08">
        <w:rPr>
          <w:rFonts w:ascii="Arial" w:hAnsi="Arial" w:cs="Arial"/>
          <w:sz w:val="20"/>
        </w:rPr>
        <w:t>be</w:t>
      </w:r>
      <w:r w:rsidRPr="00C16B08">
        <w:rPr>
          <w:rFonts w:ascii="Arial" w:hAnsi="Arial" w:cs="Arial"/>
          <w:spacing w:val="-3"/>
          <w:sz w:val="20"/>
        </w:rPr>
        <w:t xml:space="preserve"> </w:t>
      </w:r>
      <w:r w:rsidRPr="00C16B08">
        <w:rPr>
          <w:rFonts w:ascii="Arial" w:hAnsi="Arial" w:cs="Arial"/>
          <w:sz w:val="20"/>
        </w:rPr>
        <w:t>spent</w:t>
      </w:r>
      <w:r w:rsidRPr="00C16B08">
        <w:rPr>
          <w:rFonts w:ascii="Arial" w:hAnsi="Arial" w:cs="Arial"/>
          <w:spacing w:val="-2"/>
          <w:sz w:val="20"/>
        </w:rPr>
        <w:t xml:space="preserve"> </w:t>
      </w:r>
      <w:r w:rsidRPr="00C16B08">
        <w:rPr>
          <w:rFonts w:ascii="Arial" w:hAnsi="Arial" w:cs="Arial"/>
          <w:sz w:val="20"/>
        </w:rPr>
        <w:t>and</w:t>
      </w:r>
      <w:r w:rsidRPr="00C16B08">
        <w:rPr>
          <w:rFonts w:ascii="Arial" w:hAnsi="Arial" w:cs="Arial"/>
          <w:spacing w:val="-2"/>
          <w:sz w:val="20"/>
        </w:rPr>
        <w:t xml:space="preserve"> </w:t>
      </w:r>
      <w:r w:rsidRPr="00C16B08">
        <w:rPr>
          <w:rFonts w:ascii="Arial" w:hAnsi="Arial" w:cs="Arial"/>
          <w:sz w:val="20"/>
        </w:rPr>
        <w:t>comprise</w:t>
      </w:r>
      <w:r w:rsidRPr="00C16B08">
        <w:rPr>
          <w:rFonts w:ascii="Arial" w:hAnsi="Arial" w:cs="Arial"/>
          <w:spacing w:val="-3"/>
          <w:sz w:val="20"/>
        </w:rPr>
        <w:t xml:space="preserve"> </w:t>
      </w:r>
      <w:r w:rsidRPr="00C16B08">
        <w:rPr>
          <w:rFonts w:ascii="Arial" w:hAnsi="Arial" w:cs="Arial"/>
          <w:sz w:val="20"/>
        </w:rPr>
        <w:t>of</w:t>
      </w:r>
      <w:r w:rsidRPr="00C16B08">
        <w:rPr>
          <w:rFonts w:ascii="Arial" w:hAnsi="Arial" w:cs="Arial"/>
          <w:spacing w:val="-4"/>
          <w:sz w:val="20"/>
        </w:rPr>
        <w:t xml:space="preserve"> </w:t>
      </w:r>
      <w:r w:rsidRPr="00C16B08">
        <w:rPr>
          <w:rFonts w:ascii="Arial" w:hAnsi="Arial" w:cs="Arial"/>
          <w:sz w:val="20"/>
        </w:rPr>
        <w:t>the</w:t>
      </w:r>
      <w:r w:rsidRPr="00C16B08">
        <w:rPr>
          <w:rFonts w:ascii="Arial" w:hAnsi="Arial" w:cs="Arial"/>
          <w:spacing w:val="-2"/>
          <w:sz w:val="20"/>
        </w:rPr>
        <w:t xml:space="preserve"> </w:t>
      </w:r>
      <w:r w:rsidRPr="00C16B08">
        <w:rPr>
          <w:rFonts w:ascii="Arial" w:hAnsi="Arial" w:cs="Arial"/>
          <w:sz w:val="20"/>
        </w:rPr>
        <w:t>general</w:t>
      </w:r>
      <w:r w:rsidRPr="00C16B08">
        <w:rPr>
          <w:rFonts w:ascii="Arial" w:hAnsi="Arial" w:cs="Arial"/>
          <w:spacing w:val="-4"/>
          <w:sz w:val="20"/>
        </w:rPr>
        <w:t xml:space="preserve"> </w:t>
      </w:r>
      <w:r w:rsidRPr="00C16B08">
        <w:rPr>
          <w:rFonts w:ascii="Arial" w:hAnsi="Arial" w:cs="Arial"/>
          <w:sz w:val="20"/>
        </w:rPr>
        <w:t>fund</w:t>
      </w:r>
      <w:r w:rsidRPr="00C16B08">
        <w:rPr>
          <w:rFonts w:ascii="Arial" w:hAnsi="Arial" w:cs="Arial"/>
          <w:spacing w:val="-4"/>
          <w:sz w:val="20"/>
        </w:rPr>
        <w:t xml:space="preserve"> </w:t>
      </w:r>
      <w:r w:rsidRPr="00C16B08">
        <w:rPr>
          <w:rFonts w:ascii="Arial" w:hAnsi="Arial" w:cs="Arial"/>
          <w:sz w:val="20"/>
        </w:rPr>
        <w:t>and</w:t>
      </w:r>
      <w:r w:rsidRPr="00C16B08">
        <w:rPr>
          <w:rFonts w:ascii="Arial" w:hAnsi="Arial" w:cs="Arial"/>
          <w:spacing w:val="-3"/>
          <w:sz w:val="20"/>
        </w:rPr>
        <w:t xml:space="preserve"> </w:t>
      </w:r>
      <w:r w:rsidRPr="00C16B08">
        <w:rPr>
          <w:rFonts w:ascii="Arial" w:hAnsi="Arial" w:cs="Arial"/>
          <w:sz w:val="20"/>
        </w:rPr>
        <w:t>all</w:t>
      </w:r>
      <w:r w:rsidRPr="00C16B08">
        <w:rPr>
          <w:rFonts w:ascii="Arial" w:hAnsi="Arial" w:cs="Arial"/>
          <w:spacing w:val="-3"/>
          <w:sz w:val="20"/>
        </w:rPr>
        <w:t xml:space="preserve"> </w:t>
      </w:r>
      <w:r w:rsidRPr="00C16B08">
        <w:rPr>
          <w:rFonts w:ascii="Arial" w:hAnsi="Arial" w:cs="Arial"/>
          <w:sz w:val="20"/>
        </w:rPr>
        <w:t>designated</w:t>
      </w:r>
      <w:r w:rsidRPr="00C16B08">
        <w:rPr>
          <w:rFonts w:ascii="Arial" w:hAnsi="Arial" w:cs="Arial"/>
          <w:spacing w:val="-5"/>
          <w:sz w:val="20"/>
        </w:rPr>
        <w:t xml:space="preserve"> </w:t>
      </w:r>
      <w:r w:rsidRPr="00C16B08">
        <w:rPr>
          <w:rFonts w:ascii="Arial" w:hAnsi="Arial" w:cs="Arial"/>
          <w:sz w:val="20"/>
        </w:rPr>
        <w:t>funds</w:t>
      </w:r>
      <w:r w:rsidRPr="00C16B08">
        <w:rPr>
          <w:rFonts w:ascii="Arial" w:hAnsi="Arial" w:cs="Arial"/>
        </w:rPr>
        <w:t>.</w:t>
      </w:r>
    </w:p>
    <w:p w14:paraId="1CB1E133" w14:textId="400EDFB7" w:rsidR="00EC5580" w:rsidRPr="00C16B08" w:rsidRDefault="00EC5580">
      <w:pPr>
        <w:rPr>
          <w:rFonts w:ascii="Arial" w:hAnsi="Arial" w:cs="Arial"/>
          <w:noProof/>
          <w:lang w:eastAsia="en-GB"/>
        </w:rPr>
      </w:pPr>
    </w:p>
    <w:p w14:paraId="2EFFEB36" w14:textId="2E84CF96" w:rsidR="00C16B08" w:rsidRDefault="00C16B08">
      <w:pPr>
        <w:rPr>
          <w:rFonts w:ascii="Arial" w:hAnsi="Arial" w:cs="Arial"/>
          <w:b/>
          <w:bCs/>
          <w:color w:val="000000"/>
          <w:sz w:val="32"/>
          <w:szCs w:val="32"/>
          <w:lang w:val="en-GB" w:eastAsia="en-GB"/>
        </w:rPr>
      </w:pPr>
      <w:r>
        <w:rPr>
          <w:rFonts w:ascii="Arial" w:hAnsi="Arial" w:cs="Arial"/>
          <w:b/>
          <w:bCs/>
          <w:color w:val="000000"/>
          <w:sz w:val="32"/>
          <w:szCs w:val="32"/>
          <w:lang w:val="en-GB" w:eastAsia="en-GB"/>
        </w:rPr>
        <w:br w:type="page"/>
      </w:r>
    </w:p>
    <w:p w14:paraId="589E5DA9" w14:textId="77777777" w:rsidR="00C16B08" w:rsidRDefault="00C16B08" w:rsidP="00EC5580">
      <w:pPr>
        <w:rPr>
          <w:rFonts w:ascii="Arial" w:hAnsi="Arial" w:cs="Arial"/>
          <w:b/>
          <w:bCs/>
          <w:color w:val="000000"/>
          <w:sz w:val="32"/>
          <w:szCs w:val="32"/>
          <w:lang w:val="en-GB" w:eastAsia="en-GB"/>
        </w:rPr>
      </w:pPr>
    </w:p>
    <w:p w14:paraId="3F87ADF2" w14:textId="3E7BD0A4" w:rsidR="00EC5580" w:rsidRPr="00C16B08" w:rsidRDefault="00EC5580" w:rsidP="00EC5580">
      <w:pPr>
        <w:rPr>
          <w:rFonts w:ascii="Arial" w:hAnsi="Arial" w:cs="Arial"/>
          <w:b/>
          <w:bCs/>
          <w:color w:val="000000"/>
          <w:sz w:val="32"/>
          <w:szCs w:val="32"/>
          <w:lang w:val="en-GB" w:eastAsia="en-GB"/>
        </w:rPr>
      </w:pPr>
      <w:r w:rsidRPr="00C16B08">
        <w:rPr>
          <w:rFonts w:ascii="Arial" w:hAnsi="Arial" w:cs="Arial"/>
          <w:b/>
          <w:bCs/>
          <w:color w:val="000000"/>
          <w:sz w:val="32"/>
          <w:szCs w:val="32"/>
          <w:lang w:val="en-GB" w:eastAsia="en-GB"/>
        </w:rPr>
        <w:t xml:space="preserve">PARISH OF HALAS STATISTICS FOR MISSION </w:t>
      </w:r>
    </w:p>
    <w:p w14:paraId="532900DE" w14:textId="77777777" w:rsidR="00EC5580" w:rsidRPr="00C16B08" w:rsidRDefault="00EC5580" w:rsidP="00EC5580">
      <w:pPr>
        <w:rPr>
          <w:rFonts w:ascii="Arial" w:hAnsi="Arial" w:cs="Arial"/>
          <w:sz w:val="22"/>
          <w:szCs w:val="22"/>
        </w:rPr>
      </w:pPr>
      <w:r w:rsidRPr="00C16B08">
        <w:rPr>
          <w:rFonts w:ascii="Arial" w:hAnsi="Arial" w:cs="Arial"/>
          <w:b/>
          <w:bCs/>
          <w:color w:val="000000"/>
          <w:sz w:val="32"/>
          <w:szCs w:val="32"/>
          <w:lang w:val="en-GB" w:eastAsia="en-GB"/>
        </w:rPr>
        <w:t>FOR APCM 25TH MAY 2022</w:t>
      </w:r>
      <w:r w:rsidRPr="00C16B08">
        <w:rPr>
          <w:rFonts w:ascii="Arial" w:hAnsi="Arial" w:cs="Arial"/>
          <w:b/>
          <w:bCs/>
          <w:color w:val="000000"/>
          <w:sz w:val="32"/>
          <w:szCs w:val="32"/>
          <w:lang w:val="en-GB" w:eastAsia="en-GB"/>
        </w:rPr>
        <w:br/>
      </w:r>
    </w:p>
    <w:tbl>
      <w:tblPr>
        <w:tblStyle w:val="TableGrid"/>
        <w:tblW w:w="0" w:type="auto"/>
        <w:tblLook w:val="04A0" w:firstRow="1" w:lastRow="0" w:firstColumn="1" w:lastColumn="0" w:noHBand="0" w:noVBand="1"/>
      </w:tblPr>
      <w:tblGrid>
        <w:gridCol w:w="1604"/>
        <w:gridCol w:w="1604"/>
        <w:gridCol w:w="1605"/>
        <w:gridCol w:w="1605"/>
        <w:gridCol w:w="1605"/>
        <w:gridCol w:w="1605"/>
      </w:tblGrid>
      <w:tr w:rsidR="00EC5580" w:rsidRPr="00C16B08" w14:paraId="2F362ADC" w14:textId="77777777" w:rsidTr="00D004D9">
        <w:tc>
          <w:tcPr>
            <w:tcW w:w="1604" w:type="dxa"/>
            <w:shd w:val="clear" w:color="auto" w:fill="FDE9D9" w:themeFill="accent6" w:themeFillTint="33"/>
          </w:tcPr>
          <w:p w14:paraId="67132A53" w14:textId="77777777" w:rsidR="00EC5580" w:rsidRPr="00C16B08" w:rsidRDefault="00EC5580" w:rsidP="00D004D9">
            <w:pPr>
              <w:outlineLvl w:val="0"/>
              <w:rPr>
                <w:rFonts w:ascii="Arial" w:hAnsi="Arial" w:cs="Arial"/>
                <w:sz w:val="20"/>
              </w:rPr>
            </w:pPr>
            <w:r w:rsidRPr="00C16B08">
              <w:rPr>
                <w:rFonts w:ascii="Arial" w:hAnsi="Arial" w:cs="Arial"/>
                <w:sz w:val="20"/>
              </w:rPr>
              <w:t>Baptisms 2021</w:t>
            </w:r>
          </w:p>
        </w:tc>
        <w:tc>
          <w:tcPr>
            <w:tcW w:w="1604" w:type="dxa"/>
            <w:shd w:val="clear" w:color="auto" w:fill="FDE9D9" w:themeFill="accent6" w:themeFillTint="33"/>
          </w:tcPr>
          <w:p w14:paraId="654B9EA6" w14:textId="77777777" w:rsidR="00EC5580" w:rsidRPr="00C16B08" w:rsidRDefault="00EC5580" w:rsidP="00D004D9">
            <w:pPr>
              <w:outlineLvl w:val="0"/>
              <w:rPr>
                <w:rFonts w:ascii="Arial" w:hAnsi="Arial" w:cs="Arial"/>
                <w:sz w:val="20"/>
              </w:rPr>
            </w:pPr>
          </w:p>
        </w:tc>
        <w:tc>
          <w:tcPr>
            <w:tcW w:w="1605" w:type="dxa"/>
            <w:shd w:val="clear" w:color="auto" w:fill="FDE9D9" w:themeFill="accent6" w:themeFillTint="33"/>
          </w:tcPr>
          <w:p w14:paraId="211220BF" w14:textId="77777777" w:rsidR="00EC5580" w:rsidRPr="00C16B08" w:rsidRDefault="00EC5580" w:rsidP="00D004D9">
            <w:pPr>
              <w:outlineLvl w:val="0"/>
              <w:rPr>
                <w:rFonts w:ascii="Arial" w:hAnsi="Arial" w:cs="Arial"/>
                <w:sz w:val="20"/>
              </w:rPr>
            </w:pPr>
          </w:p>
        </w:tc>
        <w:tc>
          <w:tcPr>
            <w:tcW w:w="1605" w:type="dxa"/>
            <w:shd w:val="clear" w:color="auto" w:fill="FDE9D9" w:themeFill="accent6" w:themeFillTint="33"/>
          </w:tcPr>
          <w:p w14:paraId="4F7EFC14" w14:textId="77777777" w:rsidR="00EC5580" w:rsidRPr="00C16B08" w:rsidRDefault="00EC5580" w:rsidP="00D004D9">
            <w:pPr>
              <w:outlineLvl w:val="0"/>
              <w:rPr>
                <w:rFonts w:ascii="Arial" w:hAnsi="Arial" w:cs="Arial"/>
                <w:sz w:val="20"/>
              </w:rPr>
            </w:pPr>
          </w:p>
        </w:tc>
        <w:tc>
          <w:tcPr>
            <w:tcW w:w="1605" w:type="dxa"/>
            <w:shd w:val="clear" w:color="auto" w:fill="FDE9D9" w:themeFill="accent6" w:themeFillTint="33"/>
          </w:tcPr>
          <w:p w14:paraId="55996A0D" w14:textId="77777777" w:rsidR="00EC5580" w:rsidRPr="00C16B08" w:rsidRDefault="00EC5580" w:rsidP="00D004D9">
            <w:pPr>
              <w:outlineLvl w:val="0"/>
              <w:rPr>
                <w:rFonts w:ascii="Arial" w:hAnsi="Arial" w:cs="Arial"/>
                <w:sz w:val="20"/>
              </w:rPr>
            </w:pPr>
          </w:p>
        </w:tc>
        <w:tc>
          <w:tcPr>
            <w:tcW w:w="1605" w:type="dxa"/>
            <w:shd w:val="clear" w:color="auto" w:fill="FDE9D9" w:themeFill="accent6" w:themeFillTint="33"/>
          </w:tcPr>
          <w:p w14:paraId="798645F1" w14:textId="77777777" w:rsidR="00EC5580" w:rsidRPr="00C16B08" w:rsidRDefault="00EC5580" w:rsidP="00D004D9">
            <w:pPr>
              <w:outlineLvl w:val="0"/>
              <w:rPr>
                <w:rFonts w:ascii="Arial" w:hAnsi="Arial" w:cs="Arial"/>
                <w:sz w:val="20"/>
              </w:rPr>
            </w:pPr>
          </w:p>
        </w:tc>
      </w:tr>
      <w:tr w:rsidR="00EC5580" w:rsidRPr="00C16B08" w14:paraId="3D244D00" w14:textId="77777777" w:rsidTr="00D004D9">
        <w:tc>
          <w:tcPr>
            <w:tcW w:w="1604" w:type="dxa"/>
            <w:shd w:val="clear" w:color="auto" w:fill="FDE9D9" w:themeFill="accent6" w:themeFillTint="33"/>
          </w:tcPr>
          <w:p w14:paraId="4C16FA96" w14:textId="77777777" w:rsidR="00EC5580" w:rsidRPr="00C16B08" w:rsidRDefault="00EC5580" w:rsidP="00D004D9">
            <w:pPr>
              <w:outlineLvl w:val="0"/>
              <w:rPr>
                <w:rFonts w:ascii="Arial" w:hAnsi="Arial" w:cs="Arial"/>
                <w:sz w:val="20"/>
              </w:rPr>
            </w:pPr>
            <w:r w:rsidRPr="00C16B08">
              <w:rPr>
                <w:rFonts w:ascii="Arial" w:hAnsi="Arial" w:cs="Arial"/>
                <w:sz w:val="20"/>
              </w:rPr>
              <w:t>St Peter Cradley</w:t>
            </w:r>
          </w:p>
        </w:tc>
        <w:tc>
          <w:tcPr>
            <w:tcW w:w="1604" w:type="dxa"/>
            <w:shd w:val="clear" w:color="auto" w:fill="FDE9D9" w:themeFill="accent6" w:themeFillTint="33"/>
          </w:tcPr>
          <w:p w14:paraId="28981CF8" w14:textId="77777777" w:rsidR="00EC5580" w:rsidRPr="00C16B08" w:rsidRDefault="00EC5580" w:rsidP="00D004D9">
            <w:pPr>
              <w:outlineLvl w:val="0"/>
              <w:rPr>
                <w:rFonts w:ascii="Arial" w:hAnsi="Arial" w:cs="Arial"/>
                <w:sz w:val="20"/>
              </w:rPr>
            </w:pPr>
            <w:r w:rsidRPr="00C16B08">
              <w:rPr>
                <w:rFonts w:ascii="Arial" w:hAnsi="Arial" w:cs="Arial"/>
                <w:sz w:val="20"/>
              </w:rPr>
              <w:t>St John Halesowen</w:t>
            </w:r>
          </w:p>
        </w:tc>
        <w:tc>
          <w:tcPr>
            <w:tcW w:w="1605" w:type="dxa"/>
            <w:shd w:val="clear" w:color="auto" w:fill="FDE9D9" w:themeFill="accent6" w:themeFillTint="33"/>
          </w:tcPr>
          <w:p w14:paraId="6E9C0CB7" w14:textId="77777777" w:rsidR="00EC5580" w:rsidRPr="00C16B08" w:rsidRDefault="00EC5580" w:rsidP="00D004D9">
            <w:pPr>
              <w:outlineLvl w:val="0"/>
              <w:rPr>
                <w:rFonts w:ascii="Arial" w:hAnsi="Arial" w:cs="Arial"/>
                <w:sz w:val="20"/>
              </w:rPr>
            </w:pPr>
            <w:r w:rsidRPr="00C16B08">
              <w:rPr>
                <w:rFonts w:ascii="Arial" w:hAnsi="Arial" w:cs="Arial"/>
                <w:sz w:val="20"/>
              </w:rPr>
              <w:t>St Margaret Hasbury</w:t>
            </w:r>
          </w:p>
        </w:tc>
        <w:tc>
          <w:tcPr>
            <w:tcW w:w="1605" w:type="dxa"/>
            <w:shd w:val="clear" w:color="auto" w:fill="FDE9D9" w:themeFill="accent6" w:themeFillTint="33"/>
          </w:tcPr>
          <w:p w14:paraId="73A0B247" w14:textId="77777777" w:rsidR="00EC5580" w:rsidRPr="00C16B08" w:rsidRDefault="00EC5580" w:rsidP="00D004D9">
            <w:pPr>
              <w:outlineLvl w:val="0"/>
              <w:rPr>
                <w:rFonts w:ascii="Arial" w:hAnsi="Arial" w:cs="Arial"/>
                <w:sz w:val="20"/>
              </w:rPr>
            </w:pPr>
            <w:r w:rsidRPr="00C16B08">
              <w:rPr>
                <w:rFonts w:ascii="Arial" w:hAnsi="Arial" w:cs="Arial"/>
                <w:sz w:val="20"/>
              </w:rPr>
              <w:t xml:space="preserve">St Peter </w:t>
            </w:r>
          </w:p>
          <w:p w14:paraId="76E439E9" w14:textId="77777777" w:rsidR="00EC5580" w:rsidRPr="00C16B08" w:rsidRDefault="00EC5580" w:rsidP="00D004D9">
            <w:pPr>
              <w:outlineLvl w:val="0"/>
              <w:rPr>
                <w:rFonts w:ascii="Arial" w:hAnsi="Arial" w:cs="Arial"/>
                <w:sz w:val="20"/>
              </w:rPr>
            </w:pPr>
            <w:r w:rsidRPr="00C16B08">
              <w:rPr>
                <w:rFonts w:ascii="Arial" w:hAnsi="Arial" w:cs="Arial"/>
                <w:sz w:val="20"/>
              </w:rPr>
              <w:t>Lapal</w:t>
            </w:r>
          </w:p>
        </w:tc>
        <w:tc>
          <w:tcPr>
            <w:tcW w:w="1605" w:type="dxa"/>
            <w:shd w:val="clear" w:color="auto" w:fill="FDE9D9" w:themeFill="accent6" w:themeFillTint="33"/>
          </w:tcPr>
          <w:p w14:paraId="2C8EA40B" w14:textId="77777777" w:rsidR="00EC5580" w:rsidRPr="00C16B08" w:rsidRDefault="00EC5580" w:rsidP="00D004D9">
            <w:pPr>
              <w:outlineLvl w:val="0"/>
              <w:rPr>
                <w:rFonts w:ascii="Arial" w:hAnsi="Arial" w:cs="Arial"/>
                <w:sz w:val="20"/>
              </w:rPr>
            </w:pPr>
            <w:r w:rsidRPr="00C16B08">
              <w:rPr>
                <w:rFonts w:ascii="Arial" w:hAnsi="Arial" w:cs="Arial"/>
                <w:sz w:val="20"/>
              </w:rPr>
              <w:t>St Kenelm Romsley</w:t>
            </w:r>
          </w:p>
        </w:tc>
        <w:tc>
          <w:tcPr>
            <w:tcW w:w="1605" w:type="dxa"/>
            <w:shd w:val="clear" w:color="auto" w:fill="FDE9D9" w:themeFill="accent6" w:themeFillTint="33"/>
          </w:tcPr>
          <w:p w14:paraId="77381255" w14:textId="77777777" w:rsidR="00EC5580" w:rsidRPr="00C16B08" w:rsidRDefault="00EC5580" w:rsidP="00D004D9">
            <w:pPr>
              <w:outlineLvl w:val="0"/>
              <w:rPr>
                <w:rFonts w:ascii="Arial" w:hAnsi="Arial" w:cs="Arial"/>
                <w:sz w:val="20"/>
              </w:rPr>
            </w:pPr>
            <w:r w:rsidRPr="00C16B08">
              <w:rPr>
                <w:rFonts w:ascii="Arial" w:hAnsi="Arial" w:cs="Arial"/>
                <w:sz w:val="20"/>
              </w:rPr>
              <w:t>Halas total</w:t>
            </w:r>
          </w:p>
        </w:tc>
      </w:tr>
      <w:tr w:rsidR="00EC5580" w:rsidRPr="00C16B08" w14:paraId="17595A5E" w14:textId="77777777" w:rsidTr="00D004D9">
        <w:tc>
          <w:tcPr>
            <w:tcW w:w="1604" w:type="dxa"/>
            <w:shd w:val="clear" w:color="auto" w:fill="FDE9D9" w:themeFill="accent6" w:themeFillTint="33"/>
          </w:tcPr>
          <w:p w14:paraId="34AAD83C" w14:textId="77777777" w:rsidR="00EC5580" w:rsidRPr="00C16B08" w:rsidRDefault="00EC5580" w:rsidP="00D004D9">
            <w:pPr>
              <w:outlineLvl w:val="0"/>
              <w:rPr>
                <w:rFonts w:ascii="Arial" w:hAnsi="Arial" w:cs="Arial"/>
                <w:sz w:val="20"/>
              </w:rPr>
            </w:pPr>
            <w:r w:rsidRPr="00C16B08">
              <w:rPr>
                <w:rFonts w:ascii="Arial" w:hAnsi="Arial" w:cs="Arial"/>
                <w:sz w:val="20"/>
              </w:rPr>
              <w:t>11</w:t>
            </w:r>
          </w:p>
        </w:tc>
        <w:tc>
          <w:tcPr>
            <w:tcW w:w="1604" w:type="dxa"/>
            <w:shd w:val="clear" w:color="auto" w:fill="FDE9D9" w:themeFill="accent6" w:themeFillTint="33"/>
          </w:tcPr>
          <w:p w14:paraId="19364A78" w14:textId="77777777" w:rsidR="00EC5580" w:rsidRPr="00C16B08" w:rsidRDefault="00EC5580" w:rsidP="00D004D9">
            <w:pPr>
              <w:outlineLvl w:val="0"/>
              <w:rPr>
                <w:rFonts w:ascii="Arial" w:hAnsi="Arial" w:cs="Arial"/>
                <w:sz w:val="20"/>
              </w:rPr>
            </w:pPr>
            <w:r w:rsidRPr="00C16B08">
              <w:rPr>
                <w:rFonts w:ascii="Arial" w:hAnsi="Arial" w:cs="Arial"/>
                <w:sz w:val="20"/>
              </w:rPr>
              <w:t>15</w:t>
            </w:r>
          </w:p>
        </w:tc>
        <w:tc>
          <w:tcPr>
            <w:tcW w:w="1605" w:type="dxa"/>
            <w:shd w:val="clear" w:color="auto" w:fill="FDE9D9" w:themeFill="accent6" w:themeFillTint="33"/>
          </w:tcPr>
          <w:p w14:paraId="52D39ACF" w14:textId="77777777" w:rsidR="00EC5580" w:rsidRPr="00C16B08" w:rsidRDefault="00EC5580" w:rsidP="00D004D9">
            <w:pPr>
              <w:outlineLvl w:val="0"/>
              <w:rPr>
                <w:rFonts w:ascii="Arial" w:hAnsi="Arial" w:cs="Arial"/>
                <w:sz w:val="20"/>
              </w:rPr>
            </w:pPr>
            <w:r w:rsidRPr="00C16B08">
              <w:rPr>
                <w:rFonts w:ascii="Arial" w:hAnsi="Arial" w:cs="Arial"/>
                <w:sz w:val="20"/>
              </w:rPr>
              <w:t>5</w:t>
            </w:r>
          </w:p>
        </w:tc>
        <w:tc>
          <w:tcPr>
            <w:tcW w:w="1605" w:type="dxa"/>
            <w:shd w:val="clear" w:color="auto" w:fill="FDE9D9" w:themeFill="accent6" w:themeFillTint="33"/>
          </w:tcPr>
          <w:p w14:paraId="1AE6E067" w14:textId="77777777" w:rsidR="00EC5580" w:rsidRPr="00C16B08" w:rsidRDefault="00EC5580" w:rsidP="00D004D9">
            <w:pPr>
              <w:outlineLvl w:val="0"/>
              <w:rPr>
                <w:rFonts w:ascii="Arial" w:hAnsi="Arial" w:cs="Arial"/>
                <w:sz w:val="20"/>
              </w:rPr>
            </w:pPr>
            <w:r w:rsidRPr="00C16B08">
              <w:rPr>
                <w:rFonts w:ascii="Arial" w:hAnsi="Arial" w:cs="Arial"/>
                <w:sz w:val="20"/>
              </w:rPr>
              <w:t>3</w:t>
            </w:r>
          </w:p>
        </w:tc>
        <w:tc>
          <w:tcPr>
            <w:tcW w:w="1605" w:type="dxa"/>
            <w:shd w:val="clear" w:color="auto" w:fill="FDE9D9" w:themeFill="accent6" w:themeFillTint="33"/>
          </w:tcPr>
          <w:p w14:paraId="263B83CB" w14:textId="77777777" w:rsidR="00EC5580" w:rsidRPr="00C16B08" w:rsidRDefault="00EC5580" w:rsidP="00D004D9">
            <w:pPr>
              <w:outlineLvl w:val="0"/>
              <w:rPr>
                <w:rFonts w:ascii="Arial" w:hAnsi="Arial" w:cs="Arial"/>
                <w:sz w:val="20"/>
              </w:rPr>
            </w:pPr>
            <w:r w:rsidRPr="00C16B08">
              <w:rPr>
                <w:rFonts w:ascii="Arial" w:hAnsi="Arial" w:cs="Arial"/>
                <w:sz w:val="20"/>
              </w:rPr>
              <w:t>9</w:t>
            </w:r>
          </w:p>
        </w:tc>
        <w:tc>
          <w:tcPr>
            <w:tcW w:w="1605" w:type="dxa"/>
            <w:shd w:val="clear" w:color="auto" w:fill="FDE9D9" w:themeFill="accent6" w:themeFillTint="33"/>
          </w:tcPr>
          <w:p w14:paraId="543BDB4F" w14:textId="77777777" w:rsidR="00EC5580" w:rsidRPr="00C16B08" w:rsidRDefault="00EC5580" w:rsidP="00D004D9">
            <w:pPr>
              <w:outlineLvl w:val="0"/>
              <w:rPr>
                <w:rFonts w:ascii="Arial" w:hAnsi="Arial" w:cs="Arial"/>
                <w:sz w:val="20"/>
              </w:rPr>
            </w:pPr>
            <w:r w:rsidRPr="00C16B08">
              <w:rPr>
                <w:rFonts w:ascii="Arial" w:hAnsi="Arial" w:cs="Arial"/>
                <w:sz w:val="20"/>
              </w:rPr>
              <w:t>43</w:t>
            </w:r>
          </w:p>
        </w:tc>
      </w:tr>
    </w:tbl>
    <w:p w14:paraId="59EC7481" w14:textId="77777777" w:rsidR="00EC5580" w:rsidRPr="00C16B08" w:rsidRDefault="00EC5580" w:rsidP="00EC5580">
      <w:pPr>
        <w:outlineLvl w:val="0"/>
        <w:rPr>
          <w:rFonts w:ascii="Arial" w:hAnsi="Arial" w:cs="Arial"/>
          <w:sz w:val="20"/>
        </w:rPr>
      </w:pPr>
    </w:p>
    <w:tbl>
      <w:tblPr>
        <w:tblStyle w:val="TableGrid"/>
        <w:tblW w:w="0" w:type="auto"/>
        <w:tblLook w:val="04A0" w:firstRow="1" w:lastRow="0" w:firstColumn="1" w:lastColumn="0" w:noHBand="0" w:noVBand="1"/>
      </w:tblPr>
      <w:tblGrid>
        <w:gridCol w:w="1604"/>
        <w:gridCol w:w="1604"/>
        <w:gridCol w:w="1605"/>
        <w:gridCol w:w="1605"/>
        <w:gridCol w:w="1605"/>
        <w:gridCol w:w="1605"/>
      </w:tblGrid>
      <w:tr w:rsidR="00EC5580" w:rsidRPr="00C16B08" w14:paraId="4CF7D60A" w14:textId="77777777" w:rsidTr="00D004D9">
        <w:tc>
          <w:tcPr>
            <w:tcW w:w="1604" w:type="dxa"/>
            <w:shd w:val="clear" w:color="auto" w:fill="FDE9D9" w:themeFill="accent6" w:themeFillTint="33"/>
          </w:tcPr>
          <w:p w14:paraId="5F3E6715" w14:textId="77777777" w:rsidR="00EC5580" w:rsidRPr="00C16B08" w:rsidRDefault="00EC5580" w:rsidP="00D004D9">
            <w:pPr>
              <w:outlineLvl w:val="0"/>
              <w:rPr>
                <w:rFonts w:ascii="Arial" w:hAnsi="Arial" w:cs="Arial"/>
                <w:sz w:val="20"/>
              </w:rPr>
            </w:pPr>
            <w:r w:rsidRPr="00C16B08">
              <w:rPr>
                <w:rFonts w:ascii="Arial" w:hAnsi="Arial" w:cs="Arial"/>
                <w:sz w:val="20"/>
              </w:rPr>
              <w:t>Weddings 2021</w:t>
            </w:r>
          </w:p>
        </w:tc>
        <w:tc>
          <w:tcPr>
            <w:tcW w:w="1604" w:type="dxa"/>
            <w:shd w:val="clear" w:color="auto" w:fill="FDE9D9" w:themeFill="accent6" w:themeFillTint="33"/>
          </w:tcPr>
          <w:p w14:paraId="780571E2" w14:textId="77777777" w:rsidR="00EC5580" w:rsidRPr="00C16B08" w:rsidRDefault="00EC5580" w:rsidP="00D004D9">
            <w:pPr>
              <w:outlineLvl w:val="0"/>
              <w:rPr>
                <w:rFonts w:ascii="Arial" w:hAnsi="Arial" w:cs="Arial"/>
                <w:sz w:val="20"/>
              </w:rPr>
            </w:pPr>
          </w:p>
        </w:tc>
        <w:tc>
          <w:tcPr>
            <w:tcW w:w="1605" w:type="dxa"/>
            <w:shd w:val="clear" w:color="auto" w:fill="FDE9D9" w:themeFill="accent6" w:themeFillTint="33"/>
          </w:tcPr>
          <w:p w14:paraId="03EEE277" w14:textId="77777777" w:rsidR="00EC5580" w:rsidRPr="00C16B08" w:rsidRDefault="00EC5580" w:rsidP="00D004D9">
            <w:pPr>
              <w:outlineLvl w:val="0"/>
              <w:rPr>
                <w:rFonts w:ascii="Arial" w:hAnsi="Arial" w:cs="Arial"/>
                <w:sz w:val="20"/>
              </w:rPr>
            </w:pPr>
          </w:p>
        </w:tc>
        <w:tc>
          <w:tcPr>
            <w:tcW w:w="1605" w:type="dxa"/>
            <w:shd w:val="clear" w:color="auto" w:fill="FDE9D9" w:themeFill="accent6" w:themeFillTint="33"/>
          </w:tcPr>
          <w:p w14:paraId="7E72B057" w14:textId="77777777" w:rsidR="00EC5580" w:rsidRPr="00C16B08" w:rsidRDefault="00EC5580" w:rsidP="00D004D9">
            <w:pPr>
              <w:outlineLvl w:val="0"/>
              <w:rPr>
                <w:rFonts w:ascii="Arial" w:hAnsi="Arial" w:cs="Arial"/>
                <w:sz w:val="20"/>
              </w:rPr>
            </w:pPr>
          </w:p>
        </w:tc>
        <w:tc>
          <w:tcPr>
            <w:tcW w:w="1605" w:type="dxa"/>
            <w:shd w:val="clear" w:color="auto" w:fill="FDE9D9" w:themeFill="accent6" w:themeFillTint="33"/>
          </w:tcPr>
          <w:p w14:paraId="10E3F3E4" w14:textId="77777777" w:rsidR="00EC5580" w:rsidRPr="00C16B08" w:rsidRDefault="00EC5580" w:rsidP="00D004D9">
            <w:pPr>
              <w:outlineLvl w:val="0"/>
              <w:rPr>
                <w:rFonts w:ascii="Arial" w:hAnsi="Arial" w:cs="Arial"/>
                <w:sz w:val="20"/>
              </w:rPr>
            </w:pPr>
          </w:p>
        </w:tc>
        <w:tc>
          <w:tcPr>
            <w:tcW w:w="1605" w:type="dxa"/>
            <w:shd w:val="clear" w:color="auto" w:fill="FDE9D9" w:themeFill="accent6" w:themeFillTint="33"/>
          </w:tcPr>
          <w:p w14:paraId="14103617" w14:textId="77777777" w:rsidR="00EC5580" w:rsidRPr="00C16B08" w:rsidRDefault="00EC5580" w:rsidP="00D004D9">
            <w:pPr>
              <w:outlineLvl w:val="0"/>
              <w:rPr>
                <w:rFonts w:ascii="Arial" w:hAnsi="Arial" w:cs="Arial"/>
                <w:sz w:val="20"/>
              </w:rPr>
            </w:pPr>
          </w:p>
        </w:tc>
      </w:tr>
      <w:tr w:rsidR="00EC5580" w:rsidRPr="00C16B08" w14:paraId="69F22666" w14:textId="77777777" w:rsidTr="00D004D9">
        <w:tc>
          <w:tcPr>
            <w:tcW w:w="1604" w:type="dxa"/>
            <w:shd w:val="clear" w:color="auto" w:fill="FDE9D9" w:themeFill="accent6" w:themeFillTint="33"/>
          </w:tcPr>
          <w:p w14:paraId="5ADB14A0" w14:textId="77777777" w:rsidR="00EC5580" w:rsidRPr="00C16B08" w:rsidRDefault="00EC5580" w:rsidP="00D004D9">
            <w:pPr>
              <w:outlineLvl w:val="0"/>
              <w:rPr>
                <w:rFonts w:ascii="Arial" w:hAnsi="Arial" w:cs="Arial"/>
                <w:sz w:val="20"/>
              </w:rPr>
            </w:pPr>
            <w:r w:rsidRPr="00C16B08">
              <w:rPr>
                <w:rFonts w:ascii="Arial" w:hAnsi="Arial" w:cs="Arial"/>
                <w:sz w:val="20"/>
              </w:rPr>
              <w:t>St Peter Cradley</w:t>
            </w:r>
          </w:p>
        </w:tc>
        <w:tc>
          <w:tcPr>
            <w:tcW w:w="1604" w:type="dxa"/>
            <w:shd w:val="clear" w:color="auto" w:fill="FDE9D9" w:themeFill="accent6" w:themeFillTint="33"/>
          </w:tcPr>
          <w:p w14:paraId="21B3138C" w14:textId="77777777" w:rsidR="00EC5580" w:rsidRPr="00C16B08" w:rsidRDefault="00EC5580" w:rsidP="00D004D9">
            <w:pPr>
              <w:outlineLvl w:val="0"/>
              <w:rPr>
                <w:rFonts w:ascii="Arial" w:hAnsi="Arial" w:cs="Arial"/>
                <w:sz w:val="20"/>
              </w:rPr>
            </w:pPr>
            <w:r w:rsidRPr="00C16B08">
              <w:rPr>
                <w:rFonts w:ascii="Arial" w:hAnsi="Arial" w:cs="Arial"/>
                <w:sz w:val="20"/>
              </w:rPr>
              <w:t>St John Halesowen</w:t>
            </w:r>
          </w:p>
        </w:tc>
        <w:tc>
          <w:tcPr>
            <w:tcW w:w="1605" w:type="dxa"/>
            <w:shd w:val="clear" w:color="auto" w:fill="FDE9D9" w:themeFill="accent6" w:themeFillTint="33"/>
          </w:tcPr>
          <w:p w14:paraId="6E019808" w14:textId="77777777" w:rsidR="00EC5580" w:rsidRPr="00C16B08" w:rsidRDefault="00EC5580" w:rsidP="00D004D9">
            <w:pPr>
              <w:outlineLvl w:val="0"/>
              <w:rPr>
                <w:rFonts w:ascii="Arial" w:hAnsi="Arial" w:cs="Arial"/>
                <w:sz w:val="20"/>
              </w:rPr>
            </w:pPr>
            <w:r w:rsidRPr="00C16B08">
              <w:rPr>
                <w:rFonts w:ascii="Arial" w:hAnsi="Arial" w:cs="Arial"/>
                <w:sz w:val="20"/>
              </w:rPr>
              <w:t>St Margaret Hasbury</w:t>
            </w:r>
          </w:p>
        </w:tc>
        <w:tc>
          <w:tcPr>
            <w:tcW w:w="1605" w:type="dxa"/>
            <w:shd w:val="clear" w:color="auto" w:fill="FDE9D9" w:themeFill="accent6" w:themeFillTint="33"/>
          </w:tcPr>
          <w:p w14:paraId="4E325142" w14:textId="77777777" w:rsidR="00EC5580" w:rsidRPr="00C16B08" w:rsidRDefault="00EC5580" w:rsidP="00D004D9">
            <w:pPr>
              <w:outlineLvl w:val="0"/>
              <w:rPr>
                <w:rFonts w:ascii="Arial" w:hAnsi="Arial" w:cs="Arial"/>
                <w:sz w:val="20"/>
              </w:rPr>
            </w:pPr>
            <w:r w:rsidRPr="00C16B08">
              <w:rPr>
                <w:rFonts w:ascii="Arial" w:hAnsi="Arial" w:cs="Arial"/>
                <w:sz w:val="20"/>
              </w:rPr>
              <w:t xml:space="preserve">St Peter </w:t>
            </w:r>
          </w:p>
          <w:p w14:paraId="7B642F9C" w14:textId="77777777" w:rsidR="00EC5580" w:rsidRPr="00C16B08" w:rsidRDefault="00EC5580" w:rsidP="00D004D9">
            <w:pPr>
              <w:outlineLvl w:val="0"/>
              <w:rPr>
                <w:rFonts w:ascii="Arial" w:hAnsi="Arial" w:cs="Arial"/>
                <w:sz w:val="20"/>
              </w:rPr>
            </w:pPr>
            <w:r w:rsidRPr="00C16B08">
              <w:rPr>
                <w:rFonts w:ascii="Arial" w:hAnsi="Arial" w:cs="Arial"/>
                <w:sz w:val="20"/>
              </w:rPr>
              <w:t>Lapal</w:t>
            </w:r>
          </w:p>
        </w:tc>
        <w:tc>
          <w:tcPr>
            <w:tcW w:w="1605" w:type="dxa"/>
            <w:shd w:val="clear" w:color="auto" w:fill="FDE9D9" w:themeFill="accent6" w:themeFillTint="33"/>
          </w:tcPr>
          <w:p w14:paraId="4D835D52" w14:textId="77777777" w:rsidR="00EC5580" w:rsidRPr="00C16B08" w:rsidRDefault="00EC5580" w:rsidP="00D004D9">
            <w:pPr>
              <w:outlineLvl w:val="0"/>
              <w:rPr>
                <w:rFonts w:ascii="Arial" w:hAnsi="Arial" w:cs="Arial"/>
                <w:sz w:val="20"/>
              </w:rPr>
            </w:pPr>
            <w:r w:rsidRPr="00C16B08">
              <w:rPr>
                <w:rFonts w:ascii="Arial" w:hAnsi="Arial" w:cs="Arial"/>
                <w:sz w:val="20"/>
              </w:rPr>
              <w:t>St Kenelm Romsley</w:t>
            </w:r>
          </w:p>
        </w:tc>
        <w:tc>
          <w:tcPr>
            <w:tcW w:w="1605" w:type="dxa"/>
            <w:shd w:val="clear" w:color="auto" w:fill="FDE9D9" w:themeFill="accent6" w:themeFillTint="33"/>
          </w:tcPr>
          <w:p w14:paraId="439FF120" w14:textId="77777777" w:rsidR="00EC5580" w:rsidRPr="00C16B08" w:rsidRDefault="00EC5580" w:rsidP="00D004D9">
            <w:pPr>
              <w:outlineLvl w:val="0"/>
              <w:rPr>
                <w:rFonts w:ascii="Arial" w:hAnsi="Arial" w:cs="Arial"/>
                <w:sz w:val="20"/>
              </w:rPr>
            </w:pPr>
            <w:r w:rsidRPr="00C16B08">
              <w:rPr>
                <w:rFonts w:ascii="Arial" w:hAnsi="Arial" w:cs="Arial"/>
                <w:sz w:val="20"/>
              </w:rPr>
              <w:t>Halas total</w:t>
            </w:r>
          </w:p>
        </w:tc>
      </w:tr>
      <w:tr w:rsidR="00EC5580" w:rsidRPr="00C16B08" w14:paraId="615199C0" w14:textId="77777777" w:rsidTr="00D004D9">
        <w:tc>
          <w:tcPr>
            <w:tcW w:w="1604" w:type="dxa"/>
            <w:shd w:val="clear" w:color="auto" w:fill="FDE9D9" w:themeFill="accent6" w:themeFillTint="33"/>
          </w:tcPr>
          <w:p w14:paraId="09B805BA" w14:textId="77777777" w:rsidR="00EC5580" w:rsidRPr="00C16B08" w:rsidRDefault="00EC5580" w:rsidP="00D004D9">
            <w:pPr>
              <w:outlineLvl w:val="0"/>
              <w:rPr>
                <w:rFonts w:ascii="Arial" w:hAnsi="Arial" w:cs="Arial"/>
                <w:sz w:val="20"/>
              </w:rPr>
            </w:pPr>
            <w:r w:rsidRPr="00C16B08">
              <w:rPr>
                <w:rFonts w:ascii="Arial" w:hAnsi="Arial" w:cs="Arial"/>
                <w:sz w:val="20"/>
              </w:rPr>
              <w:t>2</w:t>
            </w:r>
          </w:p>
        </w:tc>
        <w:tc>
          <w:tcPr>
            <w:tcW w:w="1604" w:type="dxa"/>
            <w:shd w:val="clear" w:color="auto" w:fill="FDE9D9" w:themeFill="accent6" w:themeFillTint="33"/>
          </w:tcPr>
          <w:p w14:paraId="73C06EE8" w14:textId="77777777" w:rsidR="00EC5580" w:rsidRPr="00C16B08" w:rsidRDefault="00EC5580" w:rsidP="00D004D9">
            <w:pPr>
              <w:outlineLvl w:val="0"/>
              <w:rPr>
                <w:rFonts w:ascii="Arial" w:hAnsi="Arial" w:cs="Arial"/>
                <w:sz w:val="20"/>
              </w:rPr>
            </w:pPr>
            <w:r w:rsidRPr="00C16B08">
              <w:rPr>
                <w:rFonts w:ascii="Arial" w:hAnsi="Arial" w:cs="Arial"/>
                <w:sz w:val="20"/>
              </w:rPr>
              <w:t>7</w:t>
            </w:r>
          </w:p>
        </w:tc>
        <w:tc>
          <w:tcPr>
            <w:tcW w:w="1605" w:type="dxa"/>
            <w:shd w:val="clear" w:color="auto" w:fill="FDE9D9" w:themeFill="accent6" w:themeFillTint="33"/>
          </w:tcPr>
          <w:p w14:paraId="386BBF48" w14:textId="77777777" w:rsidR="00EC5580" w:rsidRPr="00C16B08" w:rsidRDefault="00EC5580" w:rsidP="00D004D9">
            <w:pPr>
              <w:outlineLvl w:val="0"/>
              <w:rPr>
                <w:rFonts w:ascii="Arial" w:hAnsi="Arial" w:cs="Arial"/>
                <w:sz w:val="20"/>
              </w:rPr>
            </w:pPr>
            <w:r w:rsidRPr="00C16B08">
              <w:rPr>
                <w:rFonts w:ascii="Arial" w:hAnsi="Arial" w:cs="Arial"/>
                <w:sz w:val="20"/>
              </w:rPr>
              <w:t>3</w:t>
            </w:r>
          </w:p>
        </w:tc>
        <w:tc>
          <w:tcPr>
            <w:tcW w:w="1605" w:type="dxa"/>
            <w:shd w:val="clear" w:color="auto" w:fill="FDE9D9" w:themeFill="accent6" w:themeFillTint="33"/>
          </w:tcPr>
          <w:p w14:paraId="1895F085" w14:textId="77777777" w:rsidR="00EC5580" w:rsidRPr="00C16B08" w:rsidRDefault="00EC5580" w:rsidP="00D004D9">
            <w:pPr>
              <w:outlineLvl w:val="0"/>
              <w:rPr>
                <w:rFonts w:ascii="Arial" w:hAnsi="Arial" w:cs="Arial"/>
                <w:sz w:val="20"/>
              </w:rPr>
            </w:pPr>
            <w:r w:rsidRPr="00C16B08">
              <w:rPr>
                <w:rFonts w:ascii="Arial" w:hAnsi="Arial" w:cs="Arial"/>
                <w:sz w:val="20"/>
              </w:rPr>
              <w:t>1</w:t>
            </w:r>
          </w:p>
        </w:tc>
        <w:tc>
          <w:tcPr>
            <w:tcW w:w="1605" w:type="dxa"/>
            <w:shd w:val="clear" w:color="auto" w:fill="FDE9D9" w:themeFill="accent6" w:themeFillTint="33"/>
          </w:tcPr>
          <w:p w14:paraId="4B38DD1B" w14:textId="77777777" w:rsidR="00EC5580" w:rsidRPr="00C16B08" w:rsidRDefault="00EC5580" w:rsidP="00D004D9">
            <w:pPr>
              <w:outlineLvl w:val="0"/>
              <w:rPr>
                <w:rFonts w:ascii="Arial" w:hAnsi="Arial" w:cs="Arial"/>
                <w:sz w:val="20"/>
              </w:rPr>
            </w:pPr>
            <w:r w:rsidRPr="00C16B08">
              <w:rPr>
                <w:rFonts w:ascii="Arial" w:hAnsi="Arial" w:cs="Arial"/>
                <w:sz w:val="20"/>
              </w:rPr>
              <w:t>8</w:t>
            </w:r>
          </w:p>
        </w:tc>
        <w:tc>
          <w:tcPr>
            <w:tcW w:w="1605" w:type="dxa"/>
            <w:shd w:val="clear" w:color="auto" w:fill="FDE9D9" w:themeFill="accent6" w:themeFillTint="33"/>
          </w:tcPr>
          <w:p w14:paraId="5F8736E3" w14:textId="77777777" w:rsidR="00EC5580" w:rsidRPr="00C16B08" w:rsidRDefault="00EC5580" w:rsidP="00D004D9">
            <w:pPr>
              <w:outlineLvl w:val="0"/>
              <w:rPr>
                <w:rFonts w:ascii="Arial" w:hAnsi="Arial" w:cs="Arial"/>
                <w:sz w:val="20"/>
              </w:rPr>
            </w:pPr>
            <w:r w:rsidRPr="00C16B08">
              <w:rPr>
                <w:rFonts w:ascii="Arial" w:hAnsi="Arial" w:cs="Arial"/>
                <w:sz w:val="20"/>
              </w:rPr>
              <w:t>23</w:t>
            </w:r>
          </w:p>
        </w:tc>
      </w:tr>
    </w:tbl>
    <w:p w14:paraId="12843B30" w14:textId="77777777" w:rsidR="00EC5580" w:rsidRPr="00C16B08" w:rsidRDefault="00EC5580" w:rsidP="00EC5580">
      <w:pPr>
        <w:outlineLvl w:val="0"/>
        <w:rPr>
          <w:rFonts w:ascii="Arial" w:hAnsi="Arial" w:cs="Arial"/>
          <w:i/>
          <w:sz w:val="20"/>
        </w:rPr>
      </w:pPr>
    </w:p>
    <w:tbl>
      <w:tblPr>
        <w:tblStyle w:val="TableGrid"/>
        <w:tblW w:w="0" w:type="auto"/>
        <w:tblLook w:val="04A0" w:firstRow="1" w:lastRow="0" w:firstColumn="1" w:lastColumn="0" w:noHBand="0" w:noVBand="1"/>
      </w:tblPr>
      <w:tblGrid>
        <w:gridCol w:w="1604"/>
        <w:gridCol w:w="1604"/>
        <w:gridCol w:w="1605"/>
        <w:gridCol w:w="1605"/>
        <w:gridCol w:w="1605"/>
        <w:gridCol w:w="1605"/>
      </w:tblGrid>
      <w:tr w:rsidR="00EC5580" w:rsidRPr="00C16B08" w14:paraId="1252B8D0" w14:textId="77777777" w:rsidTr="00D004D9">
        <w:tc>
          <w:tcPr>
            <w:tcW w:w="9628" w:type="dxa"/>
            <w:gridSpan w:val="6"/>
            <w:shd w:val="clear" w:color="auto" w:fill="FDE9D9" w:themeFill="accent6" w:themeFillTint="33"/>
          </w:tcPr>
          <w:p w14:paraId="75DF4B25" w14:textId="77777777" w:rsidR="00EC5580" w:rsidRPr="00C16B08" w:rsidRDefault="00EC5580" w:rsidP="00D004D9">
            <w:pPr>
              <w:outlineLvl w:val="0"/>
              <w:rPr>
                <w:rFonts w:ascii="Arial" w:hAnsi="Arial" w:cs="Arial"/>
                <w:sz w:val="20"/>
              </w:rPr>
            </w:pPr>
            <w:r w:rsidRPr="00C16B08">
              <w:rPr>
                <w:rFonts w:ascii="Arial" w:hAnsi="Arial" w:cs="Arial"/>
                <w:i/>
                <w:sz w:val="20"/>
              </w:rPr>
              <w:br w:type="page"/>
            </w:r>
            <w:r w:rsidRPr="00C16B08">
              <w:rPr>
                <w:rFonts w:ascii="Arial" w:hAnsi="Arial" w:cs="Arial"/>
                <w:sz w:val="20"/>
              </w:rPr>
              <w:t>Funerals 2021: Number of deceased for whom a funeral service was held in church</w:t>
            </w:r>
            <w:r w:rsidRPr="00C16B08">
              <w:rPr>
                <w:rFonts w:ascii="Arial" w:hAnsi="Arial" w:cs="Arial"/>
                <w:sz w:val="20"/>
              </w:rPr>
              <w:tab/>
            </w:r>
          </w:p>
        </w:tc>
      </w:tr>
      <w:tr w:rsidR="00EC5580" w:rsidRPr="00C16B08" w14:paraId="68C4D761" w14:textId="77777777" w:rsidTr="00D004D9">
        <w:tc>
          <w:tcPr>
            <w:tcW w:w="1604" w:type="dxa"/>
            <w:shd w:val="clear" w:color="auto" w:fill="FDE9D9" w:themeFill="accent6" w:themeFillTint="33"/>
          </w:tcPr>
          <w:p w14:paraId="0A88CC79" w14:textId="77777777" w:rsidR="00EC5580" w:rsidRPr="00C16B08" w:rsidRDefault="00EC5580" w:rsidP="00D004D9">
            <w:pPr>
              <w:outlineLvl w:val="0"/>
              <w:rPr>
                <w:rFonts w:ascii="Arial" w:hAnsi="Arial" w:cs="Arial"/>
                <w:sz w:val="20"/>
              </w:rPr>
            </w:pPr>
            <w:r w:rsidRPr="00C16B08">
              <w:rPr>
                <w:rFonts w:ascii="Arial" w:hAnsi="Arial" w:cs="Arial"/>
                <w:sz w:val="20"/>
              </w:rPr>
              <w:t>St Peter Cradley</w:t>
            </w:r>
          </w:p>
        </w:tc>
        <w:tc>
          <w:tcPr>
            <w:tcW w:w="1604" w:type="dxa"/>
            <w:shd w:val="clear" w:color="auto" w:fill="FDE9D9" w:themeFill="accent6" w:themeFillTint="33"/>
          </w:tcPr>
          <w:p w14:paraId="3D18E751" w14:textId="77777777" w:rsidR="00EC5580" w:rsidRPr="00C16B08" w:rsidRDefault="00EC5580" w:rsidP="00D004D9">
            <w:pPr>
              <w:outlineLvl w:val="0"/>
              <w:rPr>
                <w:rFonts w:ascii="Arial" w:hAnsi="Arial" w:cs="Arial"/>
                <w:sz w:val="20"/>
              </w:rPr>
            </w:pPr>
            <w:r w:rsidRPr="00C16B08">
              <w:rPr>
                <w:rFonts w:ascii="Arial" w:hAnsi="Arial" w:cs="Arial"/>
                <w:sz w:val="20"/>
              </w:rPr>
              <w:t>St John Halesowen</w:t>
            </w:r>
          </w:p>
        </w:tc>
        <w:tc>
          <w:tcPr>
            <w:tcW w:w="1605" w:type="dxa"/>
            <w:shd w:val="clear" w:color="auto" w:fill="FDE9D9" w:themeFill="accent6" w:themeFillTint="33"/>
          </w:tcPr>
          <w:p w14:paraId="7F6EF274" w14:textId="77777777" w:rsidR="00EC5580" w:rsidRPr="00C16B08" w:rsidRDefault="00EC5580" w:rsidP="00D004D9">
            <w:pPr>
              <w:outlineLvl w:val="0"/>
              <w:rPr>
                <w:rFonts w:ascii="Arial" w:hAnsi="Arial" w:cs="Arial"/>
                <w:sz w:val="20"/>
              </w:rPr>
            </w:pPr>
            <w:r w:rsidRPr="00C16B08">
              <w:rPr>
                <w:rFonts w:ascii="Arial" w:hAnsi="Arial" w:cs="Arial"/>
                <w:sz w:val="20"/>
              </w:rPr>
              <w:t>St Margaret Hasbury</w:t>
            </w:r>
          </w:p>
        </w:tc>
        <w:tc>
          <w:tcPr>
            <w:tcW w:w="1605" w:type="dxa"/>
            <w:shd w:val="clear" w:color="auto" w:fill="FDE9D9" w:themeFill="accent6" w:themeFillTint="33"/>
          </w:tcPr>
          <w:p w14:paraId="5E5838C9" w14:textId="77777777" w:rsidR="00EC5580" w:rsidRPr="00C16B08" w:rsidRDefault="00EC5580" w:rsidP="00D004D9">
            <w:pPr>
              <w:outlineLvl w:val="0"/>
              <w:rPr>
                <w:rFonts w:ascii="Arial" w:hAnsi="Arial" w:cs="Arial"/>
                <w:sz w:val="20"/>
              </w:rPr>
            </w:pPr>
            <w:r w:rsidRPr="00C16B08">
              <w:rPr>
                <w:rFonts w:ascii="Arial" w:hAnsi="Arial" w:cs="Arial"/>
                <w:sz w:val="20"/>
              </w:rPr>
              <w:t xml:space="preserve">St Peter </w:t>
            </w:r>
          </w:p>
          <w:p w14:paraId="79875F8B" w14:textId="77777777" w:rsidR="00EC5580" w:rsidRPr="00C16B08" w:rsidRDefault="00EC5580" w:rsidP="00D004D9">
            <w:pPr>
              <w:outlineLvl w:val="0"/>
              <w:rPr>
                <w:rFonts w:ascii="Arial" w:hAnsi="Arial" w:cs="Arial"/>
                <w:sz w:val="20"/>
              </w:rPr>
            </w:pPr>
            <w:r w:rsidRPr="00C16B08">
              <w:rPr>
                <w:rFonts w:ascii="Arial" w:hAnsi="Arial" w:cs="Arial"/>
                <w:sz w:val="20"/>
              </w:rPr>
              <w:t>Lapal</w:t>
            </w:r>
          </w:p>
        </w:tc>
        <w:tc>
          <w:tcPr>
            <w:tcW w:w="1605" w:type="dxa"/>
            <w:shd w:val="clear" w:color="auto" w:fill="FDE9D9" w:themeFill="accent6" w:themeFillTint="33"/>
          </w:tcPr>
          <w:p w14:paraId="5969403F" w14:textId="77777777" w:rsidR="00EC5580" w:rsidRPr="00C16B08" w:rsidRDefault="00EC5580" w:rsidP="00D004D9">
            <w:pPr>
              <w:outlineLvl w:val="0"/>
              <w:rPr>
                <w:rFonts w:ascii="Arial" w:hAnsi="Arial" w:cs="Arial"/>
                <w:sz w:val="20"/>
              </w:rPr>
            </w:pPr>
            <w:r w:rsidRPr="00C16B08">
              <w:rPr>
                <w:rFonts w:ascii="Arial" w:hAnsi="Arial" w:cs="Arial"/>
                <w:sz w:val="20"/>
              </w:rPr>
              <w:t>St Kenelm Romsley</w:t>
            </w:r>
          </w:p>
        </w:tc>
        <w:tc>
          <w:tcPr>
            <w:tcW w:w="1605" w:type="dxa"/>
            <w:shd w:val="clear" w:color="auto" w:fill="FDE9D9" w:themeFill="accent6" w:themeFillTint="33"/>
          </w:tcPr>
          <w:p w14:paraId="35D28854" w14:textId="77777777" w:rsidR="00EC5580" w:rsidRPr="00C16B08" w:rsidRDefault="00EC5580" w:rsidP="00D004D9">
            <w:pPr>
              <w:outlineLvl w:val="0"/>
              <w:rPr>
                <w:rFonts w:ascii="Arial" w:hAnsi="Arial" w:cs="Arial"/>
                <w:sz w:val="20"/>
              </w:rPr>
            </w:pPr>
            <w:r w:rsidRPr="00C16B08">
              <w:rPr>
                <w:rFonts w:ascii="Arial" w:hAnsi="Arial" w:cs="Arial"/>
                <w:sz w:val="20"/>
              </w:rPr>
              <w:t>Halas total</w:t>
            </w:r>
          </w:p>
        </w:tc>
      </w:tr>
      <w:tr w:rsidR="00EC5580" w:rsidRPr="00C16B08" w14:paraId="218E39DF" w14:textId="77777777" w:rsidTr="00D004D9">
        <w:tc>
          <w:tcPr>
            <w:tcW w:w="1604" w:type="dxa"/>
            <w:shd w:val="clear" w:color="auto" w:fill="FDE9D9" w:themeFill="accent6" w:themeFillTint="33"/>
          </w:tcPr>
          <w:p w14:paraId="62878E69" w14:textId="77777777" w:rsidR="00EC5580" w:rsidRPr="00C16B08" w:rsidRDefault="00EC5580" w:rsidP="00D004D9">
            <w:pPr>
              <w:outlineLvl w:val="0"/>
              <w:rPr>
                <w:rFonts w:ascii="Arial" w:hAnsi="Arial" w:cs="Arial"/>
                <w:sz w:val="20"/>
              </w:rPr>
            </w:pPr>
            <w:r w:rsidRPr="00C16B08">
              <w:rPr>
                <w:rFonts w:ascii="Arial" w:hAnsi="Arial" w:cs="Arial"/>
                <w:sz w:val="20"/>
              </w:rPr>
              <w:t>9</w:t>
            </w:r>
          </w:p>
        </w:tc>
        <w:tc>
          <w:tcPr>
            <w:tcW w:w="1604" w:type="dxa"/>
            <w:shd w:val="clear" w:color="auto" w:fill="FDE9D9" w:themeFill="accent6" w:themeFillTint="33"/>
          </w:tcPr>
          <w:p w14:paraId="056F3AC0" w14:textId="77777777" w:rsidR="00EC5580" w:rsidRPr="00C16B08" w:rsidRDefault="00EC5580" w:rsidP="00D004D9">
            <w:pPr>
              <w:outlineLvl w:val="0"/>
              <w:rPr>
                <w:rFonts w:ascii="Arial" w:hAnsi="Arial" w:cs="Arial"/>
                <w:sz w:val="20"/>
              </w:rPr>
            </w:pPr>
            <w:r w:rsidRPr="00C16B08">
              <w:rPr>
                <w:rFonts w:ascii="Arial" w:hAnsi="Arial" w:cs="Arial"/>
                <w:sz w:val="20"/>
              </w:rPr>
              <w:t>8</w:t>
            </w:r>
          </w:p>
        </w:tc>
        <w:tc>
          <w:tcPr>
            <w:tcW w:w="1605" w:type="dxa"/>
            <w:shd w:val="clear" w:color="auto" w:fill="FDE9D9" w:themeFill="accent6" w:themeFillTint="33"/>
          </w:tcPr>
          <w:p w14:paraId="172D7ABF" w14:textId="77777777" w:rsidR="00EC5580" w:rsidRPr="00C16B08" w:rsidRDefault="00EC5580" w:rsidP="00D004D9">
            <w:pPr>
              <w:outlineLvl w:val="0"/>
              <w:rPr>
                <w:rFonts w:ascii="Arial" w:hAnsi="Arial" w:cs="Arial"/>
                <w:sz w:val="20"/>
              </w:rPr>
            </w:pPr>
            <w:r w:rsidRPr="00C16B08">
              <w:rPr>
                <w:rFonts w:ascii="Arial" w:hAnsi="Arial" w:cs="Arial"/>
                <w:sz w:val="20"/>
              </w:rPr>
              <w:t>3</w:t>
            </w:r>
          </w:p>
        </w:tc>
        <w:tc>
          <w:tcPr>
            <w:tcW w:w="1605" w:type="dxa"/>
            <w:shd w:val="clear" w:color="auto" w:fill="FDE9D9" w:themeFill="accent6" w:themeFillTint="33"/>
          </w:tcPr>
          <w:p w14:paraId="46CA9E32" w14:textId="77777777" w:rsidR="00EC5580" w:rsidRPr="00C16B08" w:rsidRDefault="00EC5580" w:rsidP="00D004D9">
            <w:pPr>
              <w:outlineLvl w:val="0"/>
              <w:rPr>
                <w:rFonts w:ascii="Arial" w:hAnsi="Arial" w:cs="Arial"/>
                <w:sz w:val="20"/>
              </w:rPr>
            </w:pPr>
            <w:r w:rsidRPr="00C16B08">
              <w:rPr>
                <w:rFonts w:ascii="Arial" w:hAnsi="Arial" w:cs="Arial"/>
                <w:sz w:val="20"/>
              </w:rPr>
              <w:t>7</w:t>
            </w:r>
          </w:p>
        </w:tc>
        <w:tc>
          <w:tcPr>
            <w:tcW w:w="1605" w:type="dxa"/>
            <w:shd w:val="clear" w:color="auto" w:fill="FDE9D9" w:themeFill="accent6" w:themeFillTint="33"/>
          </w:tcPr>
          <w:p w14:paraId="6623AF77" w14:textId="77777777" w:rsidR="00EC5580" w:rsidRPr="00C16B08" w:rsidRDefault="00EC5580" w:rsidP="00D004D9">
            <w:pPr>
              <w:outlineLvl w:val="0"/>
              <w:rPr>
                <w:rFonts w:ascii="Arial" w:hAnsi="Arial" w:cs="Arial"/>
                <w:sz w:val="20"/>
              </w:rPr>
            </w:pPr>
            <w:r w:rsidRPr="00C16B08">
              <w:rPr>
                <w:rFonts w:ascii="Arial" w:hAnsi="Arial" w:cs="Arial"/>
                <w:sz w:val="20"/>
              </w:rPr>
              <w:t>18</w:t>
            </w:r>
          </w:p>
        </w:tc>
        <w:tc>
          <w:tcPr>
            <w:tcW w:w="1605" w:type="dxa"/>
            <w:shd w:val="clear" w:color="auto" w:fill="FDE9D9" w:themeFill="accent6" w:themeFillTint="33"/>
          </w:tcPr>
          <w:p w14:paraId="020F5721" w14:textId="77777777" w:rsidR="00EC5580" w:rsidRPr="00C16B08" w:rsidRDefault="00EC5580" w:rsidP="00D004D9">
            <w:pPr>
              <w:outlineLvl w:val="0"/>
              <w:rPr>
                <w:rFonts w:ascii="Arial" w:hAnsi="Arial" w:cs="Arial"/>
                <w:sz w:val="20"/>
              </w:rPr>
            </w:pPr>
            <w:r w:rsidRPr="00C16B08">
              <w:rPr>
                <w:rFonts w:ascii="Arial" w:hAnsi="Arial" w:cs="Arial"/>
                <w:sz w:val="20"/>
              </w:rPr>
              <w:t>42</w:t>
            </w:r>
          </w:p>
        </w:tc>
      </w:tr>
    </w:tbl>
    <w:p w14:paraId="684EF248" w14:textId="77777777" w:rsidR="00EC5580" w:rsidRPr="00C16B08" w:rsidRDefault="00EC5580" w:rsidP="00EC5580">
      <w:pPr>
        <w:outlineLvl w:val="0"/>
        <w:rPr>
          <w:rFonts w:ascii="Arial" w:hAnsi="Arial" w:cs="Arial"/>
          <w:i/>
          <w:sz w:val="20"/>
        </w:rPr>
      </w:pPr>
    </w:p>
    <w:tbl>
      <w:tblPr>
        <w:tblStyle w:val="TableGrid"/>
        <w:tblW w:w="0" w:type="auto"/>
        <w:shd w:val="clear" w:color="auto" w:fill="FDE9D9" w:themeFill="accent6" w:themeFillTint="33"/>
        <w:tblLook w:val="04A0" w:firstRow="1" w:lastRow="0" w:firstColumn="1" w:lastColumn="0" w:noHBand="0" w:noVBand="1"/>
      </w:tblPr>
      <w:tblGrid>
        <w:gridCol w:w="1604"/>
        <w:gridCol w:w="1604"/>
        <w:gridCol w:w="1605"/>
        <w:gridCol w:w="1605"/>
        <w:gridCol w:w="1605"/>
        <w:gridCol w:w="1605"/>
      </w:tblGrid>
      <w:tr w:rsidR="00EC5580" w:rsidRPr="00C16B08" w14:paraId="379D5C61" w14:textId="77777777" w:rsidTr="00D004D9">
        <w:tc>
          <w:tcPr>
            <w:tcW w:w="9628" w:type="dxa"/>
            <w:gridSpan w:val="6"/>
            <w:shd w:val="clear" w:color="auto" w:fill="FDE9D9" w:themeFill="accent6" w:themeFillTint="33"/>
          </w:tcPr>
          <w:p w14:paraId="37B1B5EF"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Funerals 2021: Number of deceased for whom a funeral service was conducted in a non-church location</w:t>
            </w:r>
            <w:r w:rsidRPr="00C16B08">
              <w:rPr>
                <w:rFonts w:ascii="Arial" w:hAnsi="Arial" w:cs="Arial"/>
                <w:sz w:val="20"/>
              </w:rPr>
              <w:tab/>
            </w:r>
          </w:p>
        </w:tc>
      </w:tr>
      <w:tr w:rsidR="00EC5580" w:rsidRPr="00C16B08" w14:paraId="58421BC8" w14:textId="77777777" w:rsidTr="00D004D9">
        <w:tc>
          <w:tcPr>
            <w:tcW w:w="1604" w:type="dxa"/>
            <w:shd w:val="clear" w:color="auto" w:fill="FDE9D9" w:themeFill="accent6" w:themeFillTint="33"/>
          </w:tcPr>
          <w:p w14:paraId="2AEDC4D0"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St Peter Cradley</w:t>
            </w:r>
          </w:p>
        </w:tc>
        <w:tc>
          <w:tcPr>
            <w:tcW w:w="1604" w:type="dxa"/>
            <w:shd w:val="clear" w:color="auto" w:fill="FDE9D9" w:themeFill="accent6" w:themeFillTint="33"/>
          </w:tcPr>
          <w:p w14:paraId="7EA435A7"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St John Halesowen</w:t>
            </w:r>
          </w:p>
        </w:tc>
        <w:tc>
          <w:tcPr>
            <w:tcW w:w="1605" w:type="dxa"/>
            <w:shd w:val="clear" w:color="auto" w:fill="FDE9D9" w:themeFill="accent6" w:themeFillTint="33"/>
          </w:tcPr>
          <w:p w14:paraId="7CAB3C8D"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St Margaret Hasbury</w:t>
            </w:r>
          </w:p>
        </w:tc>
        <w:tc>
          <w:tcPr>
            <w:tcW w:w="1605" w:type="dxa"/>
            <w:shd w:val="clear" w:color="auto" w:fill="FDE9D9" w:themeFill="accent6" w:themeFillTint="33"/>
          </w:tcPr>
          <w:p w14:paraId="503EFB36"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 xml:space="preserve">St Peter </w:t>
            </w:r>
          </w:p>
          <w:p w14:paraId="1B38288D"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Lapal</w:t>
            </w:r>
          </w:p>
        </w:tc>
        <w:tc>
          <w:tcPr>
            <w:tcW w:w="1605" w:type="dxa"/>
            <w:shd w:val="clear" w:color="auto" w:fill="FDE9D9" w:themeFill="accent6" w:themeFillTint="33"/>
          </w:tcPr>
          <w:p w14:paraId="54786C35"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St Kenelm Romsley</w:t>
            </w:r>
          </w:p>
        </w:tc>
        <w:tc>
          <w:tcPr>
            <w:tcW w:w="1605" w:type="dxa"/>
            <w:shd w:val="clear" w:color="auto" w:fill="FDE9D9" w:themeFill="accent6" w:themeFillTint="33"/>
          </w:tcPr>
          <w:p w14:paraId="2ADC15EE"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Halas total</w:t>
            </w:r>
          </w:p>
        </w:tc>
      </w:tr>
      <w:tr w:rsidR="00EC5580" w:rsidRPr="00C16B08" w14:paraId="2967B929" w14:textId="77777777" w:rsidTr="00D004D9">
        <w:tc>
          <w:tcPr>
            <w:tcW w:w="1604" w:type="dxa"/>
            <w:shd w:val="clear" w:color="auto" w:fill="FDE9D9" w:themeFill="accent6" w:themeFillTint="33"/>
          </w:tcPr>
          <w:p w14:paraId="7B30BD11"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12</w:t>
            </w:r>
          </w:p>
        </w:tc>
        <w:tc>
          <w:tcPr>
            <w:tcW w:w="1604" w:type="dxa"/>
            <w:shd w:val="clear" w:color="auto" w:fill="FDE9D9" w:themeFill="accent6" w:themeFillTint="33"/>
          </w:tcPr>
          <w:p w14:paraId="17D22738"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7</w:t>
            </w:r>
          </w:p>
        </w:tc>
        <w:tc>
          <w:tcPr>
            <w:tcW w:w="1605" w:type="dxa"/>
            <w:shd w:val="clear" w:color="auto" w:fill="FDE9D9" w:themeFill="accent6" w:themeFillTint="33"/>
          </w:tcPr>
          <w:p w14:paraId="74375480"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22</w:t>
            </w:r>
          </w:p>
        </w:tc>
        <w:tc>
          <w:tcPr>
            <w:tcW w:w="1605" w:type="dxa"/>
            <w:shd w:val="clear" w:color="auto" w:fill="FDE9D9" w:themeFill="accent6" w:themeFillTint="33"/>
          </w:tcPr>
          <w:p w14:paraId="09B1A572"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7</w:t>
            </w:r>
          </w:p>
        </w:tc>
        <w:tc>
          <w:tcPr>
            <w:tcW w:w="1605" w:type="dxa"/>
            <w:shd w:val="clear" w:color="auto" w:fill="FDE9D9" w:themeFill="accent6" w:themeFillTint="33"/>
          </w:tcPr>
          <w:p w14:paraId="7F24AC19"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6</w:t>
            </w:r>
          </w:p>
        </w:tc>
        <w:tc>
          <w:tcPr>
            <w:tcW w:w="1605" w:type="dxa"/>
            <w:shd w:val="clear" w:color="auto" w:fill="FDE9D9" w:themeFill="accent6" w:themeFillTint="33"/>
          </w:tcPr>
          <w:p w14:paraId="3CEB494C"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54</w:t>
            </w:r>
          </w:p>
        </w:tc>
      </w:tr>
    </w:tbl>
    <w:p w14:paraId="0B37177D" w14:textId="77777777" w:rsidR="00EC5580" w:rsidRPr="00C16B08" w:rsidRDefault="00EC5580" w:rsidP="00EC5580">
      <w:pPr>
        <w:shd w:val="clear" w:color="auto" w:fill="FFFFFF" w:themeFill="background1"/>
        <w:outlineLvl w:val="0"/>
        <w:rPr>
          <w:rFonts w:ascii="Arial" w:hAnsi="Arial" w:cs="Arial"/>
          <w:sz w:val="20"/>
        </w:rPr>
      </w:pPr>
    </w:p>
    <w:tbl>
      <w:tblPr>
        <w:tblStyle w:val="TableGrid"/>
        <w:tblW w:w="0" w:type="auto"/>
        <w:shd w:val="clear" w:color="auto" w:fill="FDE9D9" w:themeFill="accent6" w:themeFillTint="33"/>
        <w:tblLook w:val="04A0" w:firstRow="1" w:lastRow="0" w:firstColumn="1" w:lastColumn="0" w:noHBand="0" w:noVBand="1"/>
      </w:tblPr>
      <w:tblGrid>
        <w:gridCol w:w="1604"/>
        <w:gridCol w:w="1604"/>
        <w:gridCol w:w="1605"/>
        <w:gridCol w:w="1605"/>
        <w:gridCol w:w="1605"/>
        <w:gridCol w:w="1605"/>
      </w:tblGrid>
      <w:tr w:rsidR="00EC5580" w:rsidRPr="00C16B08" w14:paraId="44F006B4" w14:textId="77777777" w:rsidTr="00D004D9">
        <w:tc>
          <w:tcPr>
            <w:tcW w:w="9628" w:type="dxa"/>
            <w:gridSpan w:val="6"/>
            <w:shd w:val="clear" w:color="auto" w:fill="FDE9D9" w:themeFill="accent6" w:themeFillTint="33"/>
          </w:tcPr>
          <w:p w14:paraId="5B8CD5B9"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Funerals 2021: Number of committals or burial of ashes only</w:t>
            </w:r>
            <w:r w:rsidRPr="00C16B08">
              <w:rPr>
                <w:rFonts w:ascii="Arial" w:hAnsi="Arial" w:cs="Arial"/>
                <w:sz w:val="20"/>
              </w:rPr>
              <w:tab/>
            </w:r>
          </w:p>
        </w:tc>
      </w:tr>
      <w:tr w:rsidR="00EC5580" w:rsidRPr="00C16B08" w14:paraId="3D64E3B5" w14:textId="77777777" w:rsidTr="00D004D9">
        <w:tc>
          <w:tcPr>
            <w:tcW w:w="1604" w:type="dxa"/>
            <w:shd w:val="clear" w:color="auto" w:fill="FDE9D9" w:themeFill="accent6" w:themeFillTint="33"/>
          </w:tcPr>
          <w:p w14:paraId="473E01D4"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St Peter Cradley</w:t>
            </w:r>
          </w:p>
        </w:tc>
        <w:tc>
          <w:tcPr>
            <w:tcW w:w="1604" w:type="dxa"/>
            <w:shd w:val="clear" w:color="auto" w:fill="FDE9D9" w:themeFill="accent6" w:themeFillTint="33"/>
          </w:tcPr>
          <w:p w14:paraId="30D90512"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St John Halesowen</w:t>
            </w:r>
          </w:p>
        </w:tc>
        <w:tc>
          <w:tcPr>
            <w:tcW w:w="1605" w:type="dxa"/>
            <w:shd w:val="clear" w:color="auto" w:fill="FDE9D9" w:themeFill="accent6" w:themeFillTint="33"/>
          </w:tcPr>
          <w:p w14:paraId="10A46254"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St Margaret Hasbury</w:t>
            </w:r>
          </w:p>
        </w:tc>
        <w:tc>
          <w:tcPr>
            <w:tcW w:w="1605" w:type="dxa"/>
            <w:shd w:val="clear" w:color="auto" w:fill="FDE9D9" w:themeFill="accent6" w:themeFillTint="33"/>
          </w:tcPr>
          <w:p w14:paraId="0D5CDB61"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 xml:space="preserve">St Peter </w:t>
            </w:r>
          </w:p>
          <w:p w14:paraId="3E58C7D1"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Lapal</w:t>
            </w:r>
          </w:p>
        </w:tc>
        <w:tc>
          <w:tcPr>
            <w:tcW w:w="1605" w:type="dxa"/>
            <w:shd w:val="clear" w:color="auto" w:fill="FDE9D9" w:themeFill="accent6" w:themeFillTint="33"/>
          </w:tcPr>
          <w:p w14:paraId="6EF683E0"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St Kenelm Romsley</w:t>
            </w:r>
          </w:p>
        </w:tc>
        <w:tc>
          <w:tcPr>
            <w:tcW w:w="1605" w:type="dxa"/>
            <w:shd w:val="clear" w:color="auto" w:fill="FDE9D9" w:themeFill="accent6" w:themeFillTint="33"/>
          </w:tcPr>
          <w:p w14:paraId="022E183F"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Halas total</w:t>
            </w:r>
          </w:p>
        </w:tc>
      </w:tr>
      <w:tr w:rsidR="00EC5580" w:rsidRPr="00C16B08" w14:paraId="28A5B2FB" w14:textId="77777777" w:rsidTr="00D004D9">
        <w:tc>
          <w:tcPr>
            <w:tcW w:w="1604" w:type="dxa"/>
            <w:shd w:val="clear" w:color="auto" w:fill="FDE9D9" w:themeFill="accent6" w:themeFillTint="33"/>
          </w:tcPr>
          <w:p w14:paraId="628060C9"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2</w:t>
            </w:r>
          </w:p>
        </w:tc>
        <w:tc>
          <w:tcPr>
            <w:tcW w:w="1604" w:type="dxa"/>
            <w:shd w:val="clear" w:color="auto" w:fill="FDE9D9" w:themeFill="accent6" w:themeFillTint="33"/>
          </w:tcPr>
          <w:p w14:paraId="720DDB2E"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8</w:t>
            </w:r>
          </w:p>
        </w:tc>
        <w:tc>
          <w:tcPr>
            <w:tcW w:w="1605" w:type="dxa"/>
            <w:shd w:val="clear" w:color="auto" w:fill="FDE9D9" w:themeFill="accent6" w:themeFillTint="33"/>
          </w:tcPr>
          <w:p w14:paraId="189E5D96"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1</w:t>
            </w:r>
          </w:p>
        </w:tc>
        <w:tc>
          <w:tcPr>
            <w:tcW w:w="1605" w:type="dxa"/>
            <w:shd w:val="clear" w:color="auto" w:fill="FDE9D9" w:themeFill="accent6" w:themeFillTint="33"/>
          </w:tcPr>
          <w:p w14:paraId="0E79104C"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0</w:t>
            </w:r>
          </w:p>
        </w:tc>
        <w:tc>
          <w:tcPr>
            <w:tcW w:w="1605" w:type="dxa"/>
            <w:shd w:val="clear" w:color="auto" w:fill="FDE9D9" w:themeFill="accent6" w:themeFillTint="33"/>
          </w:tcPr>
          <w:p w14:paraId="5572EE0D"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4</w:t>
            </w:r>
          </w:p>
        </w:tc>
        <w:tc>
          <w:tcPr>
            <w:tcW w:w="1605" w:type="dxa"/>
            <w:shd w:val="clear" w:color="auto" w:fill="FDE9D9" w:themeFill="accent6" w:themeFillTint="33"/>
          </w:tcPr>
          <w:p w14:paraId="35235CA3"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15</w:t>
            </w:r>
          </w:p>
        </w:tc>
      </w:tr>
    </w:tbl>
    <w:p w14:paraId="77D011E2" w14:textId="77777777" w:rsidR="00EC5580" w:rsidRPr="00C16B08" w:rsidRDefault="00EC5580" w:rsidP="00EC5580">
      <w:pPr>
        <w:outlineLvl w:val="0"/>
        <w:rPr>
          <w:rFonts w:ascii="Arial" w:hAnsi="Arial" w:cs="Arial"/>
          <w:sz w:val="20"/>
        </w:rPr>
      </w:pPr>
    </w:p>
    <w:tbl>
      <w:tblPr>
        <w:tblStyle w:val="TableGrid"/>
        <w:tblW w:w="0" w:type="auto"/>
        <w:shd w:val="clear" w:color="auto" w:fill="FDE9D9" w:themeFill="accent6" w:themeFillTint="33"/>
        <w:tblLook w:val="04A0" w:firstRow="1" w:lastRow="0" w:firstColumn="1" w:lastColumn="0" w:noHBand="0" w:noVBand="1"/>
      </w:tblPr>
      <w:tblGrid>
        <w:gridCol w:w="1604"/>
        <w:gridCol w:w="1604"/>
        <w:gridCol w:w="1605"/>
        <w:gridCol w:w="1605"/>
        <w:gridCol w:w="1605"/>
        <w:gridCol w:w="1605"/>
      </w:tblGrid>
      <w:tr w:rsidR="00EC5580" w:rsidRPr="00C16B08" w14:paraId="4E8A5AAC" w14:textId="77777777" w:rsidTr="00D004D9">
        <w:tc>
          <w:tcPr>
            <w:tcW w:w="9628" w:type="dxa"/>
            <w:gridSpan w:val="6"/>
            <w:shd w:val="clear" w:color="auto" w:fill="FDE9D9" w:themeFill="accent6" w:themeFillTint="33"/>
          </w:tcPr>
          <w:p w14:paraId="044B0EFB"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Funerals 2021: Totals from above</w:t>
            </w:r>
            <w:r w:rsidRPr="00C16B08">
              <w:rPr>
                <w:rFonts w:ascii="Arial" w:hAnsi="Arial" w:cs="Arial"/>
                <w:sz w:val="20"/>
              </w:rPr>
              <w:tab/>
            </w:r>
          </w:p>
        </w:tc>
      </w:tr>
      <w:tr w:rsidR="00EC5580" w:rsidRPr="00C16B08" w14:paraId="0AB19D43" w14:textId="77777777" w:rsidTr="00D004D9">
        <w:tc>
          <w:tcPr>
            <w:tcW w:w="1604" w:type="dxa"/>
            <w:shd w:val="clear" w:color="auto" w:fill="FDE9D9" w:themeFill="accent6" w:themeFillTint="33"/>
          </w:tcPr>
          <w:p w14:paraId="2CC547C3"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St Peter Cradley</w:t>
            </w:r>
          </w:p>
        </w:tc>
        <w:tc>
          <w:tcPr>
            <w:tcW w:w="1604" w:type="dxa"/>
            <w:shd w:val="clear" w:color="auto" w:fill="FDE9D9" w:themeFill="accent6" w:themeFillTint="33"/>
          </w:tcPr>
          <w:p w14:paraId="275EBE10"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St John Halesowen</w:t>
            </w:r>
          </w:p>
        </w:tc>
        <w:tc>
          <w:tcPr>
            <w:tcW w:w="1605" w:type="dxa"/>
            <w:shd w:val="clear" w:color="auto" w:fill="FDE9D9" w:themeFill="accent6" w:themeFillTint="33"/>
          </w:tcPr>
          <w:p w14:paraId="78AE2475"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St Margaret Hasbury</w:t>
            </w:r>
          </w:p>
        </w:tc>
        <w:tc>
          <w:tcPr>
            <w:tcW w:w="1605" w:type="dxa"/>
            <w:shd w:val="clear" w:color="auto" w:fill="FDE9D9" w:themeFill="accent6" w:themeFillTint="33"/>
          </w:tcPr>
          <w:p w14:paraId="4BB982A1"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 xml:space="preserve">St Peter </w:t>
            </w:r>
          </w:p>
          <w:p w14:paraId="26D54A82"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Lapal</w:t>
            </w:r>
          </w:p>
        </w:tc>
        <w:tc>
          <w:tcPr>
            <w:tcW w:w="1605" w:type="dxa"/>
            <w:shd w:val="clear" w:color="auto" w:fill="FDE9D9" w:themeFill="accent6" w:themeFillTint="33"/>
          </w:tcPr>
          <w:p w14:paraId="5F9825E8"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St Kenelm Romsley</w:t>
            </w:r>
          </w:p>
        </w:tc>
        <w:tc>
          <w:tcPr>
            <w:tcW w:w="1605" w:type="dxa"/>
            <w:shd w:val="clear" w:color="auto" w:fill="FDE9D9" w:themeFill="accent6" w:themeFillTint="33"/>
          </w:tcPr>
          <w:p w14:paraId="6AF31676"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Halas total</w:t>
            </w:r>
          </w:p>
        </w:tc>
      </w:tr>
      <w:tr w:rsidR="00EC5580" w:rsidRPr="00C16B08" w14:paraId="1F4CB750" w14:textId="77777777" w:rsidTr="00D004D9">
        <w:tc>
          <w:tcPr>
            <w:tcW w:w="1604" w:type="dxa"/>
            <w:shd w:val="clear" w:color="auto" w:fill="FDE9D9" w:themeFill="accent6" w:themeFillTint="33"/>
          </w:tcPr>
          <w:p w14:paraId="5AEAD87F"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23</w:t>
            </w:r>
          </w:p>
        </w:tc>
        <w:tc>
          <w:tcPr>
            <w:tcW w:w="1604" w:type="dxa"/>
            <w:shd w:val="clear" w:color="auto" w:fill="FDE9D9" w:themeFill="accent6" w:themeFillTint="33"/>
          </w:tcPr>
          <w:p w14:paraId="7E807313"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23</w:t>
            </w:r>
          </w:p>
        </w:tc>
        <w:tc>
          <w:tcPr>
            <w:tcW w:w="1605" w:type="dxa"/>
            <w:shd w:val="clear" w:color="auto" w:fill="FDE9D9" w:themeFill="accent6" w:themeFillTint="33"/>
          </w:tcPr>
          <w:p w14:paraId="20CB922C"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24</w:t>
            </w:r>
          </w:p>
        </w:tc>
        <w:tc>
          <w:tcPr>
            <w:tcW w:w="1605" w:type="dxa"/>
            <w:shd w:val="clear" w:color="auto" w:fill="FDE9D9" w:themeFill="accent6" w:themeFillTint="33"/>
          </w:tcPr>
          <w:p w14:paraId="3CB3559C"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14</w:t>
            </w:r>
          </w:p>
        </w:tc>
        <w:tc>
          <w:tcPr>
            <w:tcW w:w="1605" w:type="dxa"/>
            <w:shd w:val="clear" w:color="auto" w:fill="FDE9D9" w:themeFill="accent6" w:themeFillTint="33"/>
          </w:tcPr>
          <w:p w14:paraId="46E82148"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28</w:t>
            </w:r>
          </w:p>
        </w:tc>
        <w:tc>
          <w:tcPr>
            <w:tcW w:w="1605" w:type="dxa"/>
            <w:shd w:val="clear" w:color="auto" w:fill="FDE9D9" w:themeFill="accent6" w:themeFillTint="33"/>
          </w:tcPr>
          <w:p w14:paraId="5251984E" w14:textId="77777777" w:rsidR="00EC5580" w:rsidRPr="00C16B08" w:rsidRDefault="00EC5580" w:rsidP="00D004D9">
            <w:pPr>
              <w:shd w:val="clear" w:color="auto" w:fill="FDE9D9" w:themeFill="accent6" w:themeFillTint="33"/>
              <w:outlineLvl w:val="0"/>
              <w:rPr>
                <w:rFonts w:ascii="Arial" w:hAnsi="Arial" w:cs="Arial"/>
                <w:sz w:val="20"/>
              </w:rPr>
            </w:pPr>
            <w:r w:rsidRPr="00C16B08">
              <w:rPr>
                <w:rFonts w:ascii="Arial" w:hAnsi="Arial" w:cs="Arial"/>
                <w:sz w:val="20"/>
              </w:rPr>
              <w:t>89</w:t>
            </w:r>
          </w:p>
        </w:tc>
      </w:tr>
    </w:tbl>
    <w:p w14:paraId="5D213CC5" w14:textId="77777777" w:rsidR="00EC5580" w:rsidRPr="00C16B08" w:rsidRDefault="00EC5580" w:rsidP="00EC5580">
      <w:pPr>
        <w:jc w:val="center"/>
        <w:rPr>
          <w:rFonts w:ascii="Arial" w:hAnsi="Arial" w:cs="Arial"/>
          <w:b/>
          <w:sz w:val="20"/>
        </w:rPr>
      </w:pPr>
    </w:p>
    <w:tbl>
      <w:tblPr>
        <w:tblStyle w:val="TableGrid"/>
        <w:tblW w:w="0" w:type="auto"/>
        <w:shd w:val="clear" w:color="auto" w:fill="FDE9D9" w:themeFill="accent6" w:themeFillTint="33"/>
        <w:tblLayout w:type="fixed"/>
        <w:tblLook w:val="04A0" w:firstRow="1" w:lastRow="0" w:firstColumn="1" w:lastColumn="0" w:noHBand="0" w:noVBand="1"/>
      </w:tblPr>
      <w:tblGrid>
        <w:gridCol w:w="2547"/>
        <w:gridCol w:w="1417"/>
        <w:gridCol w:w="851"/>
        <w:gridCol w:w="992"/>
        <w:gridCol w:w="1173"/>
        <w:gridCol w:w="1312"/>
        <w:gridCol w:w="1336"/>
      </w:tblGrid>
      <w:tr w:rsidR="00EC5580" w:rsidRPr="00C16B08" w14:paraId="6324F3EE" w14:textId="77777777" w:rsidTr="00D004D9">
        <w:tc>
          <w:tcPr>
            <w:tcW w:w="9628" w:type="dxa"/>
            <w:gridSpan w:val="7"/>
            <w:shd w:val="clear" w:color="auto" w:fill="FDE9D9" w:themeFill="accent6" w:themeFillTint="33"/>
          </w:tcPr>
          <w:p w14:paraId="5F25410F" w14:textId="77777777" w:rsidR="00EC5580" w:rsidRPr="00C16B08" w:rsidRDefault="00EC5580" w:rsidP="00D004D9">
            <w:pPr>
              <w:rPr>
                <w:rFonts w:ascii="Arial" w:hAnsi="Arial" w:cs="Arial"/>
                <w:b/>
                <w:sz w:val="20"/>
              </w:rPr>
            </w:pPr>
            <w:r w:rsidRPr="00C16B08">
              <w:rPr>
                <w:rFonts w:ascii="Arial" w:hAnsi="Arial" w:cs="Arial"/>
                <w:b/>
                <w:sz w:val="20"/>
              </w:rPr>
              <w:t>Statistics for Mission 2021 return</w:t>
            </w:r>
          </w:p>
          <w:p w14:paraId="333DC114" w14:textId="77777777" w:rsidR="00EC5580" w:rsidRPr="00C16B08" w:rsidRDefault="00EC5580" w:rsidP="00D004D9">
            <w:pPr>
              <w:rPr>
                <w:rFonts w:ascii="Arial" w:hAnsi="Arial" w:cs="Arial"/>
                <w:sz w:val="20"/>
              </w:rPr>
            </w:pPr>
          </w:p>
        </w:tc>
      </w:tr>
      <w:tr w:rsidR="00EC5580" w:rsidRPr="00C16B08" w14:paraId="09CD4B45" w14:textId="77777777" w:rsidTr="00D004D9">
        <w:tc>
          <w:tcPr>
            <w:tcW w:w="2547" w:type="dxa"/>
            <w:shd w:val="clear" w:color="auto" w:fill="FDE9D9" w:themeFill="accent6" w:themeFillTint="33"/>
          </w:tcPr>
          <w:p w14:paraId="1BAEDF3C" w14:textId="77777777" w:rsidR="00EC5580" w:rsidRPr="00C16B08" w:rsidRDefault="00EC5580" w:rsidP="00D004D9">
            <w:pPr>
              <w:rPr>
                <w:rFonts w:ascii="Arial" w:hAnsi="Arial" w:cs="Arial"/>
                <w:sz w:val="20"/>
              </w:rPr>
            </w:pPr>
          </w:p>
        </w:tc>
        <w:tc>
          <w:tcPr>
            <w:tcW w:w="1417" w:type="dxa"/>
            <w:shd w:val="clear" w:color="auto" w:fill="FDE9D9" w:themeFill="accent6" w:themeFillTint="33"/>
          </w:tcPr>
          <w:p w14:paraId="1EB6B83F" w14:textId="77777777" w:rsidR="00EC5580" w:rsidRPr="00C16B08" w:rsidRDefault="00EC5580" w:rsidP="00D004D9">
            <w:pPr>
              <w:rPr>
                <w:rFonts w:ascii="Arial" w:hAnsi="Arial" w:cs="Arial"/>
                <w:b/>
                <w:sz w:val="20"/>
              </w:rPr>
            </w:pPr>
            <w:r w:rsidRPr="00C16B08">
              <w:rPr>
                <w:rFonts w:ascii="Arial" w:hAnsi="Arial" w:cs="Arial"/>
                <w:b/>
                <w:sz w:val="20"/>
              </w:rPr>
              <w:t>SPC</w:t>
            </w:r>
          </w:p>
        </w:tc>
        <w:tc>
          <w:tcPr>
            <w:tcW w:w="851" w:type="dxa"/>
            <w:shd w:val="clear" w:color="auto" w:fill="FDE9D9" w:themeFill="accent6" w:themeFillTint="33"/>
          </w:tcPr>
          <w:p w14:paraId="62C70C3F" w14:textId="77777777" w:rsidR="00EC5580" w:rsidRPr="00C16B08" w:rsidRDefault="00EC5580" w:rsidP="00D004D9">
            <w:pPr>
              <w:rPr>
                <w:rFonts w:ascii="Arial" w:hAnsi="Arial" w:cs="Arial"/>
                <w:b/>
                <w:sz w:val="20"/>
              </w:rPr>
            </w:pPr>
            <w:r w:rsidRPr="00C16B08">
              <w:rPr>
                <w:rFonts w:ascii="Arial" w:hAnsi="Arial" w:cs="Arial"/>
                <w:b/>
                <w:sz w:val="20"/>
              </w:rPr>
              <w:t>SJ</w:t>
            </w:r>
          </w:p>
        </w:tc>
        <w:tc>
          <w:tcPr>
            <w:tcW w:w="992" w:type="dxa"/>
            <w:shd w:val="clear" w:color="auto" w:fill="FDE9D9" w:themeFill="accent6" w:themeFillTint="33"/>
          </w:tcPr>
          <w:p w14:paraId="092DB20B" w14:textId="77777777" w:rsidR="00EC5580" w:rsidRPr="00C16B08" w:rsidRDefault="00EC5580" w:rsidP="00D004D9">
            <w:pPr>
              <w:rPr>
                <w:rFonts w:ascii="Arial" w:hAnsi="Arial" w:cs="Arial"/>
                <w:b/>
                <w:sz w:val="20"/>
              </w:rPr>
            </w:pPr>
            <w:r w:rsidRPr="00C16B08">
              <w:rPr>
                <w:rFonts w:ascii="Arial" w:hAnsi="Arial" w:cs="Arial"/>
                <w:b/>
                <w:sz w:val="20"/>
              </w:rPr>
              <w:t>SM</w:t>
            </w:r>
          </w:p>
        </w:tc>
        <w:tc>
          <w:tcPr>
            <w:tcW w:w="1173" w:type="dxa"/>
            <w:shd w:val="clear" w:color="auto" w:fill="FDE9D9" w:themeFill="accent6" w:themeFillTint="33"/>
          </w:tcPr>
          <w:p w14:paraId="39140BB7" w14:textId="77777777" w:rsidR="00EC5580" w:rsidRPr="00C16B08" w:rsidRDefault="00EC5580" w:rsidP="00D004D9">
            <w:pPr>
              <w:rPr>
                <w:rFonts w:ascii="Arial" w:hAnsi="Arial" w:cs="Arial"/>
                <w:b/>
                <w:sz w:val="20"/>
              </w:rPr>
            </w:pPr>
            <w:r w:rsidRPr="00C16B08">
              <w:rPr>
                <w:rFonts w:ascii="Arial" w:hAnsi="Arial" w:cs="Arial"/>
                <w:b/>
                <w:sz w:val="20"/>
              </w:rPr>
              <w:t>SPL</w:t>
            </w:r>
          </w:p>
        </w:tc>
        <w:tc>
          <w:tcPr>
            <w:tcW w:w="1312" w:type="dxa"/>
            <w:shd w:val="clear" w:color="auto" w:fill="FDE9D9" w:themeFill="accent6" w:themeFillTint="33"/>
          </w:tcPr>
          <w:p w14:paraId="51123C67" w14:textId="77777777" w:rsidR="00EC5580" w:rsidRPr="00C16B08" w:rsidRDefault="00EC5580" w:rsidP="00D004D9">
            <w:pPr>
              <w:rPr>
                <w:rFonts w:ascii="Arial" w:hAnsi="Arial" w:cs="Arial"/>
                <w:b/>
                <w:sz w:val="20"/>
              </w:rPr>
            </w:pPr>
            <w:r w:rsidRPr="00C16B08">
              <w:rPr>
                <w:rFonts w:ascii="Arial" w:hAnsi="Arial" w:cs="Arial"/>
                <w:b/>
                <w:sz w:val="20"/>
              </w:rPr>
              <w:t>SK</w:t>
            </w:r>
          </w:p>
        </w:tc>
        <w:tc>
          <w:tcPr>
            <w:tcW w:w="1336" w:type="dxa"/>
            <w:shd w:val="clear" w:color="auto" w:fill="FDE9D9" w:themeFill="accent6" w:themeFillTint="33"/>
          </w:tcPr>
          <w:p w14:paraId="43A41BDA" w14:textId="77777777" w:rsidR="00EC5580" w:rsidRPr="00C16B08" w:rsidRDefault="00EC5580" w:rsidP="00D004D9">
            <w:pPr>
              <w:rPr>
                <w:rFonts w:ascii="Arial" w:hAnsi="Arial" w:cs="Arial"/>
                <w:b/>
                <w:sz w:val="20"/>
              </w:rPr>
            </w:pPr>
            <w:r w:rsidRPr="00C16B08">
              <w:rPr>
                <w:rFonts w:ascii="Arial" w:hAnsi="Arial" w:cs="Arial"/>
                <w:b/>
                <w:sz w:val="20"/>
              </w:rPr>
              <w:t>HALAS</w:t>
            </w:r>
          </w:p>
        </w:tc>
      </w:tr>
      <w:tr w:rsidR="00EC5580" w:rsidRPr="00C16B08" w14:paraId="02C02FBE" w14:textId="77777777" w:rsidTr="00D004D9">
        <w:tc>
          <w:tcPr>
            <w:tcW w:w="2547" w:type="dxa"/>
            <w:shd w:val="clear" w:color="auto" w:fill="FDE9D9" w:themeFill="accent6" w:themeFillTint="33"/>
          </w:tcPr>
          <w:p w14:paraId="23CD5E13" w14:textId="77777777" w:rsidR="00EC5580" w:rsidRPr="00C16B08" w:rsidRDefault="00EC5580" w:rsidP="00D004D9">
            <w:pPr>
              <w:rPr>
                <w:rFonts w:ascii="Arial" w:hAnsi="Arial" w:cs="Arial"/>
                <w:sz w:val="20"/>
              </w:rPr>
            </w:pPr>
            <w:r w:rsidRPr="00C16B08">
              <w:rPr>
                <w:rFonts w:ascii="Arial" w:hAnsi="Arial" w:cs="Arial"/>
                <w:sz w:val="20"/>
              </w:rPr>
              <w:t>Church electoral roll 2021</w:t>
            </w:r>
          </w:p>
        </w:tc>
        <w:tc>
          <w:tcPr>
            <w:tcW w:w="1417" w:type="dxa"/>
            <w:shd w:val="clear" w:color="auto" w:fill="FDE9D9" w:themeFill="accent6" w:themeFillTint="33"/>
          </w:tcPr>
          <w:p w14:paraId="189EC7BC" w14:textId="77777777" w:rsidR="00EC5580" w:rsidRPr="00C16B08" w:rsidRDefault="00EC5580" w:rsidP="00D004D9">
            <w:pPr>
              <w:rPr>
                <w:rFonts w:ascii="Arial" w:hAnsi="Arial" w:cs="Arial"/>
                <w:sz w:val="20"/>
              </w:rPr>
            </w:pPr>
            <w:r w:rsidRPr="00C16B08">
              <w:rPr>
                <w:rFonts w:ascii="Arial" w:hAnsi="Arial" w:cs="Arial"/>
                <w:sz w:val="20"/>
              </w:rPr>
              <w:t>52</w:t>
            </w:r>
          </w:p>
        </w:tc>
        <w:tc>
          <w:tcPr>
            <w:tcW w:w="851" w:type="dxa"/>
            <w:shd w:val="clear" w:color="auto" w:fill="FDE9D9" w:themeFill="accent6" w:themeFillTint="33"/>
          </w:tcPr>
          <w:p w14:paraId="1E61400E" w14:textId="77777777" w:rsidR="00EC5580" w:rsidRPr="00C16B08" w:rsidRDefault="00EC5580" w:rsidP="00D004D9">
            <w:pPr>
              <w:rPr>
                <w:rFonts w:ascii="Arial" w:hAnsi="Arial" w:cs="Arial"/>
                <w:sz w:val="20"/>
              </w:rPr>
            </w:pPr>
            <w:r w:rsidRPr="00C16B08">
              <w:rPr>
                <w:rFonts w:ascii="Arial" w:hAnsi="Arial" w:cs="Arial"/>
                <w:sz w:val="20"/>
              </w:rPr>
              <w:t>113</w:t>
            </w:r>
          </w:p>
        </w:tc>
        <w:tc>
          <w:tcPr>
            <w:tcW w:w="992" w:type="dxa"/>
            <w:shd w:val="clear" w:color="auto" w:fill="FDE9D9" w:themeFill="accent6" w:themeFillTint="33"/>
          </w:tcPr>
          <w:p w14:paraId="13E31AE0" w14:textId="77777777" w:rsidR="00EC5580" w:rsidRPr="00C16B08" w:rsidRDefault="00EC5580" w:rsidP="00D004D9">
            <w:pPr>
              <w:rPr>
                <w:rFonts w:ascii="Arial" w:hAnsi="Arial" w:cs="Arial"/>
                <w:sz w:val="20"/>
              </w:rPr>
            </w:pPr>
            <w:r w:rsidRPr="00C16B08">
              <w:rPr>
                <w:rFonts w:ascii="Arial" w:hAnsi="Arial" w:cs="Arial"/>
                <w:sz w:val="20"/>
              </w:rPr>
              <w:t>87</w:t>
            </w:r>
          </w:p>
        </w:tc>
        <w:tc>
          <w:tcPr>
            <w:tcW w:w="1173" w:type="dxa"/>
            <w:shd w:val="clear" w:color="auto" w:fill="FDE9D9" w:themeFill="accent6" w:themeFillTint="33"/>
          </w:tcPr>
          <w:p w14:paraId="0A8AC949" w14:textId="77777777" w:rsidR="00EC5580" w:rsidRPr="00C16B08" w:rsidRDefault="00EC5580" w:rsidP="00D004D9">
            <w:pPr>
              <w:rPr>
                <w:rFonts w:ascii="Arial" w:hAnsi="Arial" w:cs="Arial"/>
                <w:sz w:val="20"/>
              </w:rPr>
            </w:pPr>
            <w:r w:rsidRPr="00C16B08">
              <w:rPr>
                <w:rFonts w:ascii="Arial" w:hAnsi="Arial" w:cs="Arial"/>
                <w:sz w:val="20"/>
              </w:rPr>
              <w:t>50</w:t>
            </w:r>
          </w:p>
        </w:tc>
        <w:tc>
          <w:tcPr>
            <w:tcW w:w="1312" w:type="dxa"/>
            <w:shd w:val="clear" w:color="auto" w:fill="FDE9D9" w:themeFill="accent6" w:themeFillTint="33"/>
          </w:tcPr>
          <w:p w14:paraId="0958BB0F" w14:textId="77777777" w:rsidR="00EC5580" w:rsidRPr="00C16B08" w:rsidRDefault="00EC5580" w:rsidP="00D004D9">
            <w:pPr>
              <w:rPr>
                <w:rFonts w:ascii="Arial" w:hAnsi="Arial" w:cs="Arial"/>
                <w:sz w:val="20"/>
              </w:rPr>
            </w:pPr>
            <w:r w:rsidRPr="00C16B08">
              <w:rPr>
                <w:rFonts w:ascii="Arial" w:hAnsi="Arial" w:cs="Arial"/>
                <w:sz w:val="20"/>
              </w:rPr>
              <w:t>67</w:t>
            </w:r>
          </w:p>
        </w:tc>
        <w:tc>
          <w:tcPr>
            <w:tcW w:w="1336" w:type="dxa"/>
            <w:shd w:val="clear" w:color="auto" w:fill="FDE9D9" w:themeFill="accent6" w:themeFillTint="33"/>
          </w:tcPr>
          <w:p w14:paraId="2C0CD124" w14:textId="77777777" w:rsidR="00EC5580" w:rsidRPr="00C16B08" w:rsidRDefault="00EC5580" w:rsidP="00D004D9">
            <w:pPr>
              <w:rPr>
                <w:rFonts w:ascii="Arial" w:hAnsi="Arial" w:cs="Arial"/>
                <w:sz w:val="20"/>
              </w:rPr>
            </w:pPr>
            <w:r w:rsidRPr="00C16B08">
              <w:rPr>
                <w:rFonts w:ascii="Arial" w:hAnsi="Arial" w:cs="Arial"/>
                <w:sz w:val="20"/>
              </w:rPr>
              <w:t>369</w:t>
            </w:r>
          </w:p>
        </w:tc>
      </w:tr>
      <w:tr w:rsidR="00EC5580" w:rsidRPr="00C16B08" w14:paraId="36837B66" w14:textId="77777777" w:rsidTr="00D004D9">
        <w:tc>
          <w:tcPr>
            <w:tcW w:w="2547" w:type="dxa"/>
            <w:shd w:val="clear" w:color="auto" w:fill="FDE9D9" w:themeFill="accent6" w:themeFillTint="33"/>
          </w:tcPr>
          <w:p w14:paraId="21F44173" w14:textId="77777777" w:rsidR="00EC5580" w:rsidRPr="00C16B08" w:rsidRDefault="00EC5580" w:rsidP="00D004D9">
            <w:pPr>
              <w:rPr>
                <w:rFonts w:ascii="Arial" w:hAnsi="Arial" w:cs="Arial"/>
                <w:sz w:val="20"/>
              </w:rPr>
            </w:pPr>
            <w:r w:rsidRPr="00C16B08">
              <w:rPr>
                <w:rFonts w:ascii="Arial" w:hAnsi="Arial" w:cs="Arial"/>
                <w:sz w:val="20"/>
              </w:rPr>
              <w:t>Easter communicants</w:t>
            </w:r>
          </w:p>
        </w:tc>
        <w:tc>
          <w:tcPr>
            <w:tcW w:w="1417" w:type="dxa"/>
            <w:shd w:val="clear" w:color="auto" w:fill="FDE9D9" w:themeFill="accent6" w:themeFillTint="33"/>
          </w:tcPr>
          <w:p w14:paraId="327F9FD0" w14:textId="77777777" w:rsidR="00EC5580" w:rsidRPr="00C16B08" w:rsidRDefault="00EC5580" w:rsidP="00D004D9">
            <w:pPr>
              <w:rPr>
                <w:rFonts w:ascii="Arial" w:hAnsi="Arial" w:cs="Arial"/>
                <w:sz w:val="20"/>
              </w:rPr>
            </w:pPr>
            <w:r w:rsidRPr="00C16B08">
              <w:rPr>
                <w:rFonts w:ascii="Arial" w:hAnsi="Arial" w:cs="Arial"/>
                <w:sz w:val="20"/>
              </w:rPr>
              <w:t>32</w:t>
            </w:r>
          </w:p>
        </w:tc>
        <w:tc>
          <w:tcPr>
            <w:tcW w:w="851" w:type="dxa"/>
            <w:shd w:val="clear" w:color="auto" w:fill="FDE9D9" w:themeFill="accent6" w:themeFillTint="33"/>
          </w:tcPr>
          <w:p w14:paraId="6522C088" w14:textId="77777777" w:rsidR="00EC5580" w:rsidRPr="00C16B08" w:rsidRDefault="00EC5580" w:rsidP="00D004D9">
            <w:pPr>
              <w:rPr>
                <w:rFonts w:ascii="Arial" w:hAnsi="Arial" w:cs="Arial"/>
                <w:sz w:val="20"/>
              </w:rPr>
            </w:pPr>
            <w:r w:rsidRPr="00C16B08">
              <w:rPr>
                <w:rFonts w:ascii="Arial" w:hAnsi="Arial" w:cs="Arial"/>
                <w:sz w:val="20"/>
              </w:rPr>
              <w:t>47</w:t>
            </w:r>
          </w:p>
        </w:tc>
        <w:tc>
          <w:tcPr>
            <w:tcW w:w="992" w:type="dxa"/>
            <w:shd w:val="clear" w:color="auto" w:fill="FDE9D9" w:themeFill="accent6" w:themeFillTint="33"/>
          </w:tcPr>
          <w:p w14:paraId="014116AC" w14:textId="77777777" w:rsidR="00EC5580" w:rsidRPr="00C16B08" w:rsidRDefault="00EC5580" w:rsidP="00D004D9">
            <w:pPr>
              <w:rPr>
                <w:rFonts w:ascii="Arial" w:hAnsi="Arial" w:cs="Arial"/>
                <w:sz w:val="20"/>
              </w:rPr>
            </w:pPr>
            <w:r w:rsidRPr="00C16B08">
              <w:rPr>
                <w:rFonts w:ascii="Arial" w:hAnsi="Arial" w:cs="Arial"/>
                <w:sz w:val="20"/>
              </w:rPr>
              <w:t>63</w:t>
            </w:r>
          </w:p>
        </w:tc>
        <w:tc>
          <w:tcPr>
            <w:tcW w:w="1173" w:type="dxa"/>
            <w:shd w:val="clear" w:color="auto" w:fill="FDE9D9" w:themeFill="accent6" w:themeFillTint="33"/>
          </w:tcPr>
          <w:p w14:paraId="390F823A" w14:textId="77777777" w:rsidR="00EC5580" w:rsidRPr="00C16B08" w:rsidRDefault="00EC5580" w:rsidP="00D004D9">
            <w:pPr>
              <w:rPr>
                <w:rFonts w:ascii="Arial" w:hAnsi="Arial" w:cs="Arial"/>
                <w:sz w:val="20"/>
              </w:rPr>
            </w:pPr>
            <w:r w:rsidRPr="00C16B08">
              <w:rPr>
                <w:rFonts w:ascii="Arial" w:hAnsi="Arial" w:cs="Arial"/>
                <w:sz w:val="20"/>
              </w:rPr>
              <w:t>26</w:t>
            </w:r>
          </w:p>
        </w:tc>
        <w:tc>
          <w:tcPr>
            <w:tcW w:w="1312" w:type="dxa"/>
            <w:shd w:val="clear" w:color="auto" w:fill="FDE9D9" w:themeFill="accent6" w:themeFillTint="33"/>
          </w:tcPr>
          <w:p w14:paraId="2303B853" w14:textId="77777777" w:rsidR="00EC5580" w:rsidRPr="00C16B08" w:rsidRDefault="00EC5580" w:rsidP="00D004D9">
            <w:pPr>
              <w:rPr>
                <w:rFonts w:ascii="Arial" w:hAnsi="Arial" w:cs="Arial"/>
                <w:sz w:val="20"/>
              </w:rPr>
            </w:pPr>
            <w:r w:rsidRPr="00C16B08">
              <w:rPr>
                <w:rFonts w:ascii="Arial" w:hAnsi="Arial" w:cs="Arial"/>
                <w:sz w:val="20"/>
              </w:rPr>
              <w:t>20</w:t>
            </w:r>
          </w:p>
        </w:tc>
        <w:tc>
          <w:tcPr>
            <w:tcW w:w="1336" w:type="dxa"/>
            <w:shd w:val="clear" w:color="auto" w:fill="FDE9D9" w:themeFill="accent6" w:themeFillTint="33"/>
          </w:tcPr>
          <w:p w14:paraId="60C31181" w14:textId="77777777" w:rsidR="00EC5580" w:rsidRPr="00C16B08" w:rsidRDefault="00EC5580" w:rsidP="00D004D9">
            <w:pPr>
              <w:rPr>
                <w:rFonts w:ascii="Arial" w:hAnsi="Arial" w:cs="Arial"/>
                <w:sz w:val="20"/>
              </w:rPr>
            </w:pPr>
            <w:r w:rsidRPr="00C16B08">
              <w:rPr>
                <w:rFonts w:ascii="Arial" w:hAnsi="Arial" w:cs="Arial"/>
                <w:sz w:val="20"/>
              </w:rPr>
              <w:t>188</w:t>
            </w:r>
          </w:p>
        </w:tc>
      </w:tr>
      <w:tr w:rsidR="00EC5580" w:rsidRPr="00C16B08" w14:paraId="01B96543" w14:textId="77777777" w:rsidTr="00D004D9">
        <w:tc>
          <w:tcPr>
            <w:tcW w:w="2547" w:type="dxa"/>
            <w:shd w:val="clear" w:color="auto" w:fill="FDE9D9" w:themeFill="accent6" w:themeFillTint="33"/>
          </w:tcPr>
          <w:p w14:paraId="6D21C35B" w14:textId="77777777" w:rsidR="00EC5580" w:rsidRPr="00C16B08" w:rsidRDefault="00EC5580" w:rsidP="00D004D9">
            <w:pPr>
              <w:rPr>
                <w:rFonts w:ascii="Arial" w:hAnsi="Arial" w:cs="Arial"/>
                <w:sz w:val="20"/>
              </w:rPr>
            </w:pPr>
            <w:r w:rsidRPr="00C16B08">
              <w:rPr>
                <w:rFonts w:ascii="Arial" w:hAnsi="Arial" w:cs="Arial"/>
                <w:sz w:val="20"/>
              </w:rPr>
              <w:t>Easter worshippers</w:t>
            </w:r>
          </w:p>
        </w:tc>
        <w:tc>
          <w:tcPr>
            <w:tcW w:w="1417" w:type="dxa"/>
            <w:shd w:val="clear" w:color="auto" w:fill="FDE9D9" w:themeFill="accent6" w:themeFillTint="33"/>
          </w:tcPr>
          <w:p w14:paraId="435068F4" w14:textId="77777777" w:rsidR="00EC5580" w:rsidRPr="00C16B08" w:rsidRDefault="00EC5580" w:rsidP="00D004D9">
            <w:pPr>
              <w:rPr>
                <w:rFonts w:ascii="Arial" w:hAnsi="Arial" w:cs="Arial"/>
                <w:sz w:val="20"/>
              </w:rPr>
            </w:pPr>
            <w:r w:rsidRPr="00C16B08">
              <w:rPr>
                <w:rFonts w:ascii="Arial" w:hAnsi="Arial" w:cs="Arial"/>
                <w:sz w:val="20"/>
              </w:rPr>
              <w:t>68</w:t>
            </w:r>
          </w:p>
        </w:tc>
        <w:tc>
          <w:tcPr>
            <w:tcW w:w="851" w:type="dxa"/>
            <w:shd w:val="clear" w:color="auto" w:fill="FDE9D9" w:themeFill="accent6" w:themeFillTint="33"/>
          </w:tcPr>
          <w:p w14:paraId="7ED72BE2" w14:textId="77777777" w:rsidR="00EC5580" w:rsidRPr="00C16B08" w:rsidRDefault="00EC5580" w:rsidP="00D004D9">
            <w:pPr>
              <w:rPr>
                <w:rFonts w:ascii="Arial" w:hAnsi="Arial" w:cs="Arial"/>
                <w:sz w:val="20"/>
              </w:rPr>
            </w:pPr>
            <w:r w:rsidRPr="00C16B08">
              <w:rPr>
                <w:rFonts w:ascii="Arial" w:hAnsi="Arial" w:cs="Arial"/>
                <w:sz w:val="20"/>
              </w:rPr>
              <w:t>80</w:t>
            </w:r>
          </w:p>
        </w:tc>
        <w:tc>
          <w:tcPr>
            <w:tcW w:w="992" w:type="dxa"/>
            <w:shd w:val="clear" w:color="auto" w:fill="FDE9D9" w:themeFill="accent6" w:themeFillTint="33"/>
          </w:tcPr>
          <w:p w14:paraId="1FBB75BD" w14:textId="77777777" w:rsidR="00EC5580" w:rsidRPr="00C16B08" w:rsidRDefault="00EC5580" w:rsidP="00D004D9">
            <w:pPr>
              <w:rPr>
                <w:rFonts w:ascii="Arial" w:hAnsi="Arial" w:cs="Arial"/>
                <w:sz w:val="20"/>
              </w:rPr>
            </w:pPr>
            <w:r w:rsidRPr="00C16B08">
              <w:rPr>
                <w:rFonts w:ascii="Arial" w:hAnsi="Arial" w:cs="Arial"/>
                <w:sz w:val="20"/>
              </w:rPr>
              <w:t>86</w:t>
            </w:r>
          </w:p>
        </w:tc>
        <w:tc>
          <w:tcPr>
            <w:tcW w:w="1173" w:type="dxa"/>
            <w:shd w:val="clear" w:color="auto" w:fill="FDE9D9" w:themeFill="accent6" w:themeFillTint="33"/>
          </w:tcPr>
          <w:p w14:paraId="75A09837" w14:textId="77777777" w:rsidR="00EC5580" w:rsidRPr="00C16B08" w:rsidRDefault="00EC5580" w:rsidP="00D004D9">
            <w:pPr>
              <w:rPr>
                <w:rFonts w:ascii="Arial" w:hAnsi="Arial" w:cs="Arial"/>
                <w:sz w:val="20"/>
              </w:rPr>
            </w:pPr>
            <w:r w:rsidRPr="00C16B08">
              <w:rPr>
                <w:rFonts w:ascii="Arial" w:hAnsi="Arial" w:cs="Arial"/>
                <w:sz w:val="20"/>
              </w:rPr>
              <w:t>30</w:t>
            </w:r>
          </w:p>
        </w:tc>
        <w:tc>
          <w:tcPr>
            <w:tcW w:w="1312" w:type="dxa"/>
            <w:shd w:val="clear" w:color="auto" w:fill="FDE9D9" w:themeFill="accent6" w:themeFillTint="33"/>
          </w:tcPr>
          <w:p w14:paraId="2CFC7DE7" w14:textId="77777777" w:rsidR="00EC5580" w:rsidRPr="00C16B08" w:rsidRDefault="00EC5580" w:rsidP="00D004D9">
            <w:pPr>
              <w:rPr>
                <w:rFonts w:ascii="Arial" w:hAnsi="Arial" w:cs="Arial"/>
                <w:sz w:val="20"/>
              </w:rPr>
            </w:pPr>
            <w:r w:rsidRPr="00C16B08">
              <w:rPr>
                <w:rFonts w:ascii="Arial" w:hAnsi="Arial" w:cs="Arial"/>
                <w:sz w:val="20"/>
              </w:rPr>
              <w:t>28</w:t>
            </w:r>
          </w:p>
        </w:tc>
        <w:tc>
          <w:tcPr>
            <w:tcW w:w="1336" w:type="dxa"/>
            <w:shd w:val="clear" w:color="auto" w:fill="FDE9D9" w:themeFill="accent6" w:themeFillTint="33"/>
          </w:tcPr>
          <w:p w14:paraId="6D76CD93" w14:textId="77777777" w:rsidR="00EC5580" w:rsidRPr="00C16B08" w:rsidRDefault="00EC5580" w:rsidP="00D004D9">
            <w:pPr>
              <w:rPr>
                <w:rFonts w:ascii="Arial" w:hAnsi="Arial" w:cs="Arial"/>
                <w:sz w:val="20"/>
              </w:rPr>
            </w:pPr>
            <w:r w:rsidRPr="00C16B08">
              <w:rPr>
                <w:rFonts w:ascii="Arial" w:hAnsi="Arial" w:cs="Arial"/>
                <w:sz w:val="20"/>
              </w:rPr>
              <w:t>292</w:t>
            </w:r>
          </w:p>
        </w:tc>
      </w:tr>
      <w:tr w:rsidR="00EC5580" w:rsidRPr="00C16B08" w14:paraId="2F685FD2" w14:textId="77777777" w:rsidTr="00D004D9">
        <w:tc>
          <w:tcPr>
            <w:tcW w:w="2547" w:type="dxa"/>
            <w:shd w:val="clear" w:color="auto" w:fill="FDE9D9" w:themeFill="accent6" w:themeFillTint="33"/>
          </w:tcPr>
          <w:p w14:paraId="406E5B56" w14:textId="77777777" w:rsidR="00EC5580" w:rsidRPr="00C16B08" w:rsidRDefault="00EC5580" w:rsidP="00D004D9">
            <w:pPr>
              <w:rPr>
                <w:rFonts w:ascii="Arial" w:hAnsi="Arial" w:cs="Arial"/>
                <w:sz w:val="20"/>
              </w:rPr>
            </w:pPr>
            <w:r w:rsidRPr="00C16B08">
              <w:rPr>
                <w:rFonts w:ascii="Arial" w:hAnsi="Arial" w:cs="Arial"/>
                <w:sz w:val="20"/>
              </w:rPr>
              <w:t>Special Advent services (cong. + community)</w:t>
            </w:r>
          </w:p>
        </w:tc>
        <w:tc>
          <w:tcPr>
            <w:tcW w:w="1417" w:type="dxa"/>
            <w:shd w:val="clear" w:color="auto" w:fill="FDE9D9" w:themeFill="accent6" w:themeFillTint="33"/>
          </w:tcPr>
          <w:p w14:paraId="64B2BB39" w14:textId="77777777" w:rsidR="00EC5580" w:rsidRPr="00C16B08" w:rsidRDefault="00EC5580" w:rsidP="00D004D9">
            <w:pPr>
              <w:rPr>
                <w:rFonts w:ascii="Arial" w:hAnsi="Arial" w:cs="Arial"/>
                <w:sz w:val="20"/>
              </w:rPr>
            </w:pPr>
            <w:r w:rsidRPr="00C16B08">
              <w:rPr>
                <w:rFonts w:ascii="Arial" w:hAnsi="Arial" w:cs="Arial"/>
                <w:sz w:val="20"/>
              </w:rPr>
              <w:t>124</w:t>
            </w:r>
          </w:p>
        </w:tc>
        <w:tc>
          <w:tcPr>
            <w:tcW w:w="851" w:type="dxa"/>
            <w:shd w:val="clear" w:color="auto" w:fill="FDE9D9" w:themeFill="accent6" w:themeFillTint="33"/>
          </w:tcPr>
          <w:p w14:paraId="37C56767" w14:textId="77777777" w:rsidR="00EC5580" w:rsidRPr="00C16B08" w:rsidRDefault="00EC5580" w:rsidP="00D004D9">
            <w:pPr>
              <w:rPr>
                <w:rFonts w:ascii="Arial" w:hAnsi="Arial" w:cs="Arial"/>
                <w:sz w:val="20"/>
              </w:rPr>
            </w:pPr>
            <w:r w:rsidRPr="00C16B08">
              <w:rPr>
                <w:rFonts w:ascii="Arial" w:hAnsi="Arial" w:cs="Arial"/>
                <w:sz w:val="20"/>
              </w:rPr>
              <w:t>114</w:t>
            </w:r>
          </w:p>
        </w:tc>
        <w:tc>
          <w:tcPr>
            <w:tcW w:w="992" w:type="dxa"/>
            <w:shd w:val="clear" w:color="auto" w:fill="FDE9D9" w:themeFill="accent6" w:themeFillTint="33"/>
          </w:tcPr>
          <w:p w14:paraId="2B1CB143" w14:textId="77777777" w:rsidR="00EC5580" w:rsidRPr="00C16B08" w:rsidRDefault="00EC5580" w:rsidP="00D004D9">
            <w:pPr>
              <w:rPr>
                <w:rFonts w:ascii="Arial" w:hAnsi="Arial" w:cs="Arial"/>
                <w:sz w:val="20"/>
              </w:rPr>
            </w:pPr>
            <w:r w:rsidRPr="00C16B08">
              <w:rPr>
                <w:rFonts w:ascii="Arial" w:hAnsi="Arial" w:cs="Arial"/>
                <w:sz w:val="20"/>
              </w:rPr>
              <w:t>46</w:t>
            </w:r>
          </w:p>
        </w:tc>
        <w:tc>
          <w:tcPr>
            <w:tcW w:w="1173" w:type="dxa"/>
            <w:shd w:val="clear" w:color="auto" w:fill="FDE9D9" w:themeFill="accent6" w:themeFillTint="33"/>
          </w:tcPr>
          <w:p w14:paraId="06C91ED3" w14:textId="77777777" w:rsidR="00EC5580" w:rsidRPr="00C16B08" w:rsidRDefault="00EC5580" w:rsidP="00D004D9">
            <w:pPr>
              <w:rPr>
                <w:rFonts w:ascii="Arial" w:hAnsi="Arial" w:cs="Arial"/>
                <w:sz w:val="20"/>
              </w:rPr>
            </w:pPr>
            <w:r w:rsidRPr="00C16B08">
              <w:rPr>
                <w:rFonts w:ascii="Arial" w:hAnsi="Arial" w:cs="Arial"/>
                <w:sz w:val="20"/>
              </w:rPr>
              <w:t>118</w:t>
            </w:r>
          </w:p>
        </w:tc>
        <w:tc>
          <w:tcPr>
            <w:tcW w:w="1312" w:type="dxa"/>
            <w:shd w:val="clear" w:color="auto" w:fill="FDE9D9" w:themeFill="accent6" w:themeFillTint="33"/>
          </w:tcPr>
          <w:p w14:paraId="6CB04311" w14:textId="77777777" w:rsidR="00EC5580" w:rsidRPr="00C16B08" w:rsidRDefault="00EC5580" w:rsidP="00D004D9">
            <w:pPr>
              <w:rPr>
                <w:rFonts w:ascii="Arial" w:hAnsi="Arial" w:cs="Arial"/>
                <w:sz w:val="20"/>
              </w:rPr>
            </w:pPr>
            <w:r w:rsidRPr="00C16B08">
              <w:rPr>
                <w:rFonts w:ascii="Arial" w:hAnsi="Arial" w:cs="Arial"/>
                <w:sz w:val="20"/>
              </w:rPr>
              <w:t>57</w:t>
            </w:r>
          </w:p>
        </w:tc>
        <w:tc>
          <w:tcPr>
            <w:tcW w:w="1336" w:type="dxa"/>
            <w:shd w:val="clear" w:color="auto" w:fill="FDE9D9" w:themeFill="accent6" w:themeFillTint="33"/>
          </w:tcPr>
          <w:p w14:paraId="4109C8C7" w14:textId="77777777" w:rsidR="00EC5580" w:rsidRPr="00C16B08" w:rsidRDefault="00EC5580" w:rsidP="00D004D9">
            <w:pPr>
              <w:rPr>
                <w:rFonts w:ascii="Arial" w:hAnsi="Arial" w:cs="Arial"/>
                <w:sz w:val="20"/>
              </w:rPr>
            </w:pPr>
            <w:r w:rsidRPr="00C16B08">
              <w:rPr>
                <w:rFonts w:ascii="Arial" w:hAnsi="Arial" w:cs="Arial"/>
                <w:sz w:val="20"/>
              </w:rPr>
              <w:t>459</w:t>
            </w:r>
          </w:p>
        </w:tc>
      </w:tr>
      <w:tr w:rsidR="00EC5580" w:rsidRPr="00C16B08" w14:paraId="7C126644" w14:textId="77777777" w:rsidTr="00D004D9">
        <w:tc>
          <w:tcPr>
            <w:tcW w:w="2547" w:type="dxa"/>
            <w:shd w:val="clear" w:color="auto" w:fill="FDE9D9" w:themeFill="accent6" w:themeFillTint="33"/>
          </w:tcPr>
          <w:p w14:paraId="5230D9D9" w14:textId="77777777" w:rsidR="00EC5580" w:rsidRPr="00C16B08" w:rsidRDefault="00EC5580" w:rsidP="00D004D9">
            <w:pPr>
              <w:rPr>
                <w:rFonts w:ascii="Arial" w:hAnsi="Arial" w:cs="Arial"/>
                <w:sz w:val="20"/>
              </w:rPr>
            </w:pPr>
            <w:r w:rsidRPr="00C16B08">
              <w:rPr>
                <w:rFonts w:ascii="Arial" w:hAnsi="Arial" w:cs="Arial"/>
                <w:sz w:val="20"/>
              </w:rPr>
              <w:t>Special Advent services (civic +school)</w:t>
            </w:r>
          </w:p>
        </w:tc>
        <w:tc>
          <w:tcPr>
            <w:tcW w:w="1417" w:type="dxa"/>
            <w:shd w:val="clear" w:color="auto" w:fill="FDE9D9" w:themeFill="accent6" w:themeFillTint="33"/>
          </w:tcPr>
          <w:p w14:paraId="37223C83" w14:textId="77777777" w:rsidR="00EC5580" w:rsidRPr="00C16B08" w:rsidRDefault="00EC5580" w:rsidP="00D004D9">
            <w:pPr>
              <w:rPr>
                <w:rFonts w:ascii="Arial" w:hAnsi="Arial" w:cs="Arial"/>
                <w:sz w:val="20"/>
              </w:rPr>
            </w:pPr>
            <w:r w:rsidRPr="00C16B08">
              <w:rPr>
                <w:rFonts w:ascii="Arial" w:hAnsi="Arial" w:cs="Arial"/>
                <w:sz w:val="20"/>
              </w:rPr>
              <w:t>917</w:t>
            </w:r>
          </w:p>
        </w:tc>
        <w:tc>
          <w:tcPr>
            <w:tcW w:w="851" w:type="dxa"/>
            <w:shd w:val="clear" w:color="auto" w:fill="FDE9D9" w:themeFill="accent6" w:themeFillTint="33"/>
          </w:tcPr>
          <w:p w14:paraId="37784FE6" w14:textId="77777777" w:rsidR="00EC5580" w:rsidRPr="00C16B08" w:rsidRDefault="00EC5580" w:rsidP="00D004D9">
            <w:pPr>
              <w:rPr>
                <w:rFonts w:ascii="Arial" w:hAnsi="Arial" w:cs="Arial"/>
                <w:sz w:val="20"/>
              </w:rPr>
            </w:pPr>
            <w:r w:rsidRPr="00C16B08">
              <w:rPr>
                <w:rFonts w:ascii="Arial" w:hAnsi="Arial" w:cs="Arial"/>
                <w:sz w:val="20"/>
              </w:rPr>
              <w:t>220</w:t>
            </w:r>
          </w:p>
        </w:tc>
        <w:tc>
          <w:tcPr>
            <w:tcW w:w="992" w:type="dxa"/>
            <w:shd w:val="clear" w:color="auto" w:fill="FDE9D9" w:themeFill="accent6" w:themeFillTint="33"/>
          </w:tcPr>
          <w:p w14:paraId="1D9DEA05" w14:textId="77777777" w:rsidR="00EC5580" w:rsidRPr="00C16B08" w:rsidRDefault="00EC5580" w:rsidP="00D004D9">
            <w:pPr>
              <w:rPr>
                <w:rFonts w:ascii="Arial" w:hAnsi="Arial" w:cs="Arial"/>
                <w:sz w:val="20"/>
              </w:rPr>
            </w:pPr>
            <w:r w:rsidRPr="00C16B08">
              <w:rPr>
                <w:rFonts w:ascii="Arial" w:hAnsi="Arial" w:cs="Arial"/>
                <w:sz w:val="20"/>
              </w:rPr>
              <w:t>134</w:t>
            </w:r>
          </w:p>
        </w:tc>
        <w:tc>
          <w:tcPr>
            <w:tcW w:w="1173" w:type="dxa"/>
            <w:shd w:val="clear" w:color="auto" w:fill="FDE9D9" w:themeFill="accent6" w:themeFillTint="33"/>
          </w:tcPr>
          <w:p w14:paraId="4E2795E3" w14:textId="77777777" w:rsidR="00EC5580" w:rsidRPr="00C16B08" w:rsidRDefault="00EC5580" w:rsidP="00D004D9">
            <w:pPr>
              <w:rPr>
                <w:rFonts w:ascii="Arial" w:hAnsi="Arial" w:cs="Arial"/>
                <w:sz w:val="20"/>
              </w:rPr>
            </w:pPr>
            <w:r w:rsidRPr="00C16B08">
              <w:rPr>
                <w:rFonts w:ascii="Arial" w:hAnsi="Arial" w:cs="Arial"/>
                <w:sz w:val="20"/>
              </w:rPr>
              <w:t>0</w:t>
            </w:r>
          </w:p>
        </w:tc>
        <w:tc>
          <w:tcPr>
            <w:tcW w:w="1312" w:type="dxa"/>
            <w:shd w:val="clear" w:color="auto" w:fill="FDE9D9" w:themeFill="accent6" w:themeFillTint="33"/>
          </w:tcPr>
          <w:p w14:paraId="5FADF7A9" w14:textId="77777777" w:rsidR="00EC5580" w:rsidRPr="00C16B08" w:rsidRDefault="00EC5580" w:rsidP="00D004D9">
            <w:pPr>
              <w:rPr>
                <w:rFonts w:ascii="Arial" w:hAnsi="Arial" w:cs="Arial"/>
                <w:sz w:val="20"/>
              </w:rPr>
            </w:pPr>
            <w:r w:rsidRPr="00C16B08">
              <w:rPr>
                <w:rFonts w:ascii="Arial" w:hAnsi="Arial" w:cs="Arial"/>
                <w:sz w:val="20"/>
              </w:rPr>
              <w:t>0</w:t>
            </w:r>
          </w:p>
        </w:tc>
        <w:tc>
          <w:tcPr>
            <w:tcW w:w="1336" w:type="dxa"/>
            <w:shd w:val="clear" w:color="auto" w:fill="FDE9D9" w:themeFill="accent6" w:themeFillTint="33"/>
          </w:tcPr>
          <w:p w14:paraId="3002F233" w14:textId="77777777" w:rsidR="00EC5580" w:rsidRPr="00C16B08" w:rsidRDefault="00EC5580" w:rsidP="00D004D9">
            <w:pPr>
              <w:rPr>
                <w:rFonts w:ascii="Arial" w:hAnsi="Arial" w:cs="Arial"/>
                <w:sz w:val="20"/>
              </w:rPr>
            </w:pPr>
            <w:r w:rsidRPr="00C16B08">
              <w:rPr>
                <w:rFonts w:ascii="Arial" w:hAnsi="Arial" w:cs="Arial"/>
                <w:sz w:val="20"/>
              </w:rPr>
              <w:t>1,271</w:t>
            </w:r>
          </w:p>
        </w:tc>
      </w:tr>
      <w:tr w:rsidR="00EC5580" w:rsidRPr="00C16B08" w14:paraId="0357005D" w14:textId="77777777" w:rsidTr="00D004D9">
        <w:tc>
          <w:tcPr>
            <w:tcW w:w="2547" w:type="dxa"/>
            <w:shd w:val="clear" w:color="auto" w:fill="FDE9D9" w:themeFill="accent6" w:themeFillTint="33"/>
          </w:tcPr>
          <w:p w14:paraId="68EA3370" w14:textId="77777777" w:rsidR="00EC5580" w:rsidRPr="00C16B08" w:rsidRDefault="00EC5580" w:rsidP="00D004D9">
            <w:pPr>
              <w:rPr>
                <w:rFonts w:ascii="Arial" w:hAnsi="Arial" w:cs="Arial"/>
                <w:sz w:val="20"/>
              </w:rPr>
            </w:pPr>
            <w:r w:rsidRPr="00C16B08">
              <w:rPr>
                <w:rFonts w:ascii="Arial" w:hAnsi="Arial" w:cs="Arial"/>
                <w:sz w:val="20"/>
              </w:rPr>
              <w:t>Christmas communicants</w:t>
            </w:r>
          </w:p>
        </w:tc>
        <w:tc>
          <w:tcPr>
            <w:tcW w:w="1417" w:type="dxa"/>
            <w:shd w:val="clear" w:color="auto" w:fill="FDE9D9" w:themeFill="accent6" w:themeFillTint="33"/>
          </w:tcPr>
          <w:p w14:paraId="7BC44FE3" w14:textId="77777777" w:rsidR="00EC5580" w:rsidRPr="00C16B08" w:rsidRDefault="00EC5580" w:rsidP="00D004D9">
            <w:pPr>
              <w:rPr>
                <w:rFonts w:ascii="Arial" w:hAnsi="Arial" w:cs="Arial"/>
                <w:sz w:val="20"/>
              </w:rPr>
            </w:pPr>
            <w:r w:rsidRPr="00C16B08">
              <w:rPr>
                <w:rFonts w:ascii="Arial" w:hAnsi="Arial" w:cs="Arial"/>
                <w:sz w:val="20"/>
              </w:rPr>
              <w:t>27</w:t>
            </w:r>
          </w:p>
        </w:tc>
        <w:tc>
          <w:tcPr>
            <w:tcW w:w="851" w:type="dxa"/>
            <w:shd w:val="clear" w:color="auto" w:fill="FDE9D9" w:themeFill="accent6" w:themeFillTint="33"/>
          </w:tcPr>
          <w:p w14:paraId="3539AF80" w14:textId="77777777" w:rsidR="00EC5580" w:rsidRPr="00C16B08" w:rsidRDefault="00EC5580" w:rsidP="00D004D9">
            <w:pPr>
              <w:rPr>
                <w:rFonts w:ascii="Arial" w:hAnsi="Arial" w:cs="Arial"/>
                <w:sz w:val="20"/>
              </w:rPr>
            </w:pPr>
            <w:r w:rsidRPr="00C16B08">
              <w:rPr>
                <w:rFonts w:ascii="Arial" w:hAnsi="Arial" w:cs="Arial"/>
                <w:sz w:val="20"/>
              </w:rPr>
              <w:t>41</w:t>
            </w:r>
          </w:p>
        </w:tc>
        <w:tc>
          <w:tcPr>
            <w:tcW w:w="992" w:type="dxa"/>
            <w:shd w:val="clear" w:color="auto" w:fill="FDE9D9" w:themeFill="accent6" w:themeFillTint="33"/>
          </w:tcPr>
          <w:p w14:paraId="010E9B0B" w14:textId="77777777" w:rsidR="00EC5580" w:rsidRPr="00C16B08" w:rsidRDefault="00EC5580" w:rsidP="00D004D9">
            <w:pPr>
              <w:rPr>
                <w:rFonts w:ascii="Arial" w:hAnsi="Arial" w:cs="Arial"/>
                <w:sz w:val="20"/>
              </w:rPr>
            </w:pPr>
            <w:r w:rsidRPr="00C16B08">
              <w:rPr>
                <w:rFonts w:ascii="Arial" w:hAnsi="Arial" w:cs="Arial"/>
                <w:sz w:val="20"/>
              </w:rPr>
              <w:t>52</w:t>
            </w:r>
          </w:p>
        </w:tc>
        <w:tc>
          <w:tcPr>
            <w:tcW w:w="1173" w:type="dxa"/>
            <w:shd w:val="clear" w:color="auto" w:fill="FDE9D9" w:themeFill="accent6" w:themeFillTint="33"/>
          </w:tcPr>
          <w:p w14:paraId="285EAACC" w14:textId="77777777" w:rsidR="00EC5580" w:rsidRPr="00C16B08" w:rsidRDefault="00EC5580" w:rsidP="00D004D9">
            <w:pPr>
              <w:rPr>
                <w:rFonts w:ascii="Arial" w:hAnsi="Arial" w:cs="Arial"/>
                <w:sz w:val="20"/>
              </w:rPr>
            </w:pPr>
            <w:r w:rsidRPr="00C16B08">
              <w:rPr>
                <w:rFonts w:ascii="Arial" w:hAnsi="Arial" w:cs="Arial"/>
                <w:sz w:val="20"/>
              </w:rPr>
              <w:t>48</w:t>
            </w:r>
          </w:p>
        </w:tc>
        <w:tc>
          <w:tcPr>
            <w:tcW w:w="1312" w:type="dxa"/>
            <w:shd w:val="clear" w:color="auto" w:fill="FDE9D9" w:themeFill="accent6" w:themeFillTint="33"/>
          </w:tcPr>
          <w:p w14:paraId="52CB179F" w14:textId="77777777" w:rsidR="00EC5580" w:rsidRPr="00C16B08" w:rsidRDefault="00EC5580" w:rsidP="00D004D9">
            <w:pPr>
              <w:rPr>
                <w:rFonts w:ascii="Arial" w:hAnsi="Arial" w:cs="Arial"/>
                <w:sz w:val="20"/>
              </w:rPr>
            </w:pPr>
            <w:r w:rsidRPr="00C16B08">
              <w:rPr>
                <w:rFonts w:ascii="Arial" w:hAnsi="Arial" w:cs="Arial"/>
                <w:sz w:val="20"/>
              </w:rPr>
              <w:t>11</w:t>
            </w:r>
          </w:p>
        </w:tc>
        <w:tc>
          <w:tcPr>
            <w:tcW w:w="1336" w:type="dxa"/>
            <w:shd w:val="clear" w:color="auto" w:fill="FDE9D9" w:themeFill="accent6" w:themeFillTint="33"/>
          </w:tcPr>
          <w:p w14:paraId="545606FD" w14:textId="77777777" w:rsidR="00EC5580" w:rsidRPr="00C16B08" w:rsidRDefault="00EC5580" w:rsidP="00D004D9">
            <w:pPr>
              <w:rPr>
                <w:rFonts w:ascii="Arial" w:hAnsi="Arial" w:cs="Arial"/>
                <w:sz w:val="20"/>
              </w:rPr>
            </w:pPr>
            <w:r w:rsidRPr="00C16B08">
              <w:rPr>
                <w:rFonts w:ascii="Arial" w:hAnsi="Arial" w:cs="Arial"/>
                <w:sz w:val="20"/>
              </w:rPr>
              <w:t>179</w:t>
            </w:r>
          </w:p>
        </w:tc>
      </w:tr>
      <w:tr w:rsidR="00EC5580" w:rsidRPr="00C16B08" w14:paraId="2C7C42A5" w14:textId="77777777" w:rsidTr="00D004D9">
        <w:tc>
          <w:tcPr>
            <w:tcW w:w="2547" w:type="dxa"/>
            <w:shd w:val="clear" w:color="auto" w:fill="FDE9D9" w:themeFill="accent6" w:themeFillTint="33"/>
          </w:tcPr>
          <w:p w14:paraId="3BB5AB34" w14:textId="77777777" w:rsidR="00EC5580" w:rsidRPr="00C16B08" w:rsidRDefault="00EC5580" w:rsidP="00D004D9">
            <w:pPr>
              <w:rPr>
                <w:rFonts w:ascii="Arial" w:hAnsi="Arial" w:cs="Arial"/>
                <w:sz w:val="20"/>
              </w:rPr>
            </w:pPr>
            <w:r w:rsidRPr="00C16B08">
              <w:rPr>
                <w:rFonts w:ascii="Arial" w:hAnsi="Arial" w:cs="Arial"/>
                <w:sz w:val="20"/>
              </w:rPr>
              <w:t>Christmas worshippers</w:t>
            </w:r>
          </w:p>
        </w:tc>
        <w:tc>
          <w:tcPr>
            <w:tcW w:w="1417" w:type="dxa"/>
            <w:shd w:val="clear" w:color="auto" w:fill="FDE9D9" w:themeFill="accent6" w:themeFillTint="33"/>
          </w:tcPr>
          <w:p w14:paraId="4375C54E" w14:textId="77777777" w:rsidR="00EC5580" w:rsidRPr="00C16B08" w:rsidRDefault="00EC5580" w:rsidP="00D004D9">
            <w:pPr>
              <w:rPr>
                <w:rFonts w:ascii="Arial" w:hAnsi="Arial" w:cs="Arial"/>
                <w:sz w:val="20"/>
              </w:rPr>
            </w:pPr>
            <w:r w:rsidRPr="00C16B08">
              <w:rPr>
                <w:rFonts w:ascii="Arial" w:hAnsi="Arial" w:cs="Arial"/>
                <w:sz w:val="20"/>
              </w:rPr>
              <w:t>105</w:t>
            </w:r>
          </w:p>
        </w:tc>
        <w:tc>
          <w:tcPr>
            <w:tcW w:w="851" w:type="dxa"/>
            <w:shd w:val="clear" w:color="auto" w:fill="FDE9D9" w:themeFill="accent6" w:themeFillTint="33"/>
          </w:tcPr>
          <w:p w14:paraId="181F0BE4" w14:textId="77777777" w:rsidR="00EC5580" w:rsidRPr="00C16B08" w:rsidRDefault="00EC5580" w:rsidP="00D004D9">
            <w:pPr>
              <w:rPr>
                <w:rFonts w:ascii="Arial" w:hAnsi="Arial" w:cs="Arial"/>
                <w:sz w:val="20"/>
              </w:rPr>
            </w:pPr>
            <w:r w:rsidRPr="00C16B08">
              <w:rPr>
                <w:rFonts w:ascii="Arial" w:hAnsi="Arial" w:cs="Arial"/>
                <w:sz w:val="20"/>
              </w:rPr>
              <w:t>70</w:t>
            </w:r>
          </w:p>
        </w:tc>
        <w:tc>
          <w:tcPr>
            <w:tcW w:w="992" w:type="dxa"/>
            <w:shd w:val="clear" w:color="auto" w:fill="FDE9D9" w:themeFill="accent6" w:themeFillTint="33"/>
          </w:tcPr>
          <w:p w14:paraId="7A17F966" w14:textId="77777777" w:rsidR="00EC5580" w:rsidRPr="00C16B08" w:rsidRDefault="00EC5580" w:rsidP="00D004D9">
            <w:pPr>
              <w:rPr>
                <w:rFonts w:ascii="Arial" w:hAnsi="Arial" w:cs="Arial"/>
                <w:sz w:val="20"/>
              </w:rPr>
            </w:pPr>
            <w:r w:rsidRPr="00C16B08">
              <w:rPr>
                <w:rFonts w:ascii="Arial" w:hAnsi="Arial" w:cs="Arial"/>
                <w:sz w:val="20"/>
              </w:rPr>
              <w:t>58</w:t>
            </w:r>
          </w:p>
        </w:tc>
        <w:tc>
          <w:tcPr>
            <w:tcW w:w="1173" w:type="dxa"/>
            <w:shd w:val="clear" w:color="auto" w:fill="FDE9D9" w:themeFill="accent6" w:themeFillTint="33"/>
          </w:tcPr>
          <w:p w14:paraId="04C7BA84" w14:textId="77777777" w:rsidR="00EC5580" w:rsidRPr="00C16B08" w:rsidRDefault="00EC5580" w:rsidP="00D004D9">
            <w:pPr>
              <w:rPr>
                <w:rFonts w:ascii="Arial" w:hAnsi="Arial" w:cs="Arial"/>
                <w:sz w:val="20"/>
              </w:rPr>
            </w:pPr>
            <w:r w:rsidRPr="00C16B08">
              <w:rPr>
                <w:rFonts w:ascii="Arial" w:hAnsi="Arial" w:cs="Arial"/>
                <w:sz w:val="20"/>
              </w:rPr>
              <w:t>88</w:t>
            </w:r>
          </w:p>
        </w:tc>
        <w:tc>
          <w:tcPr>
            <w:tcW w:w="1312" w:type="dxa"/>
            <w:shd w:val="clear" w:color="auto" w:fill="FDE9D9" w:themeFill="accent6" w:themeFillTint="33"/>
          </w:tcPr>
          <w:p w14:paraId="7D4B0230" w14:textId="77777777" w:rsidR="00EC5580" w:rsidRPr="00C16B08" w:rsidRDefault="00EC5580" w:rsidP="00D004D9">
            <w:pPr>
              <w:rPr>
                <w:rFonts w:ascii="Arial" w:hAnsi="Arial" w:cs="Arial"/>
                <w:sz w:val="20"/>
              </w:rPr>
            </w:pPr>
            <w:r w:rsidRPr="00C16B08">
              <w:rPr>
                <w:rFonts w:ascii="Arial" w:hAnsi="Arial" w:cs="Arial"/>
                <w:sz w:val="20"/>
              </w:rPr>
              <w:t>85</w:t>
            </w:r>
          </w:p>
        </w:tc>
        <w:tc>
          <w:tcPr>
            <w:tcW w:w="1336" w:type="dxa"/>
            <w:shd w:val="clear" w:color="auto" w:fill="FDE9D9" w:themeFill="accent6" w:themeFillTint="33"/>
          </w:tcPr>
          <w:p w14:paraId="419FDA08" w14:textId="77777777" w:rsidR="00EC5580" w:rsidRPr="00C16B08" w:rsidRDefault="00EC5580" w:rsidP="00D004D9">
            <w:pPr>
              <w:rPr>
                <w:rFonts w:ascii="Arial" w:hAnsi="Arial" w:cs="Arial"/>
                <w:sz w:val="20"/>
              </w:rPr>
            </w:pPr>
            <w:r w:rsidRPr="00C16B08">
              <w:rPr>
                <w:rFonts w:ascii="Arial" w:hAnsi="Arial" w:cs="Arial"/>
                <w:sz w:val="20"/>
              </w:rPr>
              <w:t>406</w:t>
            </w:r>
          </w:p>
        </w:tc>
      </w:tr>
      <w:tr w:rsidR="00EC5580" w:rsidRPr="00C16B08" w14:paraId="4BFE687F" w14:textId="77777777" w:rsidTr="00D004D9">
        <w:tc>
          <w:tcPr>
            <w:tcW w:w="2547" w:type="dxa"/>
            <w:shd w:val="clear" w:color="auto" w:fill="FDE9D9" w:themeFill="accent6" w:themeFillTint="33"/>
          </w:tcPr>
          <w:p w14:paraId="36157056" w14:textId="77777777" w:rsidR="00EC5580" w:rsidRPr="00C16B08" w:rsidRDefault="00EC5580" w:rsidP="00D004D9">
            <w:pPr>
              <w:rPr>
                <w:rFonts w:ascii="Arial" w:hAnsi="Arial" w:cs="Arial"/>
                <w:sz w:val="20"/>
              </w:rPr>
            </w:pPr>
            <w:r w:rsidRPr="00C16B08">
              <w:rPr>
                <w:rFonts w:ascii="Arial" w:hAnsi="Arial" w:cs="Arial"/>
                <w:sz w:val="20"/>
              </w:rPr>
              <w:t>Worship in School</w:t>
            </w:r>
          </w:p>
        </w:tc>
        <w:tc>
          <w:tcPr>
            <w:tcW w:w="1417" w:type="dxa"/>
            <w:shd w:val="clear" w:color="auto" w:fill="FDE9D9" w:themeFill="accent6" w:themeFillTint="33"/>
          </w:tcPr>
          <w:p w14:paraId="6F835627" w14:textId="77777777" w:rsidR="00EC5580" w:rsidRPr="00C16B08" w:rsidRDefault="00EC5580" w:rsidP="00D004D9">
            <w:pPr>
              <w:rPr>
                <w:rFonts w:ascii="Arial" w:hAnsi="Arial" w:cs="Arial"/>
                <w:sz w:val="20"/>
              </w:rPr>
            </w:pPr>
            <w:r w:rsidRPr="00C16B08">
              <w:rPr>
                <w:rFonts w:ascii="Arial" w:hAnsi="Arial" w:cs="Arial"/>
                <w:sz w:val="20"/>
              </w:rPr>
              <w:t>Occasionally/</w:t>
            </w:r>
          </w:p>
          <w:p w14:paraId="1C8CF7E0" w14:textId="77777777" w:rsidR="00EC5580" w:rsidRPr="00C16B08" w:rsidRDefault="00EC5580" w:rsidP="00D004D9">
            <w:pPr>
              <w:rPr>
                <w:rFonts w:ascii="Arial" w:hAnsi="Arial" w:cs="Arial"/>
                <w:sz w:val="20"/>
              </w:rPr>
            </w:pPr>
            <w:r w:rsidRPr="00C16B08">
              <w:rPr>
                <w:rFonts w:ascii="Arial" w:hAnsi="Arial" w:cs="Arial"/>
                <w:sz w:val="20"/>
              </w:rPr>
              <w:t>Ad hoc</w:t>
            </w:r>
          </w:p>
        </w:tc>
        <w:tc>
          <w:tcPr>
            <w:tcW w:w="851" w:type="dxa"/>
            <w:shd w:val="clear" w:color="auto" w:fill="FDE9D9" w:themeFill="accent6" w:themeFillTint="33"/>
          </w:tcPr>
          <w:p w14:paraId="670E20D1" w14:textId="77777777" w:rsidR="00EC5580" w:rsidRPr="00C16B08" w:rsidRDefault="00EC5580" w:rsidP="00D004D9">
            <w:pPr>
              <w:rPr>
                <w:rFonts w:ascii="Arial" w:hAnsi="Arial" w:cs="Arial"/>
                <w:sz w:val="20"/>
              </w:rPr>
            </w:pPr>
            <w:r w:rsidRPr="00C16B08">
              <w:rPr>
                <w:rFonts w:ascii="Arial" w:hAnsi="Arial" w:cs="Arial"/>
                <w:sz w:val="20"/>
              </w:rPr>
              <w:t>Occasionally/</w:t>
            </w:r>
          </w:p>
          <w:p w14:paraId="240DE6F7" w14:textId="77777777" w:rsidR="00EC5580" w:rsidRPr="00C16B08" w:rsidRDefault="00EC5580" w:rsidP="00D004D9">
            <w:pPr>
              <w:rPr>
                <w:rFonts w:ascii="Arial" w:hAnsi="Arial" w:cs="Arial"/>
                <w:sz w:val="20"/>
              </w:rPr>
            </w:pPr>
            <w:r w:rsidRPr="00C16B08">
              <w:rPr>
                <w:rFonts w:ascii="Arial" w:hAnsi="Arial" w:cs="Arial"/>
                <w:sz w:val="20"/>
              </w:rPr>
              <w:t>Ad hoc</w:t>
            </w:r>
          </w:p>
        </w:tc>
        <w:tc>
          <w:tcPr>
            <w:tcW w:w="992" w:type="dxa"/>
            <w:shd w:val="clear" w:color="auto" w:fill="FDE9D9" w:themeFill="accent6" w:themeFillTint="33"/>
          </w:tcPr>
          <w:p w14:paraId="446260EE" w14:textId="77777777" w:rsidR="00EC5580" w:rsidRPr="00C16B08" w:rsidRDefault="00EC5580" w:rsidP="00D004D9">
            <w:pPr>
              <w:rPr>
                <w:rFonts w:ascii="Arial" w:hAnsi="Arial" w:cs="Arial"/>
                <w:sz w:val="20"/>
              </w:rPr>
            </w:pPr>
            <w:r w:rsidRPr="00C16B08">
              <w:rPr>
                <w:rFonts w:ascii="Arial" w:hAnsi="Arial" w:cs="Arial"/>
                <w:sz w:val="20"/>
              </w:rPr>
              <w:t>Once or twice a term</w:t>
            </w:r>
          </w:p>
        </w:tc>
        <w:tc>
          <w:tcPr>
            <w:tcW w:w="1173" w:type="dxa"/>
            <w:shd w:val="clear" w:color="auto" w:fill="FDE9D9" w:themeFill="accent6" w:themeFillTint="33"/>
          </w:tcPr>
          <w:p w14:paraId="0D2D6414" w14:textId="77777777" w:rsidR="00EC5580" w:rsidRPr="00C16B08" w:rsidRDefault="00EC5580" w:rsidP="00D004D9">
            <w:pPr>
              <w:rPr>
                <w:rFonts w:ascii="Arial" w:hAnsi="Arial" w:cs="Arial"/>
                <w:sz w:val="20"/>
              </w:rPr>
            </w:pPr>
            <w:r w:rsidRPr="00C16B08">
              <w:rPr>
                <w:rFonts w:ascii="Arial" w:hAnsi="Arial" w:cs="Arial"/>
                <w:sz w:val="20"/>
              </w:rPr>
              <w:t>Once a month</w:t>
            </w:r>
          </w:p>
        </w:tc>
        <w:tc>
          <w:tcPr>
            <w:tcW w:w="1312" w:type="dxa"/>
            <w:shd w:val="clear" w:color="auto" w:fill="FDE9D9" w:themeFill="accent6" w:themeFillTint="33"/>
          </w:tcPr>
          <w:p w14:paraId="21651009" w14:textId="77777777" w:rsidR="00EC5580" w:rsidRPr="00C16B08" w:rsidRDefault="00EC5580" w:rsidP="00D004D9">
            <w:pPr>
              <w:rPr>
                <w:rFonts w:ascii="Arial" w:hAnsi="Arial" w:cs="Arial"/>
                <w:sz w:val="20"/>
              </w:rPr>
            </w:pPr>
            <w:r w:rsidRPr="00C16B08">
              <w:rPr>
                <w:rFonts w:ascii="Arial" w:hAnsi="Arial" w:cs="Arial"/>
                <w:sz w:val="20"/>
              </w:rPr>
              <w:t>Once or twice a term</w:t>
            </w:r>
          </w:p>
        </w:tc>
        <w:tc>
          <w:tcPr>
            <w:tcW w:w="1336" w:type="dxa"/>
            <w:shd w:val="clear" w:color="auto" w:fill="FDE9D9" w:themeFill="accent6" w:themeFillTint="33"/>
          </w:tcPr>
          <w:p w14:paraId="3D24E8A9" w14:textId="77777777" w:rsidR="00EC5580" w:rsidRPr="00C16B08" w:rsidRDefault="00EC5580" w:rsidP="00D004D9">
            <w:pPr>
              <w:rPr>
                <w:rFonts w:ascii="Arial" w:hAnsi="Arial" w:cs="Arial"/>
                <w:sz w:val="20"/>
              </w:rPr>
            </w:pPr>
          </w:p>
        </w:tc>
      </w:tr>
      <w:tr w:rsidR="00EC5580" w:rsidRPr="00C16B08" w14:paraId="0295B64B" w14:textId="77777777" w:rsidTr="00D004D9">
        <w:tc>
          <w:tcPr>
            <w:tcW w:w="2547" w:type="dxa"/>
            <w:shd w:val="clear" w:color="auto" w:fill="FDE9D9" w:themeFill="accent6" w:themeFillTint="33"/>
          </w:tcPr>
          <w:p w14:paraId="79FBA673" w14:textId="77777777" w:rsidR="00EC5580" w:rsidRPr="00C16B08" w:rsidRDefault="00EC5580" w:rsidP="00D004D9">
            <w:pPr>
              <w:rPr>
                <w:rFonts w:ascii="Arial" w:hAnsi="Arial" w:cs="Arial"/>
                <w:sz w:val="20"/>
              </w:rPr>
            </w:pPr>
            <w:r w:rsidRPr="00C16B08">
              <w:rPr>
                <w:rFonts w:ascii="Arial" w:hAnsi="Arial" w:cs="Arial"/>
                <w:sz w:val="20"/>
              </w:rPr>
              <w:t>Worshipping Community</w:t>
            </w:r>
          </w:p>
        </w:tc>
        <w:tc>
          <w:tcPr>
            <w:tcW w:w="1417" w:type="dxa"/>
            <w:shd w:val="clear" w:color="auto" w:fill="FDE9D9" w:themeFill="accent6" w:themeFillTint="33"/>
          </w:tcPr>
          <w:p w14:paraId="462D9392" w14:textId="77777777" w:rsidR="00EC5580" w:rsidRPr="00C16B08" w:rsidRDefault="00EC5580" w:rsidP="00D004D9">
            <w:pPr>
              <w:rPr>
                <w:rFonts w:ascii="Arial" w:hAnsi="Arial" w:cs="Arial"/>
                <w:sz w:val="20"/>
              </w:rPr>
            </w:pPr>
            <w:r w:rsidRPr="00C16B08">
              <w:rPr>
                <w:rFonts w:ascii="Arial" w:hAnsi="Arial" w:cs="Arial"/>
                <w:sz w:val="20"/>
              </w:rPr>
              <w:t>41</w:t>
            </w:r>
          </w:p>
          <w:p w14:paraId="5D832360" w14:textId="77777777" w:rsidR="00EC5580" w:rsidRPr="00C16B08" w:rsidRDefault="00EC5580" w:rsidP="00D004D9">
            <w:pPr>
              <w:rPr>
                <w:rFonts w:ascii="Arial" w:hAnsi="Arial" w:cs="Arial"/>
                <w:sz w:val="20"/>
              </w:rPr>
            </w:pPr>
            <w:r w:rsidRPr="00C16B08">
              <w:rPr>
                <w:rFonts w:ascii="Arial" w:hAnsi="Arial" w:cs="Arial"/>
                <w:sz w:val="20"/>
              </w:rPr>
              <w:t>+0,-2</w:t>
            </w:r>
          </w:p>
        </w:tc>
        <w:tc>
          <w:tcPr>
            <w:tcW w:w="851" w:type="dxa"/>
            <w:shd w:val="clear" w:color="auto" w:fill="FDE9D9" w:themeFill="accent6" w:themeFillTint="33"/>
          </w:tcPr>
          <w:p w14:paraId="0AF103D4" w14:textId="77777777" w:rsidR="00EC5580" w:rsidRPr="00C16B08" w:rsidRDefault="00EC5580" w:rsidP="00D004D9">
            <w:pPr>
              <w:rPr>
                <w:rFonts w:ascii="Arial" w:hAnsi="Arial" w:cs="Arial"/>
                <w:sz w:val="20"/>
              </w:rPr>
            </w:pPr>
            <w:r w:rsidRPr="00C16B08">
              <w:rPr>
                <w:rFonts w:ascii="Arial" w:hAnsi="Arial" w:cs="Arial"/>
                <w:sz w:val="20"/>
              </w:rPr>
              <w:t>83</w:t>
            </w:r>
          </w:p>
          <w:p w14:paraId="5B2C8959" w14:textId="77777777" w:rsidR="00EC5580" w:rsidRPr="00C16B08" w:rsidRDefault="00EC5580" w:rsidP="00D004D9">
            <w:pPr>
              <w:rPr>
                <w:rFonts w:ascii="Arial" w:hAnsi="Arial" w:cs="Arial"/>
                <w:sz w:val="20"/>
              </w:rPr>
            </w:pPr>
            <w:r w:rsidRPr="00C16B08">
              <w:rPr>
                <w:rFonts w:ascii="Arial" w:hAnsi="Arial" w:cs="Arial"/>
                <w:sz w:val="20"/>
              </w:rPr>
              <w:t>+0,-7</w:t>
            </w:r>
          </w:p>
        </w:tc>
        <w:tc>
          <w:tcPr>
            <w:tcW w:w="992" w:type="dxa"/>
            <w:shd w:val="clear" w:color="auto" w:fill="FDE9D9" w:themeFill="accent6" w:themeFillTint="33"/>
          </w:tcPr>
          <w:p w14:paraId="569DF10D" w14:textId="77777777" w:rsidR="00EC5580" w:rsidRPr="00C16B08" w:rsidRDefault="00EC5580" w:rsidP="00D004D9">
            <w:pPr>
              <w:rPr>
                <w:rFonts w:ascii="Arial" w:hAnsi="Arial" w:cs="Arial"/>
                <w:sz w:val="20"/>
              </w:rPr>
            </w:pPr>
            <w:r w:rsidRPr="00C16B08">
              <w:rPr>
                <w:rFonts w:ascii="Arial" w:hAnsi="Arial" w:cs="Arial"/>
                <w:sz w:val="20"/>
              </w:rPr>
              <w:t>112</w:t>
            </w:r>
          </w:p>
          <w:p w14:paraId="043551C6" w14:textId="77777777" w:rsidR="00EC5580" w:rsidRPr="00C16B08" w:rsidRDefault="00EC5580" w:rsidP="00D004D9">
            <w:pPr>
              <w:rPr>
                <w:rFonts w:ascii="Arial" w:hAnsi="Arial" w:cs="Arial"/>
                <w:sz w:val="20"/>
              </w:rPr>
            </w:pPr>
            <w:r w:rsidRPr="00C16B08">
              <w:rPr>
                <w:rFonts w:ascii="Arial" w:hAnsi="Arial" w:cs="Arial"/>
                <w:sz w:val="20"/>
              </w:rPr>
              <w:t>+12,-8</w:t>
            </w:r>
          </w:p>
        </w:tc>
        <w:tc>
          <w:tcPr>
            <w:tcW w:w="1173" w:type="dxa"/>
            <w:shd w:val="clear" w:color="auto" w:fill="FDE9D9" w:themeFill="accent6" w:themeFillTint="33"/>
          </w:tcPr>
          <w:p w14:paraId="0C8EC870" w14:textId="77777777" w:rsidR="00EC5580" w:rsidRPr="00C16B08" w:rsidRDefault="00EC5580" w:rsidP="00D004D9">
            <w:pPr>
              <w:rPr>
                <w:rFonts w:ascii="Arial" w:hAnsi="Arial" w:cs="Arial"/>
                <w:sz w:val="20"/>
              </w:rPr>
            </w:pPr>
            <w:r w:rsidRPr="00C16B08">
              <w:rPr>
                <w:rFonts w:ascii="Arial" w:hAnsi="Arial" w:cs="Arial"/>
                <w:sz w:val="20"/>
              </w:rPr>
              <w:t>46</w:t>
            </w:r>
          </w:p>
          <w:p w14:paraId="5CAC2A4E" w14:textId="77777777" w:rsidR="00EC5580" w:rsidRPr="00C16B08" w:rsidRDefault="00EC5580" w:rsidP="00D004D9">
            <w:pPr>
              <w:rPr>
                <w:rFonts w:ascii="Arial" w:hAnsi="Arial" w:cs="Arial"/>
                <w:sz w:val="20"/>
              </w:rPr>
            </w:pPr>
            <w:r w:rsidRPr="00C16B08">
              <w:rPr>
                <w:rFonts w:ascii="Arial" w:hAnsi="Arial" w:cs="Arial"/>
                <w:sz w:val="20"/>
              </w:rPr>
              <w:t>+7,-7</w:t>
            </w:r>
          </w:p>
        </w:tc>
        <w:tc>
          <w:tcPr>
            <w:tcW w:w="1312" w:type="dxa"/>
            <w:shd w:val="clear" w:color="auto" w:fill="FDE9D9" w:themeFill="accent6" w:themeFillTint="33"/>
          </w:tcPr>
          <w:p w14:paraId="53DFE653" w14:textId="77777777" w:rsidR="00EC5580" w:rsidRPr="00C16B08" w:rsidRDefault="00EC5580" w:rsidP="00D004D9">
            <w:pPr>
              <w:rPr>
                <w:rFonts w:ascii="Arial" w:hAnsi="Arial" w:cs="Arial"/>
                <w:sz w:val="20"/>
              </w:rPr>
            </w:pPr>
            <w:r w:rsidRPr="00C16B08">
              <w:rPr>
                <w:rFonts w:ascii="Arial" w:hAnsi="Arial" w:cs="Arial"/>
                <w:sz w:val="20"/>
              </w:rPr>
              <w:t>26</w:t>
            </w:r>
          </w:p>
          <w:p w14:paraId="4F93DEE2" w14:textId="77777777" w:rsidR="00EC5580" w:rsidRPr="00C16B08" w:rsidRDefault="00EC5580" w:rsidP="00D004D9">
            <w:pPr>
              <w:rPr>
                <w:rFonts w:ascii="Arial" w:hAnsi="Arial" w:cs="Arial"/>
                <w:sz w:val="20"/>
              </w:rPr>
            </w:pPr>
            <w:r w:rsidRPr="00C16B08">
              <w:rPr>
                <w:rFonts w:ascii="Arial" w:hAnsi="Arial" w:cs="Arial"/>
                <w:sz w:val="20"/>
              </w:rPr>
              <w:t>+3, -26</w:t>
            </w:r>
          </w:p>
        </w:tc>
        <w:tc>
          <w:tcPr>
            <w:tcW w:w="1336" w:type="dxa"/>
            <w:shd w:val="clear" w:color="auto" w:fill="FDE9D9" w:themeFill="accent6" w:themeFillTint="33"/>
          </w:tcPr>
          <w:p w14:paraId="76DA710B" w14:textId="77777777" w:rsidR="00EC5580" w:rsidRPr="00C16B08" w:rsidRDefault="00EC5580" w:rsidP="00D004D9">
            <w:pPr>
              <w:rPr>
                <w:rFonts w:ascii="Arial" w:hAnsi="Arial" w:cs="Arial"/>
                <w:sz w:val="20"/>
              </w:rPr>
            </w:pPr>
            <w:r w:rsidRPr="00C16B08">
              <w:rPr>
                <w:rFonts w:ascii="Arial" w:hAnsi="Arial" w:cs="Arial"/>
                <w:sz w:val="20"/>
              </w:rPr>
              <w:t>308</w:t>
            </w:r>
          </w:p>
          <w:p w14:paraId="352FB73F" w14:textId="77777777" w:rsidR="00EC5580" w:rsidRPr="00C16B08" w:rsidRDefault="00EC5580" w:rsidP="00D004D9">
            <w:pPr>
              <w:rPr>
                <w:rFonts w:ascii="Arial" w:hAnsi="Arial" w:cs="Arial"/>
                <w:sz w:val="20"/>
              </w:rPr>
            </w:pPr>
            <w:r w:rsidRPr="00C16B08">
              <w:rPr>
                <w:rFonts w:ascii="Arial" w:hAnsi="Arial" w:cs="Arial"/>
                <w:sz w:val="20"/>
              </w:rPr>
              <w:t>+22, -50</w:t>
            </w:r>
          </w:p>
        </w:tc>
      </w:tr>
      <w:tr w:rsidR="00EC5580" w:rsidRPr="00C16B08" w14:paraId="522B15ED" w14:textId="77777777" w:rsidTr="00D004D9">
        <w:tc>
          <w:tcPr>
            <w:tcW w:w="2547" w:type="dxa"/>
            <w:shd w:val="clear" w:color="auto" w:fill="FDE9D9" w:themeFill="accent6" w:themeFillTint="33"/>
          </w:tcPr>
          <w:p w14:paraId="447F1CE2" w14:textId="77777777" w:rsidR="00EC5580" w:rsidRPr="00C16B08" w:rsidRDefault="00EC5580" w:rsidP="00D004D9">
            <w:pPr>
              <w:rPr>
                <w:rFonts w:ascii="Arial" w:hAnsi="Arial" w:cs="Arial"/>
                <w:sz w:val="20"/>
              </w:rPr>
            </w:pPr>
            <w:r w:rsidRPr="00C16B08">
              <w:rPr>
                <w:rFonts w:ascii="Arial" w:hAnsi="Arial" w:cs="Arial"/>
                <w:sz w:val="20"/>
              </w:rPr>
              <w:t>Fresh Expressions</w:t>
            </w:r>
          </w:p>
        </w:tc>
        <w:tc>
          <w:tcPr>
            <w:tcW w:w="1417" w:type="dxa"/>
            <w:shd w:val="clear" w:color="auto" w:fill="FDE9D9" w:themeFill="accent6" w:themeFillTint="33"/>
          </w:tcPr>
          <w:p w14:paraId="5B83E870" w14:textId="77777777" w:rsidR="00EC5580" w:rsidRPr="00C16B08" w:rsidRDefault="00EC5580" w:rsidP="00D004D9">
            <w:pPr>
              <w:rPr>
                <w:rFonts w:ascii="Arial" w:hAnsi="Arial" w:cs="Arial"/>
                <w:sz w:val="20"/>
              </w:rPr>
            </w:pPr>
            <w:r w:rsidRPr="00C16B08">
              <w:rPr>
                <w:rFonts w:ascii="Arial" w:hAnsi="Arial" w:cs="Arial"/>
                <w:sz w:val="20"/>
              </w:rPr>
              <w:t>none</w:t>
            </w:r>
          </w:p>
        </w:tc>
        <w:tc>
          <w:tcPr>
            <w:tcW w:w="851" w:type="dxa"/>
            <w:shd w:val="clear" w:color="auto" w:fill="FDE9D9" w:themeFill="accent6" w:themeFillTint="33"/>
          </w:tcPr>
          <w:p w14:paraId="6E78F577" w14:textId="77777777" w:rsidR="00EC5580" w:rsidRPr="00C16B08" w:rsidRDefault="00EC5580" w:rsidP="00D004D9">
            <w:pPr>
              <w:rPr>
                <w:rFonts w:ascii="Arial" w:hAnsi="Arial" w:cs="Arial"/>
                <w:sz w:val="20"/>
              </w:rPr>
            </w:pPr>
            <w:r w:rsidRPr="00C16B08">
              <w:rPr>
                <w:rFonts w:ascii="Arial" w:hAnsi="Arial" w:cs="Arial"/>
                <w:sz w:val="20"/>
              </w:rPr>
              <w:t>none</w:t>
            </w:r>
          </w:p>
        </w:tc>
        <w:tc>
          <w:tcPr>
            <w:tcW w:w="992" w:type="dxa"/>
            <w:shd w:val="clear" w:color="auto" w:fill="FDE9D9" w:themeFill="accent6" w:themeFillTint="33"/>
          </w:tcPr>
          <w:p w14:paraId="316DBBD6" w14:textId="77777777" w:rsidR="00EC5580" w:rsidRPr="00C16B08" w:rsidRDefault="00EC5580" w:rsidP="00D004D9">
            <w:pPr>
              <w:rPr>
                <w:rFonts w:ascii="Arial" w:hAnsi="Arial" w:cs="Arial"/>
                <w:sz w:val="20"/>
              </w:rPr>
            </w:pPr>
            <w:r w:rsidRPr="00C16B08">
              <w:rPr>
                <w:rFonts w:ascii="Arial" w:hAnsi="Arial" w:cs="Arial"/>
                <w:sz w:val="20"/>
              </w:rPr>
              <w:t>none</w:t>
            </w:r>
          </w:p>
        </w:tc>
        <w:tc>
          <w:tcPr>
            <w:tcW w:w="1173" w:type="dxa"/>
            <w:shd w:val="clear" w:color="auto" w:fill="FDE9D9" w:themeFill="accent6" w:themeFillTint="33"/>
          </w:tcPr>
          <w:p w14:paraId="59CBBFE8" w14:textId="77777777" w:rsidR="00EC5580" w:rsidRPr="00C16B08" w:rsidRDefault="00EC5580" w:rsidP="00D004D9">
            <w:pPr>
              <w:rPr>
                <w:rFonts w:ascii="Arial" w:hAnsi="Arial" w:cs="Arial"/>
                <w:sz w:val="20"/>
              </w:rPr>
            </w:pPr>
            <w:r w:rsidRPr="00C16B08">
              <w:rPr>
                <w:rFonts w:ascii="Arial" w:hAnsi="Arial" w:cs="Arial"/>
                <w:sz w:val="20"/>
              </w:rPr>
              <w:t>Gower G</w:t>
            </w:r>
          </w:p>
          <w:p w14:paraId="788E05D6" w14:textId="77777777" w:rsidR="00EC5580" w:rsidRPr="00C16B08" w:rsidRDefault="00EC5580" w:rsidP="00D004D9">
            <w:pPr>
              <w:rPr>
                <w:rFonts w:ascii="Arial" w:hAnsi="Arial" w:cs="Arial"/>
                <w:sz w:val="20"/>
              </w:rPr>
            </w:pPr>
            <w:r w:rsidRPr="00C16B08">
              <w:rPr>
                <w:rFonts w:ascii="Arial" w:hAnsi="Arial" w:cs="Arial"/>
                <w:sz w:val="20"/>
              </w:rPr>
              <w:t>Brick Ch</w:t>
            </w:r>
          </w:p>
        </w:tc>
        <w:tc>
          <w:tcPr>
            <w:tcW w:w="1312" w:type="dxa"/>
            <w:shd w:val="clear" w:color="auto" w:fill="FDE9D9" w:themeFill="accent6" w:themeFillTint="33"/>
          </w:tcPr>
          <w:p w14:paraId="7B82EBC8" w14:textId="77777777" w:rsidR="00EC5580" w:rsidRPr="00C16B08" w:rsidRDefault="00EC5580" w:rsidP="00D004D9">
            <w:pPr>
              <w:rPr>
                <w:rFonts w:ascii="Arial" w:hAnsi="Arial" w:cs="Arial"/>
                <w:sz w:val="20"/>
              </w:rPr>
            </w:pPr>
            <w:r w:rsidRPr="00C16B08">
              <w:rPr>
                <w:rFonts w:ascii="Arial" w:hAnsi="Arial" w:cs="Arial"/>
                <w:sz w:val="20"/>
              </w:rPr>
              <w:t>Worship4All</w:t>
            </w:r>
          </w:p>
        </w:tc>
        <w:tc>
          <w:tcPr>
            <w:tcW w:w="1336" w:type="dxa"/>
            <w:shd w:val="clear" w:color="auto" w:fill="FDE9D9" w:themeFill="accent6" w:themeFillTint="33"/>
          </w:tcPr>
          <w:p w14:paraId="689C6066" w14:textId="77777777" w:rsidR="00EC5580" w:rsidRPr="00C16B08" w:rsidRDefault="00EC5580" w:rsidP="00D004D9">
            <w:pPr>
              <w:rPr>
                <w:rFonts w:ascii="Arial" w:hAnsi="Arial" w:cs="Arial"/>
                <w:sz w:val="20"/>
              </w:rPr>
            </w:pPr>
          </w:p>
        </w:tc>
      </w:tr>
      <w:tr w:rsidR="00EC5580" w:rsidRPr="00C16B08" w14:paraId="519E1F4B" w14:textId="77777777" w:rsidTr="00D004D9">
        <w:tc>
          <w:tcPr>
            <w:tcW w:w="2547" w:type="dxa"/>
            <w:shd w:val="clear" w:color="auto" w:fill="FDE9D9" w:themeFill="accent6" w:themeFillTint="33"/>
          </w:tcPr>
          <w:p w14:paraId="59F4FC03" w14:textId="77777777" w:rsidR="00EC5580" w:rsidRPr="00C16B08" w:rsidRDefault="00EC5580" w:rsidP="00D004D9">
            <w:pPr>
              <w:rPr>
                <w:rFonts w:ascii="Arial" w:hAnsi="Arial" w:cs="Arial"/>
                <w:sz w:val="20"/>
              </w:rPr>
            </w:pPr>
            <w:r w:rsidRPr="00C16B08">
              <w:rPr>
                <w:rFonts w:ascii="Arial" w:hAnsi="Arial" w:cs="Arial"/>
                <w:sz w:val="20"/>
              </w:rPr>
              <w:t>Baptisms</w:t>
            </w:r>
          </w:p>
        </w:tc>
        <w:tc>
          <w:tcPr>
            <w:tcW w:w="1417" w:type="dxa"/>
            <w:shd w:val="clear" w:color="auto" w:fill="FDE9D9" w:themeFill="accent6" w:themeFillTint="33"/>
          </w:tcPr>
          <w:p w14:paraId="2674F3E8" w14:textId="77777777" w:rsidR="00EC5580" w:rsidRPr="00C16B08" w:rsidRDefault="00EC5580" w:rsidP="00D004D9">
            <w:pPr>
              <w:rPr>
                <w:rFonts w:ascii="Arial" w:hAnsi="Arial" w:cs="Arial"/>
                <w:sz w:val="20"/>
              </w:rPr>
            </w:pPr>
            <w:r w:rsidRPr="00C16B08">
              <w:rPr>
                <w:rFonts w:ascii="Arial" w:hAnsi="Arial" w:cs="Arial"/>
                <w:sz w:val="20"/>
              </w:rPr>
              <w:t>11 +1 thanksgiving</w:t>
            </w:r>
          </w:p>
        </w:tc>
        <w:tc>
          <w:tcPr>
            <w:tcW w:w="851" w:type="dxa"/>
            <w:shd w:val="clear" w:color="auto" w:fill="FDE9D9" w:themeFill="accent6" w:themeFillTint="33"/>
          </w:tcPr>
          <w:p w14:paraId="6FBDC593" w14:textId="77777777" w:rsidR="00EC5580" w:rsidRPr="00C16B08" w:rsidRDefault="00EC5580" w:rsidP="00D004D9">
            <w:pPr>
              <w:rPr>
                <w:rFonts w:ascii="Arial" w:hAnsi="Arial" w:cs="Arial"/>
                <w:sz w:val="20"/>
              </w:rPr>
            </w:pPr>
            <w:r w:rsidRPr="00C16B08">
              <w:rPr>
                <w:rFonts w:ascii="Arial" w:hAnsi="Arial" w:cs="Arial"/>
                <w:sz w:val="20"/>
              </w:rPr>
              <w:t>12</w:t>
            </w:r>
          </w:p>
        </w:tc>
        <w:tc>
          <w:tcPr>
            <w:tcW w:w="992" w:type="dxa"/>
            <w:shd w:val="clear" w:color="auto" w:fill="FDE9D9" w:themeFill="accent6" w:themeFillTint="33"/>
          </w:tcPr>
          <w:p w14:paraId="5E517E61" w14:textId="77777777" w:rsidR="00EC5580" w:rsidRPr="00C16B08" w:rsidRDefault="00EC5580" w:rsidP="00D004D9">
            <w:pPr>
              <w:rPr>
                <w:rFonts w:ascii="Arial" w:hAnsi="Arial" w:cs="Arial"/>
                <w:sz w:val="20"/>
              </w:rPr>
            </w:pPr>
            <w:r w:rsidRPr="00C16B08">
              <w:rPr>
                <w:rFonts w:ascii="Arial" w:hAnsi="Arial" w:cs="Arial"/>
                <w:sz w:val="20"/>
              </w:rPr>
              <w:t>7</w:t>
            </w:r>
          </w:p>
        </w:tc>
        <w:tc>
          <w:tcPr>
            <w:tcW w:w="1173" w:type="dxa"/>
            <w:shd w:val="clear" w:color="auto" w:fill="FDE9D9" w:themeFill="accent6" w:themeFillTint="33"/>
          </w:tcPr>
          <w:p w14:paraId="776A3151" w14:textId="77777777" w:rsidR="00EC5580" w:rsidRPr="00C16B08" w:rsidRDefault="00EC5580" w:rsidP="00D004D9">
            <w:pPr>
              <w:rPr>
                <w:rFonts w:ascii="Arial" w:hAnsi="Arial" w:cs="Arial"/>
                <w:sz w:val="20"/>
              </w:rPr>
            </w:pPr>
            <w:r w:rsidRPr="00C16B08">
              <w:rPr>
                <w:rFonts w:ascii="Arial" w:hAnsi="Arial" w:cs="Arial"/>
                <w:sz w:val="20"/>
              </w:rPr>
              <w:t>2</w:t>
            </w:r>
          </w:p>
        </w:tc>
        <w:tc>
          <w:tcPr>
            <w:tcW w:w="1312" w:type="dxa"/>
            <w:shd w:val="clear" w:color="auto" w:fill="FDE9D9" w:themeFill="accent6" w:themeFillTint="33"/>
          </w:tcPr>
          <w:p w14:paraId="3FF2E7B6" w14:textId="77777777" w:rsidR="00EC5580" w:rsidRPr="00C16B08" w:rsidRDefault="00EC5580" w:rsidP="00D004D9">
            <w:pPr>
              <w:rPr>
                <w:rFonts w:ascii="Arial" w:hAnsi="Arial" w:cs="Arial"/>
                <w:sz w:val="20"/>
              </w:rPr>
            </w:pPr>
            <w:r w:rsidRPr="00C16B08">
              <w:rPr>
                <w:rFonts w:ascii="Arial" w:hAnsi="Arial" w:cs="Arial"/>
                <w:sz w:val="20"/>
              </w:rPr>
              <w:t>7</w:t>
            </w:r>
          </w:p>
        </w:tc>
        <w:tc>
          <w:tcPr>
            <w:tcW w:w="1336" w:type="dxa"/>
            <w:shd w:val="clear" w:color="auto" w:fill="FDE9D9" w:themeFill="accent6" w:themeFillTint="33"/>
          </w:tcPr>
          <w:p w14:paraId="64B0118C" w14:textId="77777777" w:rsidR="00EC5580" w:rsidRPr="00C16B08" w:rsidRDefault="00EC5580" w:rsidP="00D004D9">
            <w:pPr>
              <w:rPr>
                <w:rFonts w:ascii="Arial" w:hAnsi="Arial" w:cs="Arial"/>
                <w:sz w:val="20"/>
              </w:rPr>
            </w:pPr>
            <w:r w:rsidRPr="00C16B08">
              <w:rPr>
                <w:rFonts w:ascii="Arial" w:hAnsi="Arial" w:cs="Arial"/>
                <w:sz w:val="20"/>
              </w:rPr>
              <w:t>39 + 1 thanksgiving</w:t>
            </w:r>
          </w:p>
        </w:tc>
      </w:tr>
      <w:tr w:rsidR="00EC5580" w:rsidRPr="00C16B08" w14:paraId="760B4782" w14:textId="77777777" w:rsidTr="00D004D9">
        <w:tc>
          <w:tcPr>
            <w:tcW w:w="2547" w:type="dxa"/>
            <w:shd w:val="clear" w:color="auto" w:fill="FDE9D9" w:themeFill="accent6" w:themeFillTint="33"/>
          </w:tcPr>
          <w:p w14:paraId="3A236E9E" w14:textId="77777777" w:rsidR="00EC5580" w:rsidRPr="00C16B08" w:rsidRDefault="00EC5580" w:rsidP="00D004D9">
            <w:pPr>
              <w:rPr>
                <w:rFonts w:ascii="Arial" w:hAnsi="Arial" w:cs="Arial"/>
                <w:sz w:val="20"/>
              </w:rPr>
            </w:pPr>
            <w:r w:rsidRPr="00C16B08">
              <w:rPr>
                <w:rFonts w:ascii="Arial" w:hAnsi="Arial" w:cs="Arial"/>
                <w:sz w:val="20"/>
              </w:rPr>
              <w:t>Weddings</w:t>
            </w:r>
          </w:p>
        </w:tc>
        <w:tc>
          <w:tcPr>
            <w:tcW w:w="1417" w:type="dxa"/>
            <w:shd w:val="clear" w:color="auto" w:fill="FDE9D9" w:themeFill="accent6" w:themeFillTint="33"/>
          </w:tcPr>
          <w:p w14:paraId="7C576C3A" w14:textId="77777777" w:rsidR="00EC5580" w:rsidRPr="00C16B08" w:rsidRDefault="00EC5580" w:rsidP="00D004D9">
            <w:pPr>
              <w:rPr>
                <w:rFonts w:ascii="Arial" w:hAnsi="Arial" w:cs="Arial"/>
                <w:sz w:val="20"/>
              </w:rPr>
            </w:pPr>
            <w:r w:rsidRPr="00C16B08">
              <w:rPr>
                <w:rFonts w:ascii="Arial" w:hAnsi="Arial" w:cs="Arial"/>
                <w:sz w:val="20"/>
              </w:rPr>
              <w:t>0</w:t>
            </w:r>
          </w:p>
        </w:tc>
        <w:tc>
          <w:tcPr>
            <w:tcW w:w="851" w:type="dxa"/>
            <w:shd w:val="clear" w:color="auto" w:fill="FDE9D9" w:themeFill="accent6" w:themeFillTint="33"/>
          </w:tcPr>
          <w:p w14:paraId="40DFDC30" w14:textId="77777777" w:rsidR="00EC5580" w:rsidRPr="00C16B08" w:rsidRDefault="00EC5580" w:rsidP="00D004D9">
            <w:pPr>
              <w:rPr>
                <w:rFonts w:ascii="Arial" w:hAnsi="Arial" w:cs="Arial"/>
                <w:sz w:val="20"/>
              </w:rPr>
            </w:pPr>
            <w:r w:rsidRPr="00C16B08">
              <w:rPr>
                <w:rFonts w:ascii="Arial" w:hAnsi="Arial" w:cs="Arial"/>
                <w:sz w:val="20"/>
              </w:rPr>
              <w:t>7</w:t>
            </w:r>
          </w:p>
        </w:tc>
        <w:tc>
          <w:tcPr>
            <w:tcW w:w="992" w:type="dxa"/>
            <w:shd w:val="clear" w:color="auto" w:fill="FDE9D9" w:themeFill="accent6" w:themeFillTint="33"/>
          </w:tcPr>
          <w:p w14:paraId="670F05A9" w14:textId="77777777" w:rsidR="00EC5580" w:rsidRPr="00C16B08" w:rsidRDefault="00EC5580" w:rsidP="00D004D9">
            <w:pPr>
              <w:rPr>
                <w:rFonts w:ascii="Arial" w:hAnsi="Arial" w:cs="Arial"/>
                <w:sz w:val="20"/>
              </w:rPr>
            </w:pPr>
            <w:r w:rsidRPr="00C16B08">
              <w:rPr>
                <w:rFonts w:ascii="Arial" w:hAnsi="Arial" w:cs="Arial"/>
                <w:sz w:val="20"/>
              </w:rPr>
              <w:t>3</w:t>
            </w:r>
          </w:p>
        </w:tc>
        <w:tc>
          <w:tcPr>
            <w:tcW w:w="1173" w:type="dxa"/>
            <w:shd w:val="clear" w:color="auto" w:fill="FDE9D9" w:themeFill="accent6" w:themeFillTint="33"/>
          </w:tcPr>
          <w:p w14:paraId="465917A2" w14:textId="77777777" w:rsidR="00EC5580" w:rsidRPr="00C16B08" w:rsidRDefault="00EC5580" w:rsidP="00D004D9">
            <w:pPr>
              <w:rPr>
                <w:rFonts w:ascii="Arial" w:hAnsi="Arial" w:cs="Arial"/>
                <w:sz w:val="20"/>
              </w:rPr>
            </w:pPr>
            <w:r w:rsidRPr="00C16B08">
              <w:rPr>
                <w:rFonts w:ascii="Arial" w:hAnsi="Arial" w:cs="Arial"/>
                <w:sz w:val="20"/>
              </w:rPr>
              <w:t>2 + 1 dedication</w:t>
            </w:r>
          </w:p>
        </w:tc>
        <w:tc>
          <w:tcPr>
            <w:tcW w:w="1312" w:type="dxa"/>
            <w:shd w:val="clear" w:color="auto" w:fill="FDE9D9" w:themeFill="accent6" w:themeFillTint="33"/>
          </w:tcPr>
          <w:p w14:paraId="62EC89A0" w14:textId="77777777" w:rsidR="00EC5580" w:rsidRPr="00C16B08" w:rsidRDefault="00EC5580" w:rsidP="00D004D9">
            <w:pPr>
              <w:rPr>
                <w:rFonts w:ascii="Arial" w:hAnsi="Arial" w:cs="Arial"/>
                <w:sz w:val="20"/>
              </w:rPr>
            </w:pPr>
            <w:r w:rsidRPr="00C16B08">
              <w:rPr>
                <w:rFonts w:ascii="Arial" w:hAnsi="Arial" w:cs="Arial"/>
                <w:sz w:val="20"/>
              </w:rPr>
              <w:t>8</w:t>
            </w:r>
          </w:p>
        </w:tc>
        <w:tc>
          <w:tcPr>
            <w:tcW w:w="1336" w:type="dxa"/>
            <w:shd w:val="clear" w:color="auto" w:fill="FDE9D9" w:themeFill="accent6" w:themeFillTint="33"/>
          </w:tcPr>
          <w:p w14:paraId="2768AEEB" w14:textId="77777777" w:rsidR="00EC5580" w:rsidRPr="00C16B08" w:rsidRDefault="00EC5580" w:rsidP="00D004D9">
            <w:pPr>
              <w:rPr>
                <w:rFonts w:ascii="Arial" w:hAnsi="Arial" w:cs="Arial"/>
                <w:sz w:val="20"/>
              </w:rPr>
            </w:pPr>
            <w:r w:rsidRPr="00C16B08">
              <w:rPr>
                <w:rFonts w:ascii="Arial" w:hAnsi="Arial" w:cs="Arial"/>
                <w:sz w:val="20"/>
              </w:rPr>
              <w:t>21 +1 dedication</w:t>
            </w:r>
          </w:p>
        </w:tc>
      </w:tr>
      <w:tr w:rsidR="00EC5580" w:rsidRPr="00C16B08" w14:paraId="2B73089C" w14:textId="77777777" w:rsidTr="00D004D9">
        <w:tc>
          <w:tcPr>
            <w:tcW w:w="2547" w:type="dxa"/>
            <w:shd w:val="clear" w:color="auto" w:fill="FDE9D9" w:themeFill="accent6" w:themeFillTint="33"/>
          </w:tcPr>
          <w:p w14:paraId="29C333C6" w14:textId="77777777" w:rsidR="00EC5580" w:rsidRPr="00C16B08" w:rsidRDefault="00EC5580" w:rsidP="00D004D9">
            <w:pPr>
              <w:rPr>
                <w:rFonts w:ascii="Arial" w:hAnsi="Arial" w:cs="Arial"/>
                <w:sz w:val="20"/>
              </w:rPr>
            </w:pPr>
            <w:r w:rsidRPr="00C16B08">
              <w:rPr>
                <w:rFonts w:ascii="Arial" w:hAnsi="Arial" w:cs="Arial"/>
                <w:sz w:val="20"/>
              </w:rPr>
              <w:t>Church Funeral/ Funeral service at Crematoria/</w:t>
            </w:r>
          </w:p>
          <w:p w14:paraId="40A5FBFC" w14:textId="77777777" w:rsidR="00EC5580" w:rsidRPr="00C16B08" w:rsidRDefault="00EC5580" w:rsidP="00D004D9">
            <w:pPr>
              <w:rPr>
                <w:rFonts w:ascii="Arial" w:hAnsi="Arial" w:cs="Arial"/>
                <w:sz w:val="20"/>
              </w:rPr>
            </w:pPr>
            <w:r w:rsidRPr="00C16B08">
              <w:rPr>
                <w:rFonts w:ascii="Arial" w:hAnsi="Arial" w:cs="Arial"/>
                <w:sz w:val="20"/>
              </w:rPr>
              <w:t xml:space="preserve">Committal </w:t>
            </w:r>
          </w:p>
          <w:p w14:paraId="3AC0D035" w14:textId="77777777" w:rsidR="00EC5580" w:rsidRPr="00C16B08" w:rsidRDefault="00EC5580" w:rsidP="00D004D9">
            <w:pPr>
              <w:rPr>
                <w:rFonts w:ascii="Arial" w:hAnsi="Arial" w:cs="Arial"/>
                <w:sz w:val="20"/>
              </w:rPr>
            </w:pPr>
            <w:r w:rsidRPr="00C16B08">
              <w:rPr>
                <w:rFonts w:ascii="Arial" w:hAnsi="Arial" w:cs="Arial"/>
                <w:sz w:val="20"/>
              </w:rPr>
              <w:t>or Burial of Ashes only</w:t>
            </w:r>
          </w:p>
        </w:tc>
        <w:tc>
          <w:tcPr>
            <w:tcW w:w="1417" w:type="dxa"/>
            <w:shd w:val="clear" w:color="auto" w:fill="FDE9D9" w:themeFill="accent6" w:themeFillTint="33"/>
          </w:tcPr>
          <w:p w14:paraId="12005D0B" w14:textId="77777777" w:rsidR="00EC5580" w:rsidRPr="00C16B08" w:rsidRDefault="00EC5580" w:rsidP="00D004D9">
            <w:pPr>
              <w:rPr>
                <w:rFonts w:ascii="Arial" w:hAnsi="Arial" w:cs="Arial"/>
                <w:sz w:val="20"/>
              </w:rPr>
            </w:pPr>
            <w:r w:rsidRPr="00C16B08">
              <w:rPr>
                <w:rFonts w:ascii="Arial" w:hAnsi="Arial" w:cs="Arial"/>
                <w:sz w:val="20"/>
              </w:rPr>
              <w:t>8/0/0</w:t>
            </w:r>
          </w:p>
        </w:tc>
        <w:tc>
          <w:tcPr>
            <w:tcW w:w="851" w:type="dxa"/>
            <w:shd w:val="clear" w:color="auto" w:fill="FDE9D9" w:themeFill="accent6" w:themeFillTint="33"/>
          </w:tcPr>
          <w:p w14:paraId="32FE3607" w14:textId="77777777" w:rsidR="00EC5580" w:rsidRPr="00C16B08" w:rsidRDefault="00EC5580" w:rsidP="00D004D9">
            <w:pPr>
              <w:rPr>
                <w:rFonts w:ascii="Arial" w:hAnsi="Arial" w:cs="Arial"/>
                <w:sz w:val="20"/>
              </w:rPr>
            </w:pPr>
            <w:r w:rsidRPr="00C16B08">
              <w:rPr>
                <w:rFonts w:ascii="Arial" w:hAnsi="Arial" w:cs="Arial"/>
                <w:sz w:val="20"/>
              </w:rPr>
              <w:t>8/7/8</w:t>
            </w:r>
          </w:p>
        </w:tc>
        <w:tc>
          <w:tcPr>
            <w:tcW w:w="992" w:type="dxa"/>
            <w:shd w:val="clear" w:color="auto" w:fill="FDE9D9" w:themeFill="accent6" w:themeFillTint="33"/>
          </w:tcPr>
          <w:p w14:paraId="5D6B8BE0" w14:textId="77777777" w:rsidR="00EC5580" w:rsidRPr="00C16B08" w:rsidRDefault="00EC5580" w:rsidP="00D004D9">
            <w:pPr>
              <w:rPr>
                <w:rFonts w:ascii="Arial" w:hAnsi="Arial" w:cs="Arial"/>
                <w:sz w:val="20"/>
              </w:rPr>
            </w:pPr>
            <w:r w:rsidRPr="00C16B08">
              <w:rPr>
                <w:rFonts w:ascii="Arial" w:hAnsi="Arial" w:cs="Arial"/>
                <w:sz w:val="20"/>
              </w:rPr>
              <w:t>3/22/1</w:t>
            </w:r>
          </w:p>
        </w:tc>
        <w:tc>
          <w:tcPr>
            <w:tcW w:w="1173" w:type="dxa"/>
            <w:shd w:val="clear" w:color="auto" w:fill="FDE9D9" w:themeFill="accent6" w:themeFillTint="33"/>
          </w:tcPr>
          <w:p w14:paraId="01E1E858" w14:textId="77777777" w:rsidR="00EC5580" w:rsidRPr="00C16B08" w:rsidRDefault="00EC5580" w:rsidP="00D004D9">
            <w:pPr>
              <w:rPr>
                <w:rFonts w:ascii="Arial" w:hAnsi="Arial" w:cs="Arial"/>
                <w:sz w:val="20"/>
              </w:rPr>
            </w:pPr>
            <w:r w:rsidRPr="00C16B08">
              <w:rPr>
                <w:rFonts w:ascii="Arial" w:hAnsi="Arial" w:cs="Arial"/>
                <w:sz w:val="20"/>
              </w:rPr>
              <w:t>3/4/3</w:t>
            </w:r>
          </w:p>
        </w:tc>
        <w:tc>
          <w:tcPr>
            <w:tcW w:w="1312" w:type="dxa"/>
            <w:shd w:val="clear" w:color="auto" w:fill="FDE9D9" w:themeFill="accent6" w:themeFillTint="33"/>
          </w:tcPr>
          <w:p w14:paraId="529B34E2" w14:textId="77777777" w:rsidR="00EC5580" w:rsidRPr="00C16B08" w:rsidRDefault="00EC5580" w:rsidP="00D004D9">
            <w:pPr>
              <w:rPr>
                <w:rFonts w:ascii="Arial" w:hAnsi="Arial" w:cs="Arial"/>
                <w:sz w:val="20"/>
              </w:rPr>
            </w:pPr>
            <w:r w:rsidRPr="00C16B08">
              <w:rPr>
                <w:rFonts w:ascii="Arial" w:hAnsi="Arial" w:cs="Arial"/>
                <w:sz w:val="20"/>
              </w:rPr>
              <w:t>7/6/6</w:t>
            </w:r>
          </w:p>
        </w:tc>
        <w:tc>
          <w:tcPr>
            <w:tcW w:w="1336" w:type="dxa"/>
            <w:shd w:val="clear" w:color="auto" w:fill="FDE9D9" w:themeFill="accent6" w:themeFillTint="33"/>
          </w:tcPr>
          <w:p w14:paraId="2748B5CC" w14:textId="77777777" w:rsidR="00EC5580" w:rsidRPr="00C16B08" w:rsidRDefault="00EC5580" w:rsidP="00D004D9">
            <w:pPr>
              <w:rPr>
                <w:rFonts w:ascii="Arial" w:hAnsi="Arial" w:cs="Arial"/>
                <w:sz w:val="20"/>
              </w:rPr>
            </w:pPr>
            <w:r w:rsidRPr="00C16B08">
              <w:rPr>
                <w:rFonts w:ascii="Arial" w:hAnsi="Arial" w:cs="Arial"/>
                <w:sz w:val="20"/>
              </w:rPr>
              <w:t>27/39/18</w:t>
            </w:r>
          </w:p>
        </w:tc>
      </w:tr>
      <w:tr w:rsidR="00EC5580" w:rsidRPr="00C16B08" w14:paraId="54E2B54D" w14:textId="77777777" w:rsidTr="00D004D9">
        <w:tc>
          <w:tcPr>
            <w:tcW w:w="2547" w:type="dxa"/>
            <w:shd w:val="clear" w:color="auto" w:fill="FDE9D9" w:themeFill="accent6" w:themeFillTint="33"/>
          </w:tcPr>
          <w:p w14:paraId="771E16AB" w14:textId="77777777" w:rsidR="00EC5580" w:rsidRPr="00C16B08" w:rsidRDefault="00EC5580" w:rsidP="00D004D9">
            <w:pPr>
              <w:rPr>
                <w:rFonts w:ascii="Arial" w:hAnsi="Arial" w:cs="Arial"/>
                <w:sz w:val="20"/>
              </w:rPr>
            </w:pPr>
            <w:r w:rsidRPr="00C16B08">
              <w:rPr>
                <w:rFonts w:ascii="Arial" w:hAnsi="Arial" w:cs="Arial"/>
                <w:sz w:val="20"/>
              </w:rPr>
              <w:t>Number of Sundays services held</w:t>
            </w:r>
          </w:p>
        </w:tc>
        <w:tc>
          <w:tcPr>
            <w:tcW w:w="1417" w:type="dxa"/>
            <w:shd w:val="clear" w:color="auto" w:fill="FDE9D9" w:themeFill="accent6" w:themeFillTint="33"/>
          </w:tcPr>
          <w:p w14:paraId="5858A1B2" w14:textId="77777777" w:rsidR="00EC5580" w:rsidRPr="00C16B08" w:rsidRDefault="00EC5580" w:rsidP="00D004D9">
            <w:pPr>
              <w:rPr>
                <w:rFonts w:ascii="Arial" w:hAnsi="Arial" w:cs="Arial"/>
                <w:sz w:val="20"/>
              </w:rPr>
            </w:pPr>
            <w:r w:rsidRPr="00C16B08">
              <w:rPr>
                <w:rFonts w:ascii="Arial" w:hAnsi="Arial" w:cs="Arial"/>
                <w:sz w:val="20"/>
              </w:rPr>
              <w:t>40</w:t>
            </w:r>
          </w:p>
        </w:tc>
        <w:tc>
          <w:tcPr>
            <w:tcW w:w="851" w:type="dxa"/>
            <w:shd w:val="clear" w:color="auto" w:fill="FDE9D9" w:themeFill="accent6" w:themeFillTint="33"/>
          </w:tcPr>
          <w:p w14:paraId="5B400201" w14:textId="77777777" w:rsidR="00EC5580" w:rsidRPr="00C16B08" w:rsidRDefault="00EC5580" w:rsidP="00D004D9">
            <w:pPr>
              <w:rPr>
                <w:rFonts w:ascii="Arial" w:hAnsi="Arial" w:cs="Arial"/>
                <w:sz w:val="20"/>
              </w:rPr>
            </w:pPr>
            <w:r w:rsidRPr="00C16B08">
              <w:rPr>
                <w:rFonts w:ascii="Arial" w:hAnsi="Arial" w:cs="Arial"/>
                <w:sz w:val="20"/>
              </w:rPr>
              <w:t>37</w:t>
            </w:r>
          </w:p>
        </w:tc>
        <w:tc>
          <w:tcPr>
            <w:tcW w:w="992" w:type="dxa"/>
            <w:shd w:val="clear" w:color="auto" w:fill="FDE9D9" w:themeFill="accent6" w:themeFillTint="33"/>
          </w:tcPr>
          <w:p w14:paraId="4199C01F" w14:textId="77777777" w:rsidR="00EC5580" w:rsidRPr="00C16B08" w:rsidRDefault="00EC5580" w:rsidP="00D004D9">
            <w:pPr>
              <w:rPr>
                <w:rFonts w:ascii="Arial" w:hAnsi="Arial" w:cs="Arial"/>
                <w:sz w:val="20"/>
              </w:rPr>
            </w:pPr>
            <w:r w:rsidRPr="00C16B08">
              <w:rPr>
                <w:rFonts w:ascii="Arial" w:hAnsi="Arial" w:cs="Arial"/>
                <w:sz w:val="20"/>
              </w:rPr>
              <w:t>45</w:t>
            </w:r>
          </w:p>
        </w:tc>
        <w:tc>
          <w:tcPr>
            <w:tcW w:w="1173" w:type="dxa"/>
            <w:shd w:val="clear" w:color="auto" w:fill="FDE9D9" w:themeFill="accent6" w:themeFillTint="33"/>
          </w:tcPr>
          <w:p w14:paraId="426C4459" w14:textId="77777777" w:rsidR="00EC5580" w:rsidRPr="00C16B08" w:rsidRDefault="00EC5580" w:rsidP="00D004D9">
            <w:pPr>
              <w:rPr>
                <w:rFonts w:ascii="Arial" w:hAnsi="Arial" w:cs="Arial"/>
                <w:sz w:val="20"/>
              </w:rPr>
            </w:pPr>
            <w:r w:rsidRPr="00C16B08">
              <w:rPr>
                <w:rFonts w:ascii="Arial" w:hAnsi="Arial" w:cs="Arial"/>
                <w:sz w:val="20"/>
              </w:rPr>
              <w:t>52</w:t>
            </w:r>
          </w:p>
        </w:tc>
        <w:tc>
          <w:tcPr>
            <w:tcW w:w="1312" w:type="dxa"/>
            <w:shd w:val="clear" w:color="auto" w:fill="FDE9D9" w:themeFill="accent6" w:themeFillTint="33"/>
          </w:tcPr>
          <w:p w14:paraId="4E86D110" w14:textId="77777777" w:rsidR="00EC5580" w:rsidRPr="00C16B08" w:rsidRDefault="00EC5580" w:rsidP="00D004D9">
            <w:pPr>
              <w:rPr>
                <w:rFonts w:ascii="Arial" w:hAnsi="Arial" w:cs="Arial"/>
                <w:sz w:val="20"/>
              </w:rPr>
            </w:pPr>
            <w:r w:rsidRPr="00C16B08">
              <w:rPr>
                <w:rFonts w:ascii="Arial" w:hAnsi="Arial" w:cs="Arial"/>
                <w:sz w:val="20"/>
              </w:rPr>
              <w:t>38</w:t>
            </w:r>
          </w:p>
        </w:tc>
        <w:tc>
          <w:tcPr>
            <w:tcW w:w="1336" w:type="dxa"/>
            <w:shd w:val="clear" w:color="auto" w:fill="FDE9D9" w:themeFill="accent6" w:themeFillTint="33"/>
          </w:tcPr>
          <w:p w14:paraId="250F3EA3" w14:textId="77777777" w:rsidR="00EC5580" w:rsidRPr="00C16B08" w:rsidRDefault="00EC5580" w:rsidP="00D004D9">
            <w:pPr>
              <w:rPr>
                <w:rFonts w:ascii="Arial" w:hAnsi="Arial" w:cs="Arial"/>
                <w:sz w:val="20"/>
              </w:rPr>
            </w:pPr>
          </w:p>
        </w:tc>
      </w:tr>
    </w:tbl>
    <w:p w14:paraId="18522CC2" w14:textId="77777777" w:rsidR="00EC5580" w:rsidRPr="00C16B08" w:rsidRDefault="00EC5580" w:rsidP="00EC5580">
      <w:pPr>
        <w:rPr>
          <w:rFonts w:ascii="Arial" w:hAnsi="Arial" w:cs="Arial"/>
          <w:sz w:val="20"/>
          <w:lang w:val="en-GB"/>
        </w:rPr>
      </w:pPr>
    </w:p>
    <w:p w14:paraId="238BC387" w14:textId="77777777" w:rsidR="00EC5580" w:rsidRPr="00C16B08" w:rsidRDefault="00EC5580" w:rsidP="00CA0A5B">
      <w:pPr>
        <w:autoSpaceDE w:val="0"/>
        <w:autoSpaceDN w:val="0"/>
        <w:adjustRightInd w:val="0"/>
        <w:rPr>
          <w:rFonts w:ascii="Arial" w:hAnsi="Arial" w:cs="Arial"/>
          <w:b/>
          <w:bCs/>
          <w:sz w:val="32"/>
          <w:szCs w:val="32"/>
        </w:rPr>
      </w:pPr>
    </w:p>
    <w:p w14:paraId="2AEF42F9" w14:textId="77777777" w:rsidR="00C16B08" w:rsidRDefault="00C16B08" w:rsidP="00CA0A5B">
      <w:pPr>
        <w:autoSpaceDE w:val="0"/>
        <w:autoSpaceDN w:val="0"/>
        <w:adjustRightInd w:val="0"/>
        <w:rPr>
          <w:rFonts w:ascii="Arial" w:hAnsi="Arial" w:cs="Arial"/>
          <w:b/>
          <w:bCs/>
          <w:sz w:val="32"/>
          <w:szCs w:val="32"/>
        </w:rPr>
      </w:pPr>
    </w:p>
    <w:p w14:paraId="37732D61" w14:textId="5E3256B3" w:rsidR="00CA0A5B" w:rsidRPr="00C16B08" w:rsidRDefault="009548B9" w:rsidP="00CA0A5B">
      <w:pPr>
        <w:autoSpaceDE w:val="0"/>
        <w:autoSpaceDN w:val="0"/>
        <w:adjustRightInd w:val="0"/>
        <w:rPr>
          <w:rFonts w:ascii="Arial" w:hAnsi="Arial" w:cs="Arial"/>
          <w:b/>
          <w:bCs/>
          <w:sz w:val="32"/>
          <w:szCs w:val="32"/>
        </w:rPr>
      </w:pPr>
      <w:r w:rsidRPr="00C16B08">
        <w:rPr>
          <w:rFonts w:ascii="Arial" w:hAnsi="Arial" w:cs="Arial"/>
          <w:b/>
          <w:bCs/>
          <w:sz w:val="32"/>
          <w:szCs w:val="32"/>
        </w:rPr>
        <w:t xml:space="preserve">ITEM 10: </w:t>
      </w:r>
      <w:r w:rsidR="00CA0A5B" w:rsidRPr="00C16B08">
        <w:rPr>
          <w:rFonts w:ascii="Arial" w:hAnsi="Arial" w:cs="Arial"/>
          <w:b/>
          <w:bCs/>
          <w:sz w:val="32"/>
          <w:szCs w:val="32"/>
        </w:rPr>
        <w:t>H</w:t>
      </w:r>
      <w:r w:rsidRPr="00C16B08">
        <w:rPr>
          <w:rFonts w:ascii="Arial" w:hAnsi="Arial" w:cs="Arial"/>
          <w:b/>
          <w:bCs/>
          <w:sz w:val="32"/>
          <w:szCs w:val="32"/>
        </w:rPr>
        <w:t>ALAS SAFEGUARDING REPORT FOR THE APCM 2022</w:t>
      </w:r>
    </w:p>
    <w:p w14:paraId="58A0A30D" w14:textId="77777777" w:rsidR="00CA0A5B" w:rsidRPr="00C16B08" w:rsidRDefault="00CA0A5B" w:rsidP="00CA0A5B">
      <w:pPr>
        <w:autoSpaceDE w:val="0"/>
        <w:autoSpaceDN w:val="0"/>
        <w:adjustRightInd w:val="0"/>
        <w:rPr>
          <w:rFonts w:ascii="Arial" w:hAnsi="Arial" w:cs="Arial"/>
          <w:b/>
          <w:bCs/>
          <w:sz w:val="22"/>
          <w:szCs w:val="22"/>
        </w:rPr>
      </w:pPr>
    </w:p>
    <w:p w14:paraId="259C0822" w14:textId="77777777" w:rsidR="00CA0A5B" w:rsidRPr="00A2613B" w:rsidRDefault="00CA0A5B" w:rsidP="00CA0A5B">
      <w:pPr>
        <w:pStyle w:val="ListParagraph"/>
        <w:numPr>
          <w:ilvl w:val="0"/>
          <w:numId w:val="20"/>
        </w:numPr>
        <w:autoSpaceDE w:val="0"/>
        <w:autoSpaceDN w:val="0"/>
        <w:adjustRightInd w:val="0"/>
        <w:ind w:left="567" w:hanging="567"/>
        <w:rPr>
          <w:rFonts w:ascii="Arial" w:hAnsi="Arial" w:cs="Arial"/>
          <w:b/>
          <w:bCs/>
          <w:sz w:val="20"/>
        </w:rPr>
      </w:pPr>
      <w:r w:rsidRPr="00A2613B">
        <w:rPr>
          <w:rFonts w:ascii="Arial" w:hAnsi="Arial" w:cs="Arial"/>
          <w:sz w:val="20"/>
        </w:rPr>
        <w:t>Safeguarding Reps finally met face to face on 26.04.2022</w:t>
      </w:r>
    </w:p>
    <w:p w14:paraId="6DF0D518" w14:textId="3EEDF6D9" w:rsidR="00CA0A5B" w:rsidRPr="00A2613B" w:rsidRDefault="00CA0A5B" w:rsidP="00CA0A5B">
      <w:pPr>
        <w:pStyle w:val="ListParagraph"/>
        <w:numPr>
          <w:ilvl w:val="0"/>
          <w:numId w:val="20"/>
        </w:numPr>
        <w:autoSpaceDE w:val="0"/>
        <w:autoSpaceDN w:val="0"/>
        <w:adjustRightInd w:val="0"/>
        <w:ind w:left="567" w:hanging="567"/>
        <w:rPr>
          <w:rFonts w:ascii="Arial" w:hAnsi="Arial" w:cs="Arial"/>
          <w:b/>
          <w:bCs/>
          <w:sz w:val="20"/>
        </w:rPr>
      </w:pPr>
      <w:r w:rsidRPr="00A2613B">
        <w:rPr>
          <w:rFonts w:ascii="Arial" w:hAnsi="Arial" w:cs="Arial"/>
          <w:sz w:val="20"/>
        </w:rPr>
        <w:t xml:space="preserve">The </w:t>
      </w:r>
      <w:r w:rsidR="00A2613B" w:rsidRPr="00A2613B">
        <w:rPr>
          <w:rFonts w:ascii="Arial" w:hAnsi="Arial" w:cs="Arial"/>
          <w:sz w:val="20"/>
        </w:rPr>
        <w:t>D</w:t>
      </w:r>
      <w:r w:rsidRPr="00A2613B">
        <w:rPr>
          <w:rFonts w:ascii="Arial" w:hAnsi="Arial" w:cs="Arial"/>
          <w:sz w:val="20"/>
        </w:rPr>
        <w:t>iocese is now running all PSO network groups via zoom 3 times a year. Additional helpful DBS refresher training also has been delivered.</w:t>
      </w:r>
    </w:p>
    <w:p w14:paraId="4B2BE444" w14:textId="77777777" w:rsidR="00CA0A5B" w:rsidRPr="00A2613B" w:rsidRDefault="00CA0A5B" w:rsidP="00CA0A5B">
      <w:pPr>
        <w:pStyle w:val="ListParagraph"/>
        <w:numPr>
          <w:ilvl w:val="0"/>
          <w:numId w:val="20"/>
        </w:numPr>
        <w:autoSpaceDE w:val="0"/>
        <w:autoSpaceDN w:val="0"/>
        <w:adjustRightInd w:val="0"/>
        <w:ind w:left="567" w:hanging="567"/>
        <w:rPr>
          <w:rFonts w:ascii="Arial" w:hAnsi="Arial" w:cs="Arial"/>
          <w:sz w:val="20"/>
        </w:rPr>
      </w:pPr>
      <w:r w:rsidRPr="00A2613B">
        <w:rPr>
          <w:rFonts w:ascii="Arial" w:hAnsi="Arial" w:cs="Arial"/>
          <w:sz w:val="20"/>
        </w:rPr>
        <w:t>We are to move to a three-yearly DBS cycle</w:t>
      </w:r>
    </w:p>
    <w:p w14:paraId="687B3882" w14:textId="7AB248C1" w:rsidR="00CA0A5B" w:rsidRPr="00A2613B" w:rsidRDefault="00CA0A5B" w:rsidP="00CA0A5B">
      <w:pPr>
        <w:autoSpaceDE w:val="0"/>
        <w:autoSpaceDN w:val="0"/>
        <w:adjustRightInd w:val="0"/>
        <w:ind w:left="567" w:hanging="567"/>
        <w:jc w:val="both"/>
        <w:rPr>
          <w:rFonts w:ascii="Arial" w:hAnsi="Arial" w:cs="Arial"/>
          <w:sz w:val="20"/>
        </w:rPr>
      </w:pPr>
      <w:r w:rsidRPr="00A2613B">
        <w:rPr>
          <w:rFonts w:ascii="Arial" w:hAnsi="Arial" w:cs="Arial"/>
          <w:sz w:val="20"/>
        </w:rPr>
        <w:t xml:space="preserve">     </w:t>
      </w:r>
      <w:r w:rsidRPr="00A2613B">
        <w:rPr>
          <w:rFonts w:ascii="Arial" w:hAnsi="Arial" w:cs="Arial"/>
          <w:sz w:val="20"/>
        </w:rPr>
        <w:tab/>
        <w:t>From 4th Jan 2022 there will be a two-year period to ‘catch up’ checks onto new three-yearly cycle. This means that on 4th Jan 2024, all checks must be no more than three-years old, and all checks must be on a three-year renewal cycle. This will create more work for Safeguarding reps but we intend to stagger this so that we do not end up with a large number of renewals at one time.</w:t>
      </w:r>
    </w:p>
    <w:p w14:paraId="5A33C68A" w14:textId="77777777" w:rsidR="00CA0A5B" w:rsidRPr="00A2613B" w:rsidRDefault="00CA0A5B" w:rsidP="00CA0A5B">
      <w:pPr>
        <w:pStyle w:val="ListParagraph"/>
        <w:numPr>
          <w:ilvl w:val="0"/>
          <w:numId w:val="21"/>
        </w:numPr>
        <w:autoSpaceDE w:val="0"/>
        <w:autoSpaceDN w:val="0"/>
        <w:adjustRightInd w:val="0"/>
        <w:ind w:left="567" w:hanging="567"/>
        <w:jc w:val="both"/>
        <w:rPr>
          <w:rFonts w:ascii="Arial" w:hAnsi="Arial" w:cs="Arial"/>
          <w:sz w:val="20"/>
        </w:rPr>
      </w:pPr>
      <w:r w:rsidRPr="00A2613B">
        <w:rPr>
          <w:rFonts w:ascii="Arial" w:hAnsi="Arial" w:cs="Arial"/>
          <w:sz w:val="20"/>
        </w:rPr>
        <w:t xml:space="preserve">The policies attached need to be reapproved by the APCM.  The wording is unchanged. Once approved and signed I will update the Parish Safeguarding Dashboard ahead of the visitations on 21/22/and 23 June 2022. I will also distribute copies for reps to display in all of our churches. </w:t>
      </w:r>
    </w:p>
    <w:p w14:paraId="0F548AE1" w14:textId="77777777" w:rsidR="00CA0A5B" w:rsidRPr="00A2613B" w:rsidRDefault="00CA0A5B" w:rsidP="00CA0A5B">
      <w:pPr>
        <w:pStyle w:val="ListParagraph"/>
        <w:numPr>
          <w:ilvl w:val="0"/>
          <w:numId w:val="21"/>
        </w:numPr>
        <w:autoSpaceDE w:val="0"/>
        <w:autoSpaceDN w:val="0"/>
        <w:adjustRightInd w:val="0"/>
        <w:ind w:left="567" w:hanging="567"/>
        <w:jc w:val="both"/>
        <w:rPr>
          <w:rFonts w:ascii="Arial" w:hAnsi="Arial" w:cs="Arial"/>
          <w:sz w:val="20"/>
        </w:rPr>
      </w:pPr>
      <w:r w:rsidRPr="00A2613B">
        <w:rPr>
          <w:rFonts w:ascii="Arial" w:hAnsi="Arial" w:cs="Arial"/>
          <w:sz w:val="20"/>
        </w:rPr>
        <w:t>At the Safeguarding meeting held with Rev Hazel and David Scotton as PCC lay chair it was decided that as we emerge from the pandemic, we will be asking that all groups that are currently beginning again to be notified to each of the Safeguarding reps and Wardens. Each of these groups will then be proposed to the July PCC for authorisation.</w:t>
      </w:r>
    </w:p>
    <w:p w14:paraId="39609F0C" w14:textId="628DF6CD" w:rsidR="00CA0A5B" w:rsidRPr="00A2613B" w:rsidRDefault="00CA0A5B" w:rsidP="00CA0A5B">
      <w:pPr>
        <w:pStyle w:val="ListParagraph"/>
        <w:numPr>
          <w:ilvl w:val="0"/>
          <w:numId w:val="21"/>
        </w:numPr>
        <w:autoSpaceDE w:val="0"/>
        <w:autoSpaceDN w:val="0"/>
        <w:adjustRightInd w:val="0"/>
        <w:ind w:left="567" w:hanging="567"/>
        <w:jc w:val="both"/>
        <w:rPr>
          <w:rFonts w:ascii="Arial" w:hAnsi="Arial" w:cs="Arial"/>
          <w:sz w:val="20"/>
        </w:rPr>
      </w:pPr>
      <w:r w:rsidRPr="00A2613B">
        <w:rPr>
          <w:rFonts w:ascii="Arial" w:hAnsi="Arial" w:cs="Arial"/>
          <w:sz w:val="20"/>
        </w:rPr>
        <w:t xml:space="preserve">We sought </w:t>
      </w:r>
      <w:r w:rsidR="00356A4E" w:rsidRPr="00A2613B">
        <w:rPr>
          <w:rFonts w:ascii="Arial" w:hAnsi="Arial" w:cs="Arial"/>
          <w:sz w:val="20"/>
        </w:rPr>
        <w:t>advice</w:t>
      </w:r>
      <w:r w:rsidRPr="00A2613B">
        <w:rPr>
          <w:rFonts w:ascii="Arial" w:hAnsi="Arial" w:cs="Arial"/>
          <w:sz w:val="20"/>
        </w:rPr>
        <w:t xml:space="preserve"> from Diocese about the new Places of Welcome group and have been advised that no DBS checks are required but it would be advisable for volunteers to attend the C0 online awareness training. Sue Bicknell will share this with the volunteers and note the completion dates for the training.</w:t>
      </w:r>
    </w:p>
    <w:p w14:paraId="4AC269DF" w14:textId="77777777" w:rsidR="00CA0A5B" w:rsidRPr="00A2613B" w:rsidRDefault="00CA0A5B" w:rsidP="00CA0A5B">
      <w:pPr>
        <w:pStyle w:val="ListParagraph"/>
        <w:numPr>
          <w:ilvl w:val="0"/>
          <w:numId w:val="21"/>
        </w:numPr>
        <w:autoSpaceDE w:val="0"/>
        <w:autoSpaceDN w:val="0"/>
        <w:adjustRightInd w:val="0"/>
        <w:ind w:left="567" w:hanging="567"/>
        <w:jc w:val="both"/>
        <w:rPr>
          <w:rFonts w:ascii="Arial" w:hAnsi="Arial" w:cs="Arial"/>
          <w:sz w:val="20"/>
        </w:rPr>
      </w:pPr>
      <w:r w:rsidRPr="00A2613B">
        <w:rPr>
          <w:rFonts w:ascii="Arial" w:hAnsi="Arial" w:cs="Arial"/>
          <w:sz w:val="20"/>
        </w:rPr>
        <w:t>A good proportion of PCC members and some DCC members (Well done SPL!) I am grateful to Alan Hughes for his collation of this area of our work and his liaison with Liz Toone in the diocese Safeguarding team as this would be difficult to combine with my working pattern. There is still work to do with this and we will be issuing personal reminders for those who have yet to complete the required levels of training. Until we are fully compliant on this point I will be marking this as Amber on the Dashboard. This will be a focus for us in the next quarter.</w:t>
      </w:r>
    </w:p>
    <w:p w14:paraId="1F647A0A" w14:textId="77777777" w:rsidR="00CA0A5B" w:rsidRPr="00A2613B" w:rsidRDefault="00CA0A5B" w:rsidP="00CA0A5B">
      <w:pPr>
        <w:pStyle w:val="ListParagraph"/>
        <w:numPr>
          <w:ilvl w:val="0"/>
          <w:numId w:val="21"/>
        </w:numPr>
        <w:autoSpaceDE w:val="0"/>
        <w:autoSpaceDN w:val="0"/>
        <w:adjustRightInd w:val="0"/>
        <w:ind w:left="567" w:hanging="567"/>
        <w:jc w:val="both"/>
        <w:rPr>
          <w:rFonts w:ascii="Arial" w:hAnsi="Arial" w:cs="Arial"/>
          <w:sz w:val="20"/>
        </w:rPr>
      </w:pPr>
      <w:r w:rsidRPr="00A2613B">
        <w:rPr>
          <w:rFonts w:ascii="Arial" w:hAnsi="Arial" w:cs="Arial"/>
          <w:sz w:val="20"/>
        </w:rPr>
        <w:t xml:space="preserve">The reps have been now asked to complete the Leadership level of Training and in addition complete Domestic Violence training. By way of explanation this is the level of training expected of our Clergy and undertaken by Readers as part of their training. As a group we are requesting that a letter goes to the DSO group and +Martin stating our concerns about how onerous this training expectation is becoming. Please note that Mel Case and Sharon Turner SPC are employed in roles where Safeguarding is included in our roles and we too feel that the expectation is now becoming too involved both in terms of time commitment and level of understanding. </w:t>
      </w:r>
    </w:p>
    <w:p w14:paraId="6CAA85EE" w14:textId="77777777" w:rsidR="00CA0A5B" w:rsidRPr="00A2613B" w:rsidRDefault="00CA0A5B" w:rsidP="00CA0A5B">
      <w:pPr>
        <w:pStyle w:val="ListParagraph"/>
        <w:numPr>
          <w:ilvl w:val="0"/>
          <w:numId w:val="21"/>
        </w:numPr>
        <w:autoSpaceDE w:val="0"/>
        <w:autoSpaceDN w:val="0"/>
        <w:adjustRightInd w:val="0"/>
        <w:ind w:left="567" w:hanging="567"/>
        <w:jc w:val="both"/>
        <w:rPr>
          <w:rFonts w:ascii="Arial" w:hAnsi="Arial" w:cs="Arial"/>
          <w:sz w:val="20"/>
        </w:rPr>
      </w:pPr>
      <w:r w:rsidRPr="00A2613B">
        <w:rPr>
          <w:rFonts w:ascii="Arial" w:hAnsi="Arial" w:cs="Arial"/>
          <w:sz w:val="20"/>
        </w:rPr>
        <w:t>Mel Case has undertaken DBS identity checks on behalf of the diocese for Readers requiring renewal of DBS checks.</w:t>
      </w:r>
    </w:p>
    <w:p w14:paraId="64E0F36B" w14:textId="77777777" w:rsidR="00CA0A5B" w:rsidRPr="00A2613B" w:rsidRDefault="00CA0A5B" w:rsidP="00CA0A5B">
      <w:pPr>
        <w:pStyle w:val="ListParagraph"/>
        <w:numPr>
          <w:ilvl w:val="0"/>
          <w:numId w:val="21"/>
        </w:numPr>
        <w:autoSpaceDE w:val="0"/>
        <w:autoSpaceDN w:val="0"/>
        <w:adjustRightInd w:val="0"/>
        <w:ind w:left="567" w:hanging="567"/>
        <w:jc w:val="both"/>
        <w:rPr>
          <w:rFonts w:ascii="Arial" w:hAnsi="Arial" w:cs="Arial"/>
          <w:sz w:val="20"/>
        </w:rPr>
      </w:pPr>
      <w:r w:rsidRPr="00A2613B">
        <w:rPr>
          <w:rFonts w:ascii="Arial" w:hAnsi="Arial" w:cs="Arial"/>
          <w:sz w:val="20"/>
        </w:rPr>
        <w:t xml:space="preserve">We are the first diocese of the 27 to have all Parishes using the Dashboard and we also have the highest compliance rate. Clearly for Safeguarding we are not in the business of competition but the diocese is grateful to Halas for us being one of the trail parishes, Delia Stokes ADSO often uses our parish to check our opinion on potential amendments and added features. It certainly is easier to use than the old paper based toolkit and I am grateful to all reps in their support. </w:t>
      </w:r>
    </w:p>
    <w:p w14:paraId="4C3505EA" w14:textId="77777777" w:rsidR="009548B9" w:rsidRPr="00A2613B" w:rsidRDefault="009548B9" w:rsidP="009548B9">
      <w:pPr>
        <w:autoSpaceDE w:val="0"/>
        <w:autoSpaceDN w:val="0"/>
        <w:adjustRightInd w:val="0"/>
        <w:jc w:val="both"/>
        <w:rPr>
          <w:rFonts w:ascii="Arial" w:hAnsi="Arial" w:cs="Arial"/>
          <w:sz w:val="20"/>
        </w:rPr>
      </w:pPr>
    </w:p>
    <w:p w14:paraId="196B4FB0" w14:textId="48CD39A0" w:rsidR="00EC5580" w:rsidRPr="00A2613B" w:rsidRDefault="009548B9" w:rsidP="009548B9">
      <w:pPr>
        <w:autoSpaceDE w:val="0"/>
        <w:autoSpaceDN w:val="0"/>
        <w:adjustRightInd w:val="0"/>
        <w:jc w:val="both"/>
        <w:rPr>
          <w:rFonts w:ascii="Arial" w:hAnsi="Arial" w:cs="Arial"/>
          <w:sz w:val="20"/>
        </w:rPr>
      </w:pPr>
      <w:r w:rsidRPr="00A2613B">
        <w:rPr>
          <w:rFonts w:ascii="Arial" w:hAnsi="Arial" w:cs="Arial"/>
          <w:sz w:val="20"/>
        </w:rPr>
        <w:t>Melanie Case May 2022</w:t>
      </w:r>
    </w:p>
    <w:p w14:paraId="4A23B1BB" w14:textId="77777777" w:rsidR="00A2613B" w:rsidRDefault="00A2613B" w:rsidP="009548B9">
      <w:pPr>
        <w:autoSpaceDE w:val="0"/>
        <w:autoSpaceDN w:val="0"/>
        <w:adjustRightInd w:val="0"/>
        <w:jc w:val="both"/>
        <w:rPr>
          <w:rFonts w:ascii="Arial" w:hAnsi="Arial" w:cs="Arial"/>
          <w:sz w:val="20"/>
        </w:rPr>
      </w:pPr>
    </w:p>
    <w:p w14:paraId="64CCF84F" w14:textId="77777777" w:rsidR="00D9104C" w:rsidRDefault="00D9104C" w:rsidP="009548B9">
      <w:pPr>
        <w:autoSpaceDE w:val="0"/>
        <w:autoSpaceDN w:val="0"/>
        <w:adjustRightInd w:val="0"/>
        <w:jc w:val="both"/>
        <w:rPr>
          <w:rFonts w:ascii="Arial" w:hAnsi="Arial" w:cs="Arial"/>
          <w:sz w:val="20"/>
        </w:rPr>
      </w:pPr>
    </w:p>
    <w:p w14:paraId="265EE6E3" w14:textId="1C2BD86B" w:rsidR="00D9104C" w:rsidRDefault="00D9104C" w:rsidP="009548B9">
      <w:pPr>
        <w:autoSpaceDE w:val="0"/>
        <w:autoSpaceDN w:val="0"/>
        <w:adjustRightInd w:val="0"/>
        <w:jc w:val="both"/>
        <w:rPr>
          <w:rFonts w:ascii="Arial" w:hAnsi="Arial" w:cs="Arial"/>
          <w:sz w:val="20"/>
        </w:rPr>
      </w:pPr>
      <w:r>
        <w:rPr>
          <w:rFonts w:ascii="Arial" w:hAnsi="Arial" w:cs="Arial"/>
          <w:sz w:val="20"/>
        </w:rPr>
        <w:t xml:space="preserve">Additional notes below added by David Scotton </w:t>
      </w:r>
    </w:p>
    <w:p w14:paraId="21CC536E" w14:textId="77777777" w:rsidR="00D9104C" w:rsidRPr="00A2613B" w:rsidRDefault="00D9104C" w:rsidP="009548B9">
      <w:pPr>
        <w:autoSpaceDE w:val="0"/>
        <w:autoSpaceDN w:val="0"/>
        <w:adjustRightInd w:val="0"/>
        <w:jc w:val="both"/>
        <w:rPr>
          <w:rFonts w:ascii="Arial" w:hAnsi="Arial" w:cs="Arial"/>
          <w:sz w:val="20"/>
        </w:rPr>
      </w:pPr>
    </w:p>
    <w:p w14:paraId="11C06B4D" w14:textId="77B8573C" w:rsidR="00A2613B" w:rsidRDefault="00A2613B" w:rsidP="00A2613B">
      <w:pPr>
        <w:pStyle w:val="ListParagraph"/>
        <w:numPr>
          <w:ilvl w:val="0"/>
          <w:numId w:val="25"/>
        </w:numPr>
        <w:spacing w:line="276" w:lineRule="auto"/>
        <w:rPr>
          <w:rFonts w:ascii="Arial" w:hAnsi="Arial" w:cs="Arial"/>
          <w:sz w:val="20"/>
        </w:rPr>
      </w:pPr>
      <w:r w:rsidRPr="00A2613B">
        <w:rPr>
          <w:rFonts w:ascii="Arial" w:hAnsi="Arial" w:cs="Arial"/>
          <w:sz w:val="20"/>
        </w:rPr>
        <w:t xml:space="preserve">Hire of church buildings. Please note that all groups who hire any of our buildings, churches and halls need to have </w:t>
      </w:r>
      <w:r>
        <w:rPr>
          <w:rFonts w:ascii="Arial" w:hAnsi="Arial" w:cs="Arial"/>
          <w:sz w:val="20"/>
        </w:rPr>
        <w:t>in place a s</w:t>
      </w:r>
      <w:r w:rsidRPr="00A2613B">
        <w:rPr>
          <w:rFonts w:ascii="Arial" w:hAnsi="Arial" w:cs="Arial"/>
          <w:sz w:val="20"/>
        </w:rPr>
        <w:t xml:space="preserve">uitable </w:t>
      </w:r>
      <w:r>
        <w:rPr>
          <w:rFonts w:ascii="Arial" w:hAnsi="Arial" w:cs="Arial"/>
          <w:sz w:val="20"/>
        </w:rPr>
        <w:t xml:space="preserve">their own </w:t>
      </w:r>
      <w:r w:rsidRPr="00A2613B">
        <w:rPr>
          <w:rFonts w:ascii="Arial" w:hAnsi="Arial" w:cs="Arial"/>
          <w:sz w:val="20"/>
        </w:rPr>
        <w:t xml:space="preserve">Safeguarding and Safe Recruitment policies otherwise the Hirer will comply with current Church of England Policies. </w:t>
      </w:r>
      <w:r>
        <w:rPr>
          <w:rFonts w:ascii="Arial" w:hAnsi="Arial" w:cs="Arial"/>
          <w:sz w:val="20"/>
        </w:rPr>
        <w:t>A common hire of buildings policy will be considered at the next Safeguarding meeting.</w:t>
      </w:r>
    </w:p>
    <w:p w14:paraId="16D30072" w14:textId="38D880AB" w:rsidR="00A2613B" w:rsidRDefault="00D9104C" w:rsidP="00A2613B">
      <w:pPr>
        <w:pStyle w:val="ListParagraph"/>
        <w:numPr>
          <w:ilvl w:val="0"/>
          <w:numId w:val="25"/>
        </w:numPr>
        <w:spacing w:line="276" w:lineRule="auto"/>
        <w:rPr>
          <w:rFonts w:ascii="Arial" w:hAnsi="Arial" w:cs="Arial"/>
          <w:sz w:val="20"/>
        </w:rPr>
      </w:pPr>
      <w:r>
        <w:rPr>
          <w:rFonts w:ascii="Arial" w:hAnsi="Arial" w:cs="Arial"/>
          <w:sz w:val="20"/>
        </w:rPr>
        <w:t>A</w:t>
      </w:r>
      <w:r w:rsidR="00A2613B">
        <w:rPr>
          <w:rFonts w:ascii="Arial" w:hAnsi="Arial" w:cs="Arial"/>
          <w:sz w:val="20"/>
        </w:rPr>
        <w:t xml:space="preserve"> social media policy also ne</w:t>
      </w:r>
      <w:r>
        <w:rPr>
          <w:rFonts w:ascii="Arial" w:hAnsi="Arial" w:cs="Arial"/>
          <w:sz w:val="20"/>
        </w:rPr>
        <w:t>eds to be considered at a</w:t>
      </w:r>
      <w:r w:rsidR="00A2613B">
        <w:rPr>
          <w:rFonts w:ascii="Arial" w:hAnsi="Arial" w:cs="Arial"/>
          <w:sz w:val="20"/>
        </w:rPr>
        <w:t xml:space="preserve"> </w:t>
      </w:r>
      <w:r>
        <w:rPr>
          <w:rFonts w:ascii="Arial" w:hAnsi="Arial" w:cs="Arial"/>
          <w:sz w:val="20"/>
        </w:rPr>
        <w:t>PCC</w:t>
      </w:r>
      <w:r w:rsidR="00A2613B">
        <w:rPr>
          <w:rFonts w:ascii="Arial" w:hAnsi="Arial" w:cs="Arial"/>
          <w:sz w:val="20"/>
        </w:rPr>
        <w:t xml:space="preserve"> meeting.</w:t>
      </w:r>
    </w:p>
    <w:p w14:paraId="2B6FB67B" w14:textId="47440079" w:rsidR="00A2613B" w:rsidRPr="00A2613B" w:rsidRDefault="00A2613B" w:rsidP="00A2613B">
      <w:pPr>
        <w:pStyle w:val="ListParagraph"/>
        <w:spacing w:line="276" w:lineRule="auto"/>
        <w:rPr>
          <w:rFonts w:ascii="Arial" w:hAnsi="Arial" w:cs="Arial"/>
          <w:sz w:val="20"/>
        </w:rPr>
      </w:pPr>
    </w:p>
    <w:p w14:paraId="56663709" w14:textId="32CA1039" w:rsidR="00A2613B" w:rsidRPr="00A2613B" w:rsidRDefault="00A2613B" w:rsidP="00A2613B">
      <w:pPr>
        <w:pStyle w:val="ListParagraph"/>
        <w:autoSpaceDE w:val="0"/>
        <w:autoSpaceDN w:val="0"/>
        <w:adjustRightInd w:val="0"/>
        <w:jc w:val="both"/>
        <w:rPr>
          <w:rFonts w:ascii="Arial" w:hAnsi="Arial" w:cs="Arial"/>
          <w:sz w:val="20"/>
        </w:rPr>
      </w:pPr>
    </w:p>
    <w:p w14:paraId="49C29298" w14:textId="77777777" w:rsidR="00A2613B" w:rsidRPr="00A2613B" w:rsidRDefault="00A2613B" w:rsidP="009548B9">
      <w:pPr>
        <w:autoSpaceDE w:val="0"/>
        <w:autoSpaceDN w:val="0"/>
        <w:adjustRightInd w:val="0"/>
        <w:jc w:val="both"/>
        <w:rPr>
          <w:rFonts w:ascii="Arial" w:hAnsi="Arial" w:cs="Arial"/>
          <w:sz w:val="20"/>
        </w:rPr>
      </w:pPr>
    </w:p>
    <w:p w14:paraId="487E9BD9" w14:textId="77777777" w:rsidR="00A2613B" w:rsidRPr="00C16B08" w:rsidRDefault="00A2613B" w:rsidP="009548B9">
      <w:pPr>
        <w:autoSpaceDE w:val="0"/>
        <w:autoSpaceDN w:val="0"/>
        <w:adjustRightInd w:val="0"/>
        <w:jc w:val="both"/>
        <w:rPr>
          <w:rFonts w:ascii="Arial" w:hAnsi="Arial" w:cs="Arial"/>
          <w:sz w:val="22"/>
          <w:szCs w:val="22"/>
        </w:rPr>
      </w:pPr>
    </w:p>
    <w:p w14:paraId="04287DBB" w14:textId="77777777" w:rsidR="00EC5580" w:rsidRPr="00C16B08" w:rsidRDefault="00EC5580">
      <w:pPr>
        <w:rPr>
          <w:rFonts w:ascii="Arial" w:hAnsi="Arial" w:cs="Arial"/>
          <w:sz w:val="22"/>
          <w:szCs w:val="22"/>
        </w:rPr>
      </w:pPr>
      <w:r w:rsidRPr="00C16B08">
        <w:rPr>
          <w:rFonts w:ascii="Arial" w:hAnsi="Arial" w:cs="Arial"/>
          <w:sz w:val="22"/>
          <w:szCs w:val="22"/>
        </w:rPr>
        <w:br w:type="page"/>
      </w:r>
    </w:p>
    <w:p w14:paraId="6E10008D" w14:textId="77777777" w:rsidR="00EC5580" w:rsidRPr="00C16B08" w:rsidRDefault="00EC5580" w:rsidP="00EC5580">
      <w:pPr>
        <w:autoSpaceDE w:val="0"/>
        <w:autoSpaceDN w:val="0"/>
        <w:adjustRightInd w:val="0"/>
        <w:rPr>
          <w:rFonts w:ascii="Arial" w:hAnsi="Arial" w:cs="Arial"/>
          <w:b/>
          <w:bCs/>
          <w:sz w:val="23"/>
          <w:szCs w:val="23"/>
          <w:lang w:val="en-GB" w:eastAsia="en-GB"/>
        </w:rPr>
      </w:pPr>
    </w:p>
    <w:p w14:paraId="381C835C" w14:textId="77777777" w:rsidR="000E192B" w:rsidRDefault="000E192B" w:rsidP="00EC5580">
      <w:pPr>
        <w:autoSpaceDE w:val="0"/>
        <w:autoSpaceDN w:val="0"/>
        <w:adjustRightInd w:val="0"/>
        <w:rPr>
          <w:rFonts w:ascii="Arial" w:hAnsi="Arial" w:cs="Arial"/>
          <w:b/>
          <w:bCs/>
          <w:sz w:val="32"/>
          <w:szCs w:val="32"/>
          <w:lang w:val="en-GB" w:eastAsia="en-GB"/>
        </w:rPr>
      </w:pPr>
    </w:p>
    <w:p w14:paraId="4FA8C17D" w14:textId="77777777" w:rsidR="00EC5580" w:rsidRPr="00C16B08" w:rsidRDefault="00EC5580" w:rsidP="00EC5580">
      <w:pPr>
        <w:autoSpaceDE w:val="0"/>
        <w:autoSpaceDN w:val="0"/>
        <w:adjustRightInd w:val="0"/>
        <w:rPr>
          <w:rFonts w:ascii="Arial" w:hAnsi="Arial" w:cs="Arial"/>
          <w:b/>
          <w:bCs/>
          <w:sz w:val="32"/>
          <w:szCs w:val="32"/>
          <w:lang w:val="en-GB" w:eastAsia="en-GB"/>
        </w:rPr>
      </w:pPr>
      <w:r w:rsidRPr="00C16B08">
        <w:rPr>
          <w:rFonts w:ascii="Arial" w:hAnsi="Arial" w:cs="Arial"/>
          <w:b/>
          <w:bCs/>
          <w:sz w:val="32"/>
          <w:szCs w:val="32"/>
          <w:lang w:val="en-GB" w:eastAsia="en-GB"/>
        </w:rPr>
        <w:t>Parish Policy on Safeguarding Vulnerable Adults in the Church.</w:t>
      </w:r>
    </w:p>
    <w:p w14:paraId="1813AEF5" w14:textId="77777777" w:rsidR="00EC5580" w:rsidRPr="00C16B08" w:rsidRDefault="00EC5580" w:rsidP="00EC5580">
      <w:pPr>
        <w:autoSpaceDE w:val="0"/>
        <w:autoSpaceDN w:val="0"/>
        <w:adjustRightInd w:val="0"/>
        <w:rPr>
          <w:rFonts w:ascii="Arial" w:hAnsi="Arial" w:cs="Arial"/>
          <w:b/>
          <w:bCs/>
          <w:sz w:val="32"/>
          <w:szCs w:val="32"/>
          <w:lang w:val="en-GB" w:eastAsia="en-GB"/>
        </w:rPr>
      </w:pPr>
      <w:r w:rsidRPr="00C16B08">
        <w:rPr>
          <w:rFonts w:ascii="Arial" w:hAnsi="Arial" w:cs="Arial"/>
          <w:b/>
          <w:bCs/>
          <w:sz w:val="32"/>
          <w:szCs w:val="32"/>
          <w:lang w:val="en-GB" w:eastAsia="en-GB"/>
        </w:rPr>
        <w:t>We are committed to and adopt the House of Bishop’s Policy -</w:t>
      </w:r>
    </w:p>
    <w:p w14:paraId="462B989D" w14:textId="77777777" w:rsidR="00EC5580" w:rsidRPr="00C16B08" w:rsidRDefault="00EC5580" w:rsidP="00EC5580">
      <w:pPr>
        <w:autoSpaceDE w:val="0"/>
        <w:autoSpaceDN w:val="0"/>
        <w:adjustRightInd w:val="0"/>
        <w:rPr>
          <w:rFonts w:ascii="Arial" w:hAnsi="Arial" w:cs="Arial"/>
          <w:b/>
          <w:bCs/>
          <w:sz w:val="32"/>
          <w:szCs w:val="32"/>
          <w:lang w:val="en-GB" w:eastAsia="en-GB"/>
        </w:rPr>
      </w:pPr>
      <w:r w:rsidRPr="00C16B08">
        <w:rPr>
          <w:rFonts w:ascii="Arial" w:hAnsi="Arial" w:cs="Arial"/>
          <w:b/>
          <w:bCs/>
          <w:sz w:val="32"/>
          <w:szCs w:val="32"/>
          <w:lang w:val="en-GB" w:eastAsia="en-GB"/>
        </w:rPr>
        <w:t>Promoting a Safer Church.</w:t>
      </w:r>
    </w:p>
    <w:p w14:paraId="76F22565" w14:textId="77777777" w:rsidR="00EC5580" w:rsidRPr="00C16B08" w:rsidRDefault="00EC5580" w:rsidP="00EC5580">
      <w:pPr>
        <w:autoSpaceDE w:val="0"/>
        <w:autoSpaceDN w:val="0"/>
        <w:adjustRightInd w:val="0"/>
        <w:rPr>
          <w:rFonts w:ascii="Arial" w:hAnsi="Arial" w:cs="Arial"/>
          <w:b/>
          <w:bCs/>
          <w:sz w:val="32"/>
          <w:szCs w:val="32"/>
          <w:lang w:val="en-GB" w:eastAsia="en-GB"/>
        </w:rPr>
      </w:pPr>
    </w:p>
    <w:p w14:paraId="0B73EDEF" w14:textId="6D7C40D7" w:rsidR="00EC5580" w:rsidRPr="00A2613B" w:rsidRDefault="00EC5580" w:rsidP="00EC5580">
      <w:pPr>
        <w:autoSpaceDE w:val="0"/>
        <w:autoSpaceDN w:val="0"/>
        <w:adjustRightInd w:val="0"/>
        <w:rPr>
          <w:rFonts w:ascii="Arial" w:hAnsi="Arial" w:cs="Arial"/>
          <w:sz w:val="20"/>
          <w:lang w:val="en-GB" w:eastAsia="en-GB"/>
        </w:rPr>
      </w:pPr>
      <w:r w:rsidRPr="00A2613B">
        <w:rPr>
          <w:rFonts w:ascii="Arial" w:hAnsi="Arial" w:cs="Arial"/>
          <w:sz w:val="20"/>
          <w:lang w:val="en-GB" w:eastAsia="en-GB"/>
        </w:rPr>
        <w:t>1. We recognise that everyone has different levels of vulnerability and</w:t>
      </w:r>
      <w:r w:rsidR="001220BF" w:rsidRPr="00A2613B">
        <w:rPr>
          <w:rFonts w:ascii="Arial" w:hAnsi="Arial" w:cs="Arial"/>
          <w:sz w:val="20"/>
          <w:lang w:val="en-GB" w:eastAsia="en-GB"/>
        </w:rPr>
        <w:t xml:space="preserve"> </w:t>
      </w:r>
      <w:r w:rsidRPr="00A2613B">
        <w:rPr>
          <w:rFonts w:ascii="Arial" w:hAnsi="Arial" w:cs="Arial"/>
          <w:sz w:val="20"/>
          <w:lang w:val="en-GB" w:eastAsia="en-GB"/>
        </w:rPr>
        <w:t>everyone may be regarded as vulnerable at some time in their lives.</w:t>
      </w:r>
    </w:p>
    <w:p w14:paraId="42917D6A" w14:textId="77777777" w:rsidR="00EC5580" w:rsidRPr="00A2613B" w:rsidRDefault="00EC5580" w:rsidP="00EC5580">
      <w:pPr>
        <w:autoSpaceDE w:val="0"/>
        <w:autoSpaceDN w:val="0"/>
        <w:adjustRightInd w:val="0"/>
        <w:rPr>
          <w:rFonts w:ascii="Arial" w:hAnsi="Arial" w:cs="Arial"/>
          <w:sz w:val="20"/>
          <w:lang w:val="en-GB" w:eastAsia="en-GB"/>
        </w:rPr>
      </w:pPr>
    </w:p>
    <w:p w14:paraId="146B7A60" w14:textId="2305FC0D" w:rsidR="00EC5580" w:rsidRPr="00A2613B" w:rsidRDefault="00EC5580" w:rsidP="00EC5580">
      <w:pPr>
        <w:autoSpaceDE w:val="0"/>
        <w:autoSpaceDN w:val="0"/>
        <w:adjustRightInd w:val="0"/>
        <w:rPr>
          <w:rFonts w:ascii="Arial" w:hAnsi="Arial" w:cs="Arial"/>
          <w:sz w:val="20"/>
          <w:lang w:val="en-GB" w:eastAsia="en-GB"/>
        </w:rPr>
      </w:pPr>
      <w:r w:rsidRPr="00A2613B">
        <w:rPr>
          <w:rFonts w:ascii="Arial" w:hAnsi="Arial" w:cs="Arial"/>
          <w:sz w:val="20"/>
          <w:lang w:val="en-GB" w:eastAsia="en-GB"/>
        </w:rPr>
        <w:t>2. As members of the parish we commit ourselves to respectful pastoral</w:t>
      </w:r>
      <w:r w:rsidR="001220BF" w:rsidRPr="00A2613B">
        <w:rPr>
          <w:rFonts w:ascii="Arial" w:hAnsi="Arial" w:cs="Arial"/>
          <w:sz w:val="20"/>
          <w:lang w:val="en-GB" w:eastAsia="en-GB"/>
        </w:rPr>
        <w:t xml:space="preserve"> </w:t>
      </w:r>
      <w:r w:rsidRPr="00A2613B">
        <w:rPr>
          <w:rFonts w:ascii="Arial" w:hAnsi="Arial" w:cs="Arial"/>
          <w:sz w:val="20"/>
          <w:lang w:val="en-GB" w:eastAsia="en-GB"/>
        </w:rPr>
        <w:t>care for all adults to whom we minister.</w:t>
      </w:r>
    </w:p>
    <w:p w14:paraId="628530BC" w14:textId="77777777" w:rsidR="00EC5580" w:rsidRPr="00A2613B" w:rsidRDefault="00EC5580" w:rsidP="00EC5580">
      <w:pPr>
        <w:autoSpaceDE w:val="0"/>
        <w:autoSpaceDN w:val="0"/>
        <w:adjustRightInd w:val="0"/>
        <w:rPr>
          <w:rFonts w:ascii="Arial" w:hAnsi="Arial" w:cs="Arial"/>
          <w:sz w:val="20"/>
          <w:lang w:val="en-GB" w:eastAsia="en-GB"/>
        </w:rPr>
      </w:pPr>
    </w:p>
    <w:p w14:paraId="60E393C7" w14:textId="0DC35DEE" w:rsidR="00EC5580" w:rsidRPr="00A2613B" w:rsidRDefault="00EC5580" w:rsidP="00EC5580">
      <w:pPr>
        <w:autoSpaceDE w:val="0"/>
        <w:autoSpaceDN w:val="0"/>
        <w:adjustRightInd w:val="0"/>
        <w:rPr>
          <w:rFonts w:ascii="Arial" w:hAnsi="Arial" w:cs="Arial"/>
          <w:sz w:val="20"/>
          <w:lang w:val="en-GB" w:eastAsia="en-GB"/>
        </w:rPr>
      </w:pPr>
      <w:r w:rsidRPr="00A2613B">
        <w:rPr>
          <w:rFonts w:ascii="Arial" w:hAnsi="Arial" w:cs="Arial"/>
          <w:sz w:val="20"/>
          <w:lang w:val="en-GB" w:eastAsia="en-GB"/>
        </w:rPr>
        <w:t>3. We commit ourselves to the safeguarding of people who may be</w:t>
      </w:r>
      <w:r w:rsidR="001220BF" w:rsidRPr="00A2613B">
        <w:rPr>
          <w:rFonts w:ascii="Arial" w:hAnsi="Arial" w:cs="Arial"/>
          <w:sz w:val="20"/>
          <w:lang w:val="en-GB" w:eastAsia="en-GB"/>
        </w:rPr>
        <w:t xml:space="preserve"> </w:t>
      </w:r>
      <w:r w:rsidRPr="00A2613B">
        <w:rPr>
          <w:rFonts w:ascii="Arial" w:hAnsi="Arial" w:cs="Arial"/>
          <w:sz w:val="20"/>
          <w:lang w:val="en-GB" w:eastAsia="en-GB"/>
        </w:rPr>
        <w:t>vulnerable, ensuring their well-being in the life of the church.</w:t>
      </w:r>
    </w:p>
    <w:p w14:paraId="2AAB8559" w14:textId="77777777" w:rsidR="00EC5580" w:rsidRPr="00A2613B" w:rsidRDefault="00EC5580" w:rsidP="00EC5580">
      <w:pPr>
        <w:autoSpaceDE w:val="0"/>
        <w:autoSpaceDN w:val="0"/>
        <w:adjustRightInd w:val="0"/>
        <w:rPr>
          <w:rFonts w:ascii="Arial" w:hAnsi="Arial" w:cs="Arial"/>
          <w:sz w:val="20"/>
          <w:lang w:val="en-GB" w:eastAsia="en-GB"/>
        </w:rPr>
      </w:pPr>
    </w:p>
    <w:p w14:paraId="15A93381" w14:textId="77777777" w:rsidR="00EC5580" w:rsidRPr="00A2613B" w:rsidRDefault="00EC5580" w:rsidP="00EC5580">
      <w:pPr>
        <w:autoSpaceDE w:val="0"/>
        <w:autoSpaceDN w:val="0"/>
        <w:adjustRightInd w:val="0"/>
        <w:rPr>
          <w:rFonts w:ascii="Arial" w:hAnsi="Arial" w:cs="Arial"/>
          <w:sz w:val="20"/>
          <w:lang w:val="en-GB" w:eastAsia="en-GB"/>
        </w:rPr>
      </w:pPr>
      <w:r w:rsidRPr="00A2613B">
        <w:rPr>
          <w:rFonts w:ascii="Arial" w:hAnsi="Arial" w:cs="Arial"/>
          <w:sz w:val="20"/>
          <w:lang w:val="en-GB" w:eastAsia="en-GB"/>
        </w:rPr>
        <w:t>4. We commit to promoting safe practise by those in positions of trust.</w:t>
      </w:r>
    </w:p>
    <w:p w14:paraId="1AF73AF2" w14:textId="77777777" w:rsidR="001220BF" w:rsidRPr="00A2613B" w:rsidRDefault="001220BF" w:rsidP="00EC5580">
      <w:pPr>
        <w:autoSpaceDE w:val="0"/>
        <w:autoSpaceDN w:val="0"/>
        <w:adjustRightInd w:val="0"/>
        <w:rPr>
          <w:rFonts w:ascii="Arial" w:hAnsi="Arial" w:cs="Arial"/>
          <w:sz w:val="20"/>
          <w:lang w:val="en-GB" w:eastAsia="en-GB"/>
        </w:rPr>
      </w:pPr>
    </w:p>
    <w:p w14:paraId="31E55D56" w14:textId="3A21C01E" w:rsidR="00EC5580" w:rsidRPr="00A2613B" w:rsidRDefault="00EC5580" w:rsidP="00EC5580">
      <w:pPr>
        <w:autoSpaceDE w:val="0"/>
        <w:autoSpaceDN w:val="0"/>
        <w:adjustRightInd w:val="0"/>
        <w:rPr>
          <w:rFonts w:ascii="Arial" w:hAnsi="Arial" w:cs="Arial"/>
          <w:sz w:val="20"/>
          <w:lang w:val="en-GB" w:eastAsia="en-GB"/>
        </w:rPr>
      </w:pPr>
      <w:r w:rsidRPr="00A2613B">
        <w:rPr>
          <w:rFonts w:ascii="Arial" w:hAnsi="Arial" w:cs="Arial"/>
          <w:sz w:val="20"/>
          <w:lang w:val="en-GB" w:eastAsia="en-GB"/>
        </w:rPr>
        <w:t>5. The parish commits itself to promoting the inclusion and empowerment</w:t>
      </w:r>
      <w:r w:rsidR="001220BF" w:rsidRPr="00A2613B">
        <w:rPr>
          <w:rFonts w:ascii="Arial" w:hAnsi="Arial" w:cs="Arial"/>
          <w:sz w:val="20"/>
          <w:lang w:val="en-GB" w:eastAsia="en-GB"/>
        </w:rPr>
        <w:t xml:space="preserve"> </w:t>
      </w:r>
      <w:r w:rsidRPr="00A2613B">
        <w:rPr>
          <w:rFonts w:ascii="Arial" w:hAnsi="Arial" w:cs="Arial"/>
          <w:sz w:val="20"/>
          <w:lang w:val="en-GB" w:eastAsia="en-GB"/>
        </w:rPr>
        <w:t>of people who may be vulnerable.</w:t>
      </w:r>
    </w:p>
    <w:p w14:paraId="3E8B0936" w14:textId="77777777" w:rsidR="001220BF" w:rsidRPr="00A2613B" w:rsidRDefault="001220BF" w:rsidP="00EC5580">
      <w:pPr>
        <w:autoSpaceDE w:val="0"/>
        <w:autoSpaceDN w:val="0"/>
        <w:adjustRightInd w:val="0"/>
        <w:rPr>
          <w:rFonts w:ascii="Arial" w:hAnsi="Arial" w:cs="Arial"/>
          <w:sz w:val="20"/>
          <w:lang w:val="en-GB" w:eastAsia="en-GB"/>
        </w:rPr>
      </w:pPr>
    </w:p>
    <w:p w14:paraId="649C8B10" w14:textId="0693C991" w:rsidR="00EC5580" w:rsidRPr="00A2613B" w:rsidRDefault="00EC5580" w:rsidP="00EC5580">
      <w:pPr>
        <w:autoSpaceDE w:val="0"/>
        <w:autoSpaceDN w:val="0"/>
        <w:adjustRightInd w:val="0"/>
        <w:rPr>
          <w:rFonts w:ascii="Arial" w:hAnsi="Arial" w:cs="Arial"/>
          <w:sz w:val="20"/>
          <w:lang w:val="en-GB" w:eastAsia="en-GB"/>
        </w:rPr>
      </w:pPr>
      <w:r w:rsidRPr="00A2613B">
        <w:rPr>
          <w:rFonts w:ascii="Arial" w:hAnsi="Arial" w:cs="Arial"/>
          <w:sz w:val="20"/>
          <w:lang w:val="en-GB" w:eastAsia="en-GB"/>
        </w:rPr>
        <w:t>6. It is the responsibility of each of us to prevent the physical, emotional,</w:t>
      </w:r>
      <w:r w:rsidR="001220BF" w:rsidRPr="00A2613B">
        <w:rPr>
          <w:rFonts w:ascii="Arial" w:hAnsi="Arial" w:cs="Arial"/>
          <w:sz w:val="20"/>
          <w:lang w:val="en-GB" w:eastAsia="en-GB"/>
        </w:rPr>
        <w:t xml:space="preserve"> </w:t>
      </w:r>
      <w:r w:rsidRPr="00A2613B">
        <w:rPr>
          <w:rFonts w:ascii="Arial" w:hAnsi="Arial" w:cs="Arial"/>
          <w:sz w:val="20"/>
          <w:lang w:val="en-GB" w:eastAsia="en-GB"/>
        </w:rPr>
        <w:t>sexual, financial and spiritual abuse of vulnerable people and to report</w:t>
      </w:r>
      <w:r w:rsidR="001220BF" w:rsidRPr="00A2613B">
        <w:rPr>
          <w:rFonts w:ascii="Arial" w:hAnsi="Arial" w:cs="Arial"/>
          <w:sz w:val="20"/>
          <w:lang w:val="en-GB" w:eastAsia="en-GB"/>
        </w:rPr>
        <w:t xml:space="preserve"> </w:t>
      </w:r>
      <w:r w:rsidRPr="00A2613B">
        <w:rPr>
          <w:rFonts w:ascii="Arial" w:hAnsi="Arial" w:cs="Arial"/>
          <w:sz w:val="20"/>
          <w:lang w:val="en-GB" w:eastAsia="en-GB"/>
        </w:rPr>
        <w:t>any such abuse that we discover or suspect.</w:t>
      </w:r>
    </w:p>
    <w:p w14:paraId="319F1D29" w14:textId="77777777" w:rsidR="00EC5580" w:rsidRPr="00A2613B" w:rsidRDefault="00EC5580" w:rsidP="00EC5580">
      <w:pPr>
        <w:autoSpaceDE w:val="0"/>
        <w:autoSpaceDN w:val="0"/>
        <w:adjustRightInd w:val="0"/>
        <w:rPr>
          <w:rFonts w:ascii="Arial" w:hAnsi="Arial" w:cs="Arial"/>
          <w:sz w:val="20"/>
          <w:lang w:val="en-GB" w:eastAsia="en-GB"/>
        </w:rPr>
      </w:pPr>
    </w:p>
    <w:p w14:paraId="7B2A0BF9" w14:textId="4E7BFAAB" w:rsidR="00EC5580" w:rsidRPr="00A2613B" w:rsidRDefault="00EC5580" w:rsidP="00EC5580">
      <w:pPr>
        <w:autoSpaceDE w:val="0"/>
        <w:autoSpaceDN w:val="0"/>
        <w:adjustRightInd w:val="0"/>
        <w:rPr>
          <w:rFonts w:ascii="Arial" w:hAnsi="Arial" w:cs="Arial"/>
          <w:sz w:val="20"/>
          <w:lang w:val="en-GB" w:eastAsia="en-GB"/>
        </w:rPr>
      </w:pPr>
      <w:r w:rsidRPr="00A2613B">
        <w:rPr>
          <w:rFonts w:ascii="Arial" w:hAnsi="Arial" w:cs="Arial"/>
          <w:sz w:val="20"/>
          <w:lang w:val="en-GB" w:eastAsia="en-GB"/>
        </w:rPr>
        <w:t>7. We undertake to exercise proper care in the appointment and selection</w:t>
      </w:r>
      <w:r w:rsidR="001220BF" w:rsidRPr="00A2613B">
        <w:rPr>
          <w:rFonts w:ascii="Arial" w:hAnsi="Arial" w:cs="Arial"/>
          <w:sz w:val="20"/>
          <w:lang w:val="en-GB" w:eastAsia="en-GB"/>
        </w:rPr>
        <w:t xml:space="preserve"> </w:t>
      </w:r>
      <w:r w:rsidRPr="00A2613B">
        <w:rPr>
          <w:rFonts w:ascii="Arial" w:hAnsi="Arial" w:cs="Arial"/>
          <w:sz w:val="20"/>
          <w:lang w:val="en-GB" w:eastAsia="en-GB"/>
        </w:rPr>
        <w:t>of those who will work with people who may be vulnerable.</w:t>
      </w:r>
    </w:p>
    <w:p w14:paraId="402E7B72" w14:textId="77777777" w:rsidR="00EC5580" w:rsidRPr="00A2613B" w:rsidRDefault="00EC5580" w:rsidP="00EC5580">
      <w:pPr>
        <w:autoSpaceDE w:val="0"/>
        <w:autoSpaceDN w:val="0"/>
        <w:adjustRightInd w:val="0"/>
        <w:rPr>
          <w:rFonts w:ascii="Arial" w:hAnsi="Arial" w:cs="Arial"/>
          <w:sz w:val="20"/>
          <w:lang w:val="en-GB" w:eastAsia="en-GB"/>
        </w:rPr>
      </w:pPr>
    </w:p>
    <w:p w14:paraId="65E7E9BA" w14:textId="5BF0E3B1" w:rsidR="00EC5580" w:rsidRPr="00A2613B" w:rsidRDefault="00EC5580" w:rsidP="00EC5580">
      <w:pPr>
        <w:autoSpaceDE w:val="0"/>
        <w:autoSpaceDN w:val="0"/>
        <w:adjustRightInd w:val="0"/>
        <w:rPr>
          <w:rFonts w:ascii="Arial" w:hAnsi="Arial" w:cs="Arial"/>
          <w:sz w:val="20"/>
          <w:lang w:val="en-GB" w:eastAsia="en-GB"/>
        </w:rPr>
      </w:pPr>
      <w:r w:rsidRPr="00A2613B">
        <w:rPr>
          <w:rFonts w:ascii="Arial" w:hAnsi="Arial" w:cs="Arial"/>
          <w:sz w:val="20"/>
          <w:lang w:val="en-GB" w:eastAsia="en-GB"/>
        </w:rPr>
        <w:t>8. The parish is committed to supporting training and regularly reviewing</w:t>
      </w:r>
      <w:r w:rsidR="001220BF" w:rsidRPr="00A2613B">
        <w:rPr>
          <w:rFonts w:ascii="Arial" w:hAnsi="Arial" w:cs="Arial"/>
          <w:sz w:val="20"/>
          <w:lang w:val="en-GB" w:eastAsia="en-GB"/>
        </w:rPr>
        <w:t xml:space="preserve"> </w:t>
      </w:r>
      <w:r w:rsidRPr="00A2613B">
        <w:rPr>
          <w:rFonts w:ascii="Arial" w:hAnsi="Arial" w:cs="Arial"/>
          <w:sz w:val="20"/>
          <w:lang w:val="en-GB" w:eastAsia="en-GB"/>
        </w:rPr>
        <w:t>those who undertake work amongst people who may be vulnerable.</w:t>
      </w:r>
    </w:p>
    <w:p w14:paraId="52429E2D" w14:textId="77777777" w:rsidR="00EC5580" w:rsidRPr="00A2613B" w:rsidRDefault="00EC5580" w:rsidP="00EC5580">
      <w:pPr>
        <w:autoSpaceDE w:val="0"/>
        <w:autoSpaceDN w:val="0"/>
        <w:adjustRightInd w:val="0"/>
        <w:rPr>
          <w:rFonts w:ascii="Arial" w:hAnsi="Arial" w:cs="Arial"/>
          <w:sz w:val="20"/>
          <w:lang w:val="en-GB" w:eastAsia="en-GB"/>
        </w:rPr>
      </w:pPr>
    </w:p>
    <w:p w14:paraId="0CFE7C4F" w14:textId="10D26CC1" w:rsidR="00EC5580" w:rsidRPr="00A2613B" w:rsidRDefault="00EC5580" w:rsidP="00EC5580">
      <w:pPr>
        <w:autoSpaceDE w:val="0"/>
        <w:autoSpaceDN w:val="0"/>
        <w:adjustRightInd w:val="0"/>
        <w:rPr>
          <w:rFonts w:ascii="Arial" w:hAnsi="Arial" w:cs="Arial"/>
          <w:sz w:val="20"/>
          <w:lang w:val="en-GB" w:eastAsia="en-GB"/>
        </w:rPr>
      </w:pPr>
      <w:r w:rsidRPr="00A2613B">
        <w:rPr>
          <w:rFonts w:ascii="Arial" w:hAnsi="Arial" w:cs="Arial"/>
          <w:sz w:val="20"/>
          <w:lang w:val="en-GB" w:eastAsia="en-GB"/>
        </w:rPr>
        <w:t>9. The parish will adopt the Diocesan policy on vulnerable adults</w:t>
      </w:r>
      <w:r w:rsidR="001220BF" w:rsidRPr="00A2613B">
        <w:rPr>
          <w:rFonts w:ascii="Arial" w:hAnsi="Arial" w:cs="Arial"/>
          <w:sz w:val="20"/>
          <w:lang w:val="en-GB" w:eastAsia="en-GB"/>
        </w:rPr>
        <w:t>.</w:t>
      </w:r>
    </w:p>
    <w:p w14:paraId="110BE810" w14:textId="77777777" w:rsidR="001220BF" w:rsidRPr="00A2613B" w:rsidRDefault="001220BF" w:rsidP="00EC5580">
      <w:pPr>
        <w:autoSpaceDE w:val="0"/>
        <w:autoSpaceDN w:val="0"/>
        <w:adjustRightInd w:val="0"/>
        <w:rPr>
          <w:rFonts w:ascii="Arial" w:hAnsi="Arial" w:cs="Arial"/>
          <w:sz w:val="20"/>
          <w:lang w:val="en-GB" w:eastAsia="en-GB"/>
        </w:rPr>
      </w:pPr>
    </w:p>
    <w:p w14:paraId="32563CB1" w14:textId="379DF7A1" w:rsidR="00EC5580" w:rsidRPr="00A2613B" w:rsidRDefault="00EC5580" w:rsidP="00EC5580">
      <w:pPr>
        <w:autoSpaceDE w:val="0"/>
        <w:autoSpaceDN w:val="0"/>
        <w:adjustRightInd w:val="0"/>
        <w:rPr>
          <w:rFonts w:ascii="Arial" w:hAnsi="Arial" w:cs="Arial"/>
          <w:sz w:val="20"/>
          <w:lang w:val="en-GB" w:eastAsia="en-GB"/>
        </w:rPr>
      </w:pPr>
      <w:r w:rsidRPr="00A2613B">
        <w:rPr>
          <w:rFonts w:ascii="Arial" w:hAnsi="Arial" w:cs="Arial"/>
          <w:sz w:val="20"/>
          <w:lang w:val="en-GB" w:eastAsia="en-GB"/>
        </w:rPr>
        <w:t>10. Each person who works with vulnerable people will agree to abide by</w:t>
      </w:r>
      <w:r w:rsidR="001220BF" w:rsidRPr="00A2613B">
        <w:rPr>
          <w:rFonts w:ascii="Arial" w:hAnsi="Arial" w:cs="Arial"/>
          <w:sz w:val="20"/>
          <w:lang w:val="en-GB" w:eastAsia="en-GB"/>
        </w:rPr>
        <w:t xml:space="preserve"> </w:t>
      </w:r>
      <w:r w:rsidRPr="00A2613B">
        <w:rPr>
          <w:rFonts w:ascii="Arial" w:hAnsi="Arial" w:cs="Arial"/>
          <w:sz w:val="20"/>
          <w:lang w:val="en-GB" w:eastAsia="en-GB"/>
        </w:rPr>
        <w:t>these recommendations.</w:t>
      </w:r>
    </w:p>
    <w:p w14:paraId="60BB156A" w14:textId="77777777" w:rsidR="00EC5580" w:rsidRPr="00A2613B" w:rsidRDefault="00EC5580" w:rsidP="00EC5580">
      <w:pPr>
        <w:autoSpaceDE w:val="0"/>
        <w:autoSpaceDN w:val="0"/>
        <w:adjustRightInd w:val="0"/>
        <w:rPr>
          <w:rFonts w:ascii="Arial" w:hAnsi="Arial" w:cs="Arial"/>
          <w:sz w:val="20"/>
          <w:lang w:val="en-GB" w:eastAsia="en-GB"/>
        </w:rPr>
      </w:pPr>
    </w:p>
    <w:p w14:paraId="5DEEBFE1" w14:textId="2A895C6F" w:rsidR="00EC5580" w:rsidRPr="00A2613B" w:rsidRDefault="00EC5580" w:rsidP="00EC5580">
      <w:pPr>
        <w:autoSpaceDE w:val="0"/>
        <w:autoSpaceDN w:val="0"/>
        <w:adjustRightInd w:val="0"/>
        <w:rPr>
          <w:rFonts w:ascii="Arial" w:hAnsi="Arial" w:cs="Arial"/>
          <w:sz w:val="20"/>
          <w:lang w:val="en-GB" w:eastAsia="en-GB"/>
        </w:rPr>
      </w:pPr>
      <w:r w:rsidRPr="00A2613B">
        <w:rPr>
          <w:rFonts w:ascii="Arial" w:hAnsi="Arial" w:cs="Arial"/>
          <w:sz w:val="20"/>
          <w:lang w:val="en-GB" w:eastAsia="en-GB"/>
        </w:rPr>
        <w:t>11. The church has a nominated person who will represent the concerns</w:t>
      </w:r>
      <w:r w:rsidR="001220BF" w:rsidRPr="00A2613B">
        <w:rPr>
          <w:rFonts w:ascii="Arial" w:hAnsi="Arial" w:cs="Arial"/>
          <w:sz w:val="20"/>
          <w:lang w:val="en-GB" w:eastAsia="en-GB"/>
        </w:rPr>
        <w:t xml:space="preserve"> </w:t>
      </w:r>
      <w:r w:rsidRPr="00A2613B">
        <w:rPr>
          <w:rFonts w:ascii="Arial" w:hAnsi="Arial" w:cs="Arial"/>
          <w:sz w:val="20"/>
          <w:lang w:val="en-GB" w:eastAsia="en-GB"/>
        </w:rPr>
        <w:t>and views of vulnerable people at parish meetings and to outside</w:t>
      </w:r>
      <w:r w:rsidR="001220BF" w:rsidRPr="00A2613B">
        <w:rPr>
          <w:rFonts w:ascii="Arial" w:hAnsi="Arial" w:cs="Arial"/>
          <w:sz w:val="20"/>
          <w:lang w:val="en-GB" w:eastAsia="en-GB"/>
        </w:rPr>
        <w:t xml:space="preserve"> </w:t>
      </w:r>
      <w:r w:rsidRPr="00A2613B">
        <w:rPr>
          <w:rFonts w:ascii="Arial" w:hAnsi="Arial" w:cs="Arial"/>
          <w:sz w:val="20"/>
          <w:lang w:val="en-GB" w:eastAsia="en-GB"/>
        </w:rPr>
        <w:t>bodies.</w:t>
      </w:r>
    </w:p>
    <w:p w14:paraId="04316106" w14:textId="77777777" w:rsidR="00EC5580" w:rsidRPr="00A2613B" w:rsidRDefault="00EC5580" w:rsidP="00EC5580">
      <w:pPr>
        <w:autoSpaceDE w:val="0"/>
        <w:autoSpaceDN w:val="0"/>
        <w:adjustRightInd w:val="0"/>
        <w:rPr>
          <w:rFonts w:ascii="Arial" w:hAnsi="Arial" w:cs="Arial"/>
          <w:sz w:val="20"/>
          <w:lang w:val="en-GB" w:eastAsia="en-GB"/>
        </w:rPr>
      </w:pPr>
    </w:p>
    <w:p w14:paraId="2B440E21" w14:textId="77777777" w:rsidR="00EC5580" w:rsidRPr="00A2613B" w:rsidRDefault="00EC5580" w:rsidP="00EC5580">
      <w:pPr>
        <w:autoSpaceDE w:val="0"/>
        <w:autoSpaceDN w:val="0"/>
        <w:adjustRightInd w:val="0"/>
        <w:rPr>
          <w:rFonts w:ascii="Arial" w:hAnsi="Arial" w:cs="Arial"/>
          <w:sz w:val="20"/>
          <w:lang w:val="en-GB" w:eastAsia="en-GB"/>
        </w:rPr>
      </w:pPr>
      <w:r w:rsidRPr="00A2613B">
        <w:rPr>
          <w:rFonts w:ascii="Arial" w:hAnsi="Arial" w:cs="Arial"/>
          <w:sz w:val="20"/>
          <w:lang w:val="en-GB" w:eastAsia="en-GB"/>
        </w:rPr>
        <w:t>This policy statement was adopted by………………………………………</w:t>
      </w:r>
    </w:p>
    <w:p w14:paraId="6CDED756" w14:textId="77777777" w:rsidR="00EC5580" w:rsidRPr="00A2613B" w:rsidRDefault="00EC5580" w:rsidP="00EC5580">
      <w:pPr>
        <w:autoSpaceDE w:val="0"/>
        <w:autoSpaceDN w:val="0"/>
        <w:adjustRightInd w:val="0"/>
        <w:rPr>
          <w:rFonts w:ascii="Arial" w:hAnsi="Arial" w:cs="Arial"/>
          <w:sz w:val="20"/>
          <w:lang w:val="en-GB" w:eastAsia="en-GB"/>
        </w:rPr>
      </w:pPr>
      <w:r w:rsidRPr="00A2613B">
        <w:rPr>
          <w:rFonts w:ascii="Arial" w:hAnsi="Arial" w:cs="Arial"/>
          <w:sz w:val="20"/>
          <w:lang w:val="en-GB" w:eastAsia="en-GB"/>
        </w:rPr>
        <w:t>(Parish) and at the Parochial Church Council meeting.</w:t>
      </w:r>
    </w:p>
    <w:p w14:paraId="092BE74A" w14:textId="77777777" w:rsidR="001220BF" w:rsidRPr="00A2613B" w:rsidRDefault="001220BF" w:rsidP="00EC5580">
      <w:pPr>
        <w:autoSpaceDE w:val="0"/>
        <w:autoSpaceDN w:val="0"/>
        <w:adjustRightInd w:val="0"/>
        <w:rPr>
          <w:rFonts w:ascii="Arial" w:hAnsi="Arial" w:cs="Arial"/>
          <w:sz w:val="20"/>
          <w:lang w:val="en-GB" w:eastAsia="en-GB"/>
        </w:rPr>
      </w:pPr>
    </w:p>
    <w:p w14:paraId="303777C9" w14:textId="483B61D3" w:rsidR="00EC5580" w:rsidRPr="00A2613B" w:rsidRDefault="00EC5580" w:rsidP="00EC5580">
      <w:pPr>
        <w:autoSpaceDE w:val="0"/>
        <w:autoSpaceDN w:val="0"/>
        <w:adjustRightInd w:val="0"/>
        <w:rPr>
          <w:rFonts w:ascii="Arial" w:hAnsi="Arial" w:cs="Arial"/>
          <w:sz w:val="20"/>
          <w:lang w:val="en-GB" w:eastAsia="en-GB"/>
        </w:rPr>
      </w:pPr>
      <w:r w:rsidRPr="00A2613B">
        <w:rPr>
          <w:rFonts w:ascii="Arial" w:hAnsi="Arial" w:cs="Arial"/>
          <w:sz w:val="20"/>
          <w:lang w:val="en-GB" w:eastAsia="en-GB"/>
        </w:rPr>
        <w:t>This policy will be reviewed each year to monitor progress. Please detail</w:t>
      </w:r>
      <w:r w:rsidR="001220BF" w:rsidRPr="00A2613B">
        <w:rPr>
          <w:rFonts w:ascii="Arial" w:hAnsi="Arial" w:cs="Arial"/>
          <w:sz w:val="20"/>
          <w:lang w:val="en-GB" w:eastAsia="en-GB"/>
        </w:rPr>
        <w:t xml:space="preserve"> </w:t>
      </w:r>
      <w:r w:rsidRPr="00A2613B">
        <w:rPr>
          <w:rFonts w:ascii="Arial" w:hAnsi="Arial" w:cs="Arial"/>
          <w:sz w:val="20"/>
          <w:lang w:val="en-GB" w:eastAsia="en-GB"/>
        </w:rPr>
        <w:t>separately the activities for vulnerable people in your church.</w:t>
      </w:r>
    </w:p>
    <w:p w14:paraId="7454B8BA" w14:textId="77777777" w:rsidR="001220BF" w:rsidRPr="00A2613B" w:rsidRDefault="001220BF" w:rsidP="00EC5580">
      <w:pPr>
        <w:autoSpaceDE w:val="0"/>
        <w:autoSpaceDN w:val="0"/>
        <w:adjustRightInd w:val="0"/>
        <w:rPr>
          <w:rFonts w:ascii="Arial" w:hAnsi="Arial" w:cs="Arial"/>
          <w:sz w:val="20"/>
          <w:lang w:val="en-GB" w:eastAsia="en-GB"/>
        </w:rPr>
      </w:pPr>
    </w:p>
    <w:p w14:paraId="5AFB2818" w14:textId="77777777" w:rsidR="00EC5580" w:rsidRPr="00A2613B" w:rsidRDefault="00EC5580" w:rsidP="00EC5580">
      <w:pPr>
        <w:autoSpaceDE w:val="0"/>
        <w:autoSpaceDN w:val="0"/>
        <w:adjustRightInd w:val="0"/>
        <w:rPr>
          <w:rFonts w:ascii="Arial" w:hAnsi="Arial" w:cs="Arial"/>
          <w:sz w:val="20"/>
          <w:lang w:val="en-GB" w:eastAsia="en-GB"/>
        </w:rPr>
      </w:pPr>
      <w:r w:rsidRPr="00A2613B">
        <w:rPr>
          <w:rFonts w:ascii="Arial" w:hAnsi="Arial" w:cs="Arial"/>
          <w:sz w:val="20"/>
          <w:lang w:val="en-GB" w:eastAsia="en-GB"/>
        </w:rPr>
        <w:t>Signed</w:t>
      </w:r>
    </w:p>
    <w:p w14:paraId="703E04E5" w14:textId="77777777" w:rsidR="00EC5580" w:rsidRPr="00A2613B" w:rsidRDefault="00EC5580" w:rsidP="00EC5580">
      <w:pPr>
        <w:autoSpaceDE w:val="0"/>
        <w:autoSpaceDN w:val="0"/>
        <w:adjustRightInd w:val="0"/>
        <w:rPr>
          <w:rFonts w:ascii="Arial" w:hAnsi="Arial" w:cs="Arial"/>
          <w:sz w:val="20"/>
          <w:lang w:val="en-GB" w:eastAsia="en-GB"/>
        </w:rPr>
      </w:pPr>
      <w:r w:rsidRPr="00A2613B">
        <w:rPr>
          <w:rFonts w:ascii="Arial" w:hAnsi="Arial" w:cs="Arial"/>
          <w:sz w:val="20"/>
          <w:lang w:val="en-GB" w:eastAsia="en-GB"/>
        </w:rPr>
        <w:t>Incumbent……………………………………………………………………</w:t>
      </w:r>
    </w:p>
    <w:p w14:paraId="713FB645" w14:textId="77777777" w:rsidR="001220BF" w:rsidRPr="00A2613B" w:rsidRDefault="001220BF" w:rsidP="00EC5580">
      <w:pPr>
        <w:autoSpaceDE w:val="0"/>
        <w:autoSpaceDN w:val="0"/>
        <w:adjustRightInd w:val="0"/>
        <w:rPr>
          <w:rFonts w:ascii="Arial" w:hAnsi="Arial" w:cs="Arial"/>
          <w:sz w:val="20"/>
          <w:lang w:val="en-GB" w:eastAsia="en-GB"/>
        </w:rPr>
      </w:pPr>
    </w:p>
    <w:p w14:paraId="164EBFC7" w14:textId="77777777" w:rsidR="00EC5580" w:rsidRPr="00A2613B" w:rsidRDefault="00EC5580" w:rsidP="00EC5580">
      <w:pPr>
        <w:autoSpaceDE w:val="0"/>
        <w:autoSpaceDN w:val="0"/>
        <w:adjustRightInd w:val="0"/>
        <w:rPr>
          <w:rFonts w:ascii="Arial" w:hAnsi="Arial" w:cs="Arial"/>
          <w:sz w:val="20"/>
          <w:lang w:val="en-GB" w:eastAsia="en-GB"/>
        </w:rPr>
      </w:pPr>
      <w:r w:rsidRPr="00A2613B">
        <w:rPr>
          <w:rFonts w:ascii="Arial" w:hAnsi="Arial" w:cs="Arial"/>
          <w:sz w:val="20"/>
          <w:lang w:val="en-GB" w:eastAsia="en-GB"/>
        </w:rPr>
        <w:t>Chair of PCC………………………………………………………………</w:t>
      </w:r>
    </w:p>
    <w:p w14:paraId="34407B44" w14:textId="77777777" w:rsidR="001220BF" w:rsidRPr="00A2613B" w:rsidRDefault="001220BF" w:rsidP="00EC5580">
      <w:pPr>
        <w:autoSpaceDE w:val="0"/>
        <w:autoSpaceDN w:val="0"/>
        <w:adjustRightInd w:val="0"/>
        <w:rPr>
          <w:rFonts w:ascii="Arial" w:hAnsi="Arial" w:cs="Arial"/>
          <w:sz w:val="20"/>
          <w:lang w:val="en-GB" w:eastAsia="en-GB"/>
        </w:rPr>
      </w:pPr>
    </w:p>
    <w:p w14:paraId="661FEF10" w14:textId="77777777" w:rsidR="00EC5580" w:rsidRPr="00A2613B" w:rsidRDefault="00EC5580" w:rsidP="00EC5580">
      <w:pPr>
        <w:autoSpaceDE w:val="0"/>
        <w:autoSpaceDN w:val="0"/>
        <w:adjustRightInd w:val="0"/>
        <w:rPr>
          <w:rFonts w:ascii="Arial" w:hAnsi="Arial" w:cs="Arial"/>
          <w:sz w:val="20"/>
          <w:lang w:val="en-GB" w:eastAsia="en-GB"/>
        </w:rPr>
      </w:pPr>
      <w:r w:rsidRPr="00A2613B">
        <w:rPr>
          <w:rFonts w:ascii="Arial" w:hAnsi="Arial" w:cs="Arial"/>
          <w:sz w:val="20"/>
          <w:lang w:val="en-GB" w:eastAsia="en-GB"/>
        </w:rPr>
        <w:t>Churchwarden………………………………………………………………</w:t>
      </w:r>
    </w:p>
    <w:p w14:paraId="28C59F78" w14:textId="77777777" w:rsidR="001220BF" w:rsidRPr="00A2613B" w:rsidRDefault="001220BF" w:rsidP="00EC5580">
      <w:pPr>
        <w:autoSpaceDE w:val="0"/>
        <w:autoSpaceDN w:val="0"/>
        <w:adjustRightInd w:val="0"/>
        <w:rPr>
          <w:rFonts w:ascii="Arial" w:hAnsi="Arial" w:cs="Arial"/>
          <w:sz w:val="20"/>
          <w:lang w:val="en-GB" w:eastAsia="en-GB"/>
        </w:rPr>
      </w:pPr>
    </w:p>
    <w:p w14:paraId="7223145F" w14:textId="77777777" w:rsidR="00EC5580" w:rsidRPr="00A2613B" w:rsidRDefault="00EC5580" w:rsidP="00EC5580">
      <w:pPr>
        <w:autoSpaceDE w:val="0"/>
        <w:autoSpaceDN w:val="0"/>
        <w:adjustRightInd w:val="0"/>
        <w:rPr>
          <w:rFonts w:ascii="Arial" w:hAnsi="Arial" w:cs="Arial"/>
          <w:sz w:val="20"/>
          <w:lang w:val="en-GB" w:eastAsia="en-GB"/>
        </w:rPr>
      </w:pPr>
      <w:r w:rsidRPr="00A2613B">
        <w:rPr>
          <w:rFonts w:ascii="Arial" w:hAnsi="Arial" w:cs="Arial"/>
          <w:sz w:val="20"/>
          <w:lang w:val="en-GB" w:eastAsia="en-GB"/>
        </w:rPr>
        <w:t>Vulnerable adults representative……………………………………………</w:t>
      </w:r>
    </w:p>
    <w:p w14:paraId="4083882C" w14:textId="77777777" w:rsidR="001220BF" w:rsidRPr="00A2613B" w:rsidRDefault="001220BF" w:rsidP="00EC5580">
      <w:pPr>
        <w:autoSpaceDE w:val="0"/>
        <w:autoSpaceDN w:val="0"/>
        <w:adjustRightInd w:val="0"/>
        <w:jc w:val="both"/>
        <w:rPr>
          <w:rFonts w:ascii="Arial" w:hAnsi="Arial" w:cs="Arial"/>
          <w:sz w:val="20"/>
          <w:lang w:val="en-GB" w:eastAsia="en-GB"/>
        </w:rPr>
      </w:pPr>
    </w:p>
    <w:p w14:paraId="7193A927" w14:textId="6EF6C39F" w:rsidR="001220BF" w:rsidRPr="00A2613B" w:rsidRDefault="00EC5580" w:rsidP="00EC5580">
      <w:pPr>
        <w:autoSpaceDE w:val="0"/>
        <w:autoSpaceDN w:val="0"/>
        <w:adjustRightInd w:val="0"/>
        <w:jc w:val="both"/>
        <w:rPr>
          <w:rFonts w:ascii="Arial" w:hAnsi="Arial" w:cs="Arial"/>
          <w:sz w:val="20"/>
          <w:lang w:val="en-GB" w:eastAsia="en-GB"/>
        </w:rPr>
      </w:pPr>
      <w:r w:rsidRPr="00A2613B">
        <w:rPr>
          <w:rFonts w:ascii="Arial" w:hAnsi="Arial" w:cs="Arial"/>
          <w:sz w:val="20"/>
          <w:lang w:val="en-GB" w:eastAsia="en-GB"/>
        </w:rPr>
        <w:t>Dated……………………………………………………………………………</w:t>
      </w:r>
    </w:p>
    <w:p w14:paraId="0BBBA20E" w14:textId="77777777" w:rsidR="001220BF" w:rsidRPr="00C16B08" w:rsidRDefault="001220BF">
      <w:pPr>
        <w:rPr>
          <w:rFonts w:ascii="Arial" w:hAnsi="Arial" w:cs="Arial"/>
          <w:sz w:val="23"/>
          <w:szCs w:val="23"/>
          <w:lang w:val="en-GB" w:eastAsia="en-GB"/>
        </w:rPr>
      </w:pPr>
      <w:r w:rsidRPr="00A2613B">
        <w:rPr>
          <w:rFonts w:ascii="Arial" w:hAnsi="Arial" w:cs="Arial"/>
          <w:sz w:val="20"/>
          <w:lang w:val="en-GB" w:eastAsia="en-GB"/>
        </w:rPr>
        <w:br w:type="page"/>
      </w:r>
    </w:p>
    <w:p w14:paraId="771B7C61" w14:textId="77777777" w:rsidR="001220BF" w:rsidRPr="00C16B08" w:rsidRDefault="001220BF" w:rsidP="001220BF">
      <w:pPr>
        <w:autoSpaceDE w:val="0"/>
        <w:autoSpaceDN w:val="0"/>
        <w:adjustRightInd w:val="0"/>
        <w:rPr>
          <w:rFonts w:ascii="Arial" w:hAnsi="Arial" w:cs="Arial"/>
          <w:color w:val="000000"/>
          <w:szCs w:val="24"/>
          <w:lang w:val="en-GB" w:eastAsia="en-GB"/>
        </w:rPr>
      </w:pPr>
    </w:p>
    <w:p w14:paraId="38E84068" w14:textId="77777777" w:rsidR="000E192B" w:rsidRDefault="000E192B" w:rsidP="001220BF">
      <w:pPr>
        <w:autoSpaceDE w:val="0"/>
        <w:autoSpaceDN w:val="0"/>
        <w:adjustRightInd w:val="0"/>
        <w:rPr>
          <w:rFonts w:ascii="Arial" w:hAnsi="Arial" w:cs="Arial"/>
          <w:b/>
          <w:bCs/>
          <w:color w:val="000000"/>
          <w:sz w:val="32"/>
          <w:szCs w:val="32"/>
          <w:lang w:val="en-GB" w:eastAsia="en-GB"/>
        </w:rPr>
      </w:pPr>
    </w:p>
    <w:p w14:paraId="773C3447" w14:textId="1858984E" w:rsidR="001220BF" w:rsidRPr="00C16B08" w:rsidRDefault="001220BF" w:rsidP="001220BF">
      <w:pPr>
        <w:autoSpaceDE w:val="0"/>
        <w:autoSpaceDN w:val="0"/>
        <w:adjustRightInd w:val="0"/>
        <w:rPr>
          <w:rFonts w:ascii="Arial" w:hAnsi="Arial" w:cs="Arial"/>
          <w:b/>
          <w:bCs/>
          <w:color w:val="000000"/>
          <w:sz w:val="32"/>
          <w:szCs w:val="32"/>
          <w:lang w:val="en-GB" w:eastAsia="en-GB"/>
        </w:rPr>
      </w:pPr>
      <w:r w:rsidRPr="00C16B08">
        <w:rPr>
          <w:rFonts w:ascii="Arial" w:hAnsi="Arial" w:cs="Arial"/>
          <w:b/>
          <w:bCs/>
          <w:color w:val="000000"/>
          <w:sz w:val="32"/>
          <w:szCs w:val="32"/>
          <w:lang w:val="en-GB" w:eastAsia="en-GB"/>
        </w:rPr>
        <w:t xml:space="preserve">Statement of policy in respect of Disclosures from the Disclosure and Barring Service when using the facility offered by the Bishop of Worcester in his corporate capacity as an Umbrella Body registered with the Disclosure and Barring Service (DBS). </w:t>
      </w:r>
    </w:p>
    <w:p w14:paraId="2B17895F" w14:textId="77777777" w:rsidR="001220BF" w:rsidRPr="00C16B08" w:rsidRDefault="001220BF" w:rsidP="001220BF">
      <w:pPr>
        <w:autoSpaceDE w:val="0"/>
        <w:autoSpaceDN w:val="0"/>
        <w:adjustRightInd w:val="0"/>
        <w:rPr>
          <w:rFonts w:ascii="Arial" w:hAnsi="Arial" w:cs="Arial"/>
          <w:color w:val="000000"/>
          <w:sz w:val="23"/>
          <w:szCs w:val="23"/>
          <w:lang w:val="en-GB" w:eastAsia="en-GB"/>
        </w:rPr>
      </w:pPr>
    </w:p>
    <w:p w14:paraId="5BAE7470" w14:textId="77777777" w:rsidR="001220BF" w:rsidRPr="00A2613B" w:rsidRDefault="001220BF" w:rsidP="001220BF">
      <w:pPr>
        <w:autoSpaceDE w:val="0"/>
        <w:autoSpaceDN w:val="0"/>
        <w:adjustRightInd w:val="0"/>
        <w:spacing w:after="40"/>
        <w:rPr>
          <w:rFonts w:ascii="Arial" w:hAnsi="Arial" w:cs="Arial"/>
          <w:color w:val="000000"/>
          <w:sz w:val="20"/>
          <w:lang w:val="en-GB" w:eastAsia="en-GB"/>
        </w:rPr>
      </w:pPr>
      <w:r w:rsidRPr="00A2613B">
        <w:rPr>
          <w:rFonts w:ascii="Arial" w:hAnsi="Arial" w:cs="Arial"/>
          <w:color w:val="000000"/>
          <w:sz w:val="20"/>
          <w:lang w:val="en-GB" w:eastAsia="en-GB"/>
        </w:rPr>
        <w:t xml:space="preserve">I. The Parish of .................................. .................................. is committed to complying with the DBS Code of Practice and committed to the fair and sensitive use of Disclosure information, and where an applicant feels that this has not happened an appeal process will be available, details of which can obtained in writing from the PCC Secretary or from the Diocesan Secretary, The Old Palace, Deansway, Worcester WR1 2JE. </w:t>
      </w:r>
    </w:p>
    <w:p w14:paraId="19D7A7A7" w14:textId="77777777" w:rsidR="001220BF" w:rsidRPr="00A2613B" w:rsidRDefault="001220BF" w:rsidP="001220BF">
      <w:pPr>
        <w:autoSpaceDE w:val="0"/>
        <w:autoSpaceDN w:val="0"/>
        <w:adjustRightInd w:val="0"/>
        <w:spacing w:after="40"/>
        <w:rPr>
          <w:rFonts w:ascii="Arial" w:hAnsi="Arial" w:cs="Arial"/>
          <w:color w:val="000000"/>
          <w:sz w:val="20"/>
          <w:lang w:val="en-GB" w:eastAsia="en-GB"/>
        </w:rPr>
      </w:pPr>
    </w:p>
    <w:p w14:paraId="4EB5D536" w14:textId="77777777" w:rsidR="001220BF" w:rsidRPr="00A2613B" w:rsidRDefault="001220BF" w:rsidP="001220BF">
      <w:pPr>
        <w:autoSpaceDE w:val="0"/>
        <w:autoSpaceDN w:val="0"/>
        <w:adjustRightInd w:val="0"/>
        <w:spacing w:after="40"/>
        <w:rPr>
          <w:rFonts w:ascii="Arial" w:hAnsi="Arial" w:cs="Arial"/>
          <w:color w:val="000000"/>
          <w:sz w:val="20"/>
          <w:lang w:val="en-GB" w:eastAsia="en-GB"/>
        </w:rPr>
      </w:pPr>
      <w:r w:rsidRPr="00A2613B">
        <w:rPr>
          <w:rFonts w:ascii="Arial" w:hAnsi="Arial" w:cs="Arial"/>
          <w:color w:val="000000"/>
          <w:sz w:val="20"/>
          <w:lang w:val="en-GB" w:eastAsia="en-GB"/>
        </w:rPr>
        <w:t xml:space="preserve">II. The Parish of .................................. .................................. is committed to the recognition of each individual's abilities, skills, experience and qualifications and will take every step to ensure that these are given appropriate weight and consideration in the appointment or recruitment process. </w:t>
      </w:r>
    </w:p>
    <w:p w14:paraId="33304840" w14:textId="77777777" w:rsidR="001220BF" w:rsidRPr="00A2613B" w:rsidRDefault="001220BF" w:rsidP="001220BF">
      <w:pPr>
        <w:autoSpaceDE w:val="0"/>
        <w:autoSpaceDN w:val="0"/>
        <w:adjustRightInd w:val="0"/>
        <w:spacing w:after="40"/>
        <w:rPr>
          <w:rFonts w:ascii="Arial" w:hAnsi="Arial" w:cs="Arial"/>
          <w:color w:val="000000"/>
          <w:sz w:val="20"/>
          <w:lang w:val="en-GB" w:eastAsia="en-GB"/>
        </w:rPr>
      </w:pPr>
    </w:p>
    <w:p w14:paraId="30C1615E" w14:textId="77777777" w:rsidR="001220BF" w:rsidRPr="00A2613B" w:rsidRDefault="001220BF" w:rsidP="001220BF">
      <w:pPr>
        <w:autoSpaceDE w:val="0"/>
        <w:autoSpaceDN w:val="0"/>
        <w:adjustRightInd w:val="0"/>
        <w:spacing w:after="40"/>
        <w:rPr>
          <w:rFonts w:ascii="Arial" w:hAnsi="Arial" w:cs="Arial"/>
          <w:color w:val="000000"/>
          <w:sz w:val="20"/>
          <w:lang w:val="en-GB" w:eastAsia="en-GB"/>
        </w:rPr>
      </w:pPr>
      <w:r w:rsidRPr="00A2613B">
        <w:rPr>
          <w:rFonts w:ascii="Arial" w:hAnsi="Arial" w:cs="Arial"/>
          <w:color w:val="000000"/>
          <w:sz w:val="20"/>
          <w:lang w:val="en-GB" w:eastAsia="en-GB"/>
        </w:rPr>
        <w:t xml:space="preserve">III. The Parish of .................................. .................................. will ensure that each paid post or volunteer position is assessed for the appropriateness of a DBS Disclosure, that any advertisement or other indication of a paid post or volunteer position will indicate the level of Disclosure to be sought, and that any offer of a paid post or volunteer position will be subject to the receipt of satisfactory Disclosure information. Every change in role or responsibilities will be regarded as a new post for DBS Disclosure, in line with recommendation from the House of Bishops. </w:t>
      </w:r>
    </w:p>
    <w:p w14:paraId="5E508695" w14:textId="77777777" w:rsidR="001220BF" w:rsidRPr="00A2613B" w:rsidRDefault="001220BF" w:rsidP="001220BF">
      <w:pPr>
        <w:autoSpaceDE w:val="0"/>
        <w:autoSpaceDN w:val="0"/>
        <w:adjustRightInd w:val="0"/>
        <w:spacing w:after="40"/>
        <w:rPr>
          <w:rFonts w:ascii="Arial" w:hAnsi="Arial" w:cs="Arial"/>
          <w:color w:val="000000"/>
          <w:sz w:val="20"/>
          <w:lang w:val="en-GB" w:eastAsia="en-GB"/>
        </w:rPr>
      </w:pPr>
    </w:p>
    <w:p w14:paraId="05C12A72" w14:textId="77777777" w:rsidR="001220BF" w:rsidRPr="00A2613B" w:rsidRDefault="001220BF" w:rsidP="001220BF">
      <w:pPr>
        <w:autoSpaceDE w:val="0"/>
        <w:autoSpaceDN w:val="0"/>
        <w:adjustRightInd w:val="0"/>
        <w:spacing w:after="40"/>
        <w:rPr>
          <w:rFonts w:ascii="Arial" w:hAnsi="Arial" w:cs="Arial"/>
          <w:color w:val="000000"/>
          <w:sz w:val="20"/>
          <w:lang w:val="en-GB" w:eastAsia="en-GB"/>
        </w:rPr>
      </w:pPr>
      <w:r w:rsidRPr="00A2613B">
        <w:rPr>
          <w:rFonts w:ascii="Arial" w:hAnsi="Arial" w:cs="Arial"/>
          <w:color w:val="000000"/>
          <w:sz w:val="20"/>
          <w:lang w:val="en-GB" w:eastAsia="en-GB"/>
        </w:rPr>
        <w:t xml:space="preserve">IV. The Parish of .................................. .................................. will request candidates for a paid post or volunteer position to submit in writing any convictions or other disqualifying behaviour that might be revealed in the Disclosure process in order to assist the recruitment decision process. This information will only be taken into account when relevant to the post in question. It should be submitted in an envelope clearly marked 'Private and Confidential' and handed to the person specifically identified for this purpose in the recruitment process. </w:t>
      </w:r>
    </w:p>
    <w:p w14:paraId="5247D8F8" w14:textId="77777777" w:rsidR="001220BF" w:rsidRPr="00A2613B" w:rsidRDefault="001220BF" w:rsidP="001220BF">
      <w:pPr>
        <w:autoSpaceDE w:val="0"/>
        <w:autoSpaceDN w:val="0"/>
        <w:adjustRightInd w:val="0"/>
        <w:spacing w:after="40"/>
        <w:rPr>
          <w:rFonts w:ascii="Arial" w:hAnsi="Arial" w:cs="Arial"/>
          <w:color w:val="000000"/>
          <w:sz w:val="20"/>
          <w:lang w:val="en-GB" w:eastAsia="en-GB"/>
        </w:rPr>
      </w:pPr>
    </w:p>
    <w:p w14:paraId="5E85FBFA" w14:textId="77777777" w:rsidR="001220BF" w:rsidRPr="00A2613B" w:rsidRDefault="001220BF" w:rsidP="001220BF">
      <w:pPr>
        <w:autoSpaceDE w:val="0"/>
        <w:autoSpaceDN w:val="0"/>
        <w:adjustRightInd w:val="0"/>
        <w:spacing w:after="40"/>
        <w:rPr>
          <w:rFonts w:ascii="Arial" w:hAnsi="Arial" w:cs="Arial"/>
          <w:color w:val="000000"/>
          <w:sz w:val="20"/>
          <w:lang w:val="en-GB" w:eastAsia="en-GB"/>
        </w:rPr>
      </w:pPr>
      <w:r w:rsidRPr="00A2613B">
        <w:rPr>
          <w:rFonts w:ascii="Arial" w:hAnsi="Arial" w:cs="Arial"/>
          <w:color w:val="000000"/>
          <w:sz w:val="20"/>
          <w:lang w:val="en-GB" w:eastAsia="en-GB"/>
        </w:rPr>
        <w:t xml:space="preserve">V. The Parish of .................................. .................................. is committed to encouraging the re-submission of applications for Disclosure in respect of all paid employees and volunteers for whom this is appropriate as part of its ongoing strategy for the protection of children and vulnerable adults, in line with recommendations from the House of Bishops. </w:t>
      </w:r>
    </w:p>
    <w:p w14:paraId="295B8FF1" w14:textId="77777777" w:rsidR="001220BF" w:rsidRPr="00A2613B" w:rsidRDefault="001220BF" w:rsidP="001220BF">
      <w:pPr>
        <w:autoSpaceDE w:val="0"/>
        <w:autoSpaceDN w:val="0"/>
        <w:adjustRightInd w:val="0"/>
        <w:spacing w:after="40"/>
        <w:rPr>
          <w:rFonts w:ascii="Arial" w:hAnsi="Arial" w:cs="Arial"/>
          <w:color w:val="000000"/>
          <w:sz w:val="20"/>
          <w:lang w:val="en-GB" w:eastAsia="en-GB"/>
        </w:rPr>
      </w:pPr>
    </w:p>
    <w:p w14:paraId="5520983C" w14:textId="77777777" w:rsidR="001220BF" w:rsidRPr="00A2613B" w:rsidRDefault="001220BF" w:rsidP="001220BF">
      <w:pPr>
        <w:autoSpaceDE w:val="0"/>
        <w:autoSpaceDN w:val="0"/>
        <w:adjustRightInd w:val="0"/>
        <w:rPr>
          <w:rFonts w:ascii="Arial" w:hAnsi="Arial" w:cs="Arial"/>
          <w:color w:val="000000"/>
          <w:sz w:val="20"/>
          <w:lang w:val="en-GB" w:eastAsia="en-GB"/>
        </w:rPr>
      </w:pPr>
      <w:r w:rsidRPr="00A2613B">
        <w:rPr>
          <w:rFonts w:ascii="Arial" w:hAnsi="Arial" w:cs="Arial"/>
          <w:color w:val="000000"/>
          <w:sz w:val="20"/>
          <w:lang w:val="en-GB" w:eastAsia="en-GB"/>
        </w:rPr>
        <w:t xml:space="preserve">VI. The Parish of .................................. .................................. is committed to the safe storage and disposal of disclosure outcome information in line with guidance from the Diocesan Office. Its policy is attached. </w:t>
      </w:r>
    </w:p>
    <w:p w14:paraId="5E7D1DA5" w14:textId="77777777" w:rsidR="001220BF" w:rsidRPr="00A2613B" w:rsidRDefault="001220BF" w:rsidP="001220BF">
      <w:pPr>
        <w:autoSpaceDE w:val="0"/>
        <w:autoSpaceDN w:val="0"/>
        <w:adjustRightInd w:val="0"/>
        <w:rPr>
          <w:rFonts w:ascii="Arial" w:hAnsi="Arial" w:cs="Arial"/>
          <w:color w:val="000000"/>
          <w:sz w:val="20"/>
          <w:lang w:val="en-GB" w:eastAsia="en-GB"/>
        </w:rPr>
      </w:pPr>
    </w:p>
    <w:p w14:paraId="00E739B5" w14:textId="77777777" w:rsidR="001220BF" w:rsidRPr="00A2613B" w:rsidRDefault="001220BF" w:rsidP="001220BF">
      <w:pPr>
        <w:autoSpaceDE w:val="0"/>
        <w:autoSpaceDN w:val="0"/>
        <w:adjustRightInd w:val="0"/>
        <w:rPr>
          <w:rFonts w:ascii="Arial" w:hAnsi="Arial" w:cs="Arial"/>
          <w:color w:val="000000"/>
          <w:sz w:val="20"/>
          <w:lang w:val="en-GB" w:eastAsia="en-GB"/>
        </w:rPr>
      </w:pPr>
      <w:r w:rsidRPr="00A2613B">
        <w:rPr>
          <w:rFonts w:ascii="Arial" w:hAnsi="Arial" w:cs="Arial"/>
          <w:b/>
          <w:bCs/>
          <w:color w:val="000000"/>
          <w:sz w:val="20"/>
          <w:lang w:val="en-GB" w:eastAsia="en-GB"/>
        </w:rPr>
        <w:t xml:space="preserve">Appeals and complaints procedure </w:t>
      </w:r>
    </w:p>
    <w:p w14:paraId="38ADCEF8" w14:textId="77777777" w:rsidR="001220BF" w:rsidRPr="00A2613B" w:rsidRDefault="001220BF" w:rsidP="001220BF">
      <w:pPr>
        <w:autoSpaceDE w:val="0"/>
        <w:autoSpaceDN w:val="0"/>
        <w:adjustRightInd w:val="0"/>
        <w:rPr>
          <w:rFonts w:ascii="Arial" w:hAnsi="Arial" w:cs="Arial"/>
          <w:color w:val="000000"/>
          <w:sz w:val="20"/>
          <w:lang w:val="en-GB" w:eastAsia="en-GB"/>
        </w:rPr>
      </w:pPr>
    </w:p>
    <w:p w14:paraId="419D8469" w14:textId="77777777" w:rsidR="001220BF" w:rsidRPr="00A2613B" w:rsidRDefault="001220BF" w:rsidP="001220BF">
      <w:pPr>
        <w:autoSpaceDE w:val="0"/>
        <w:autoSpaceDN w:val="0"/>
        <w:adjustRightInd w:val="0"/>
        <w:rPr>
          <w:rFonts w:ascii="Arial" w:hAnsi="Arial" w:cs="Arial"/>
          <w:color w:val="000000"/>
          <w:sz w:val="20"/>
          <w:lang w:val="en-GB" w:eastAsia="en-GB"/>
        </w:rPr>
      </w:pPr>
      <w:r w:rsidRPr="00A2613B">
        <w:rPr>
          <w:rFonts w:ascii="Arial" w:hAnsi="Arial" w:cs="Arial"/>
          <w:color w:val="000000"/>
          <w:sz w:val="20"/>
          <w:lang w:val="en-GB" w:eastAsia="en-GB"/>
        </w:rPr>
        <w:t xml:space="preserve">Every effort is made to ensure that all recruitment decisions involving Disclosure information are made sensitively and fairly. Should an applicant for a paid post or volunteer position feel that this has not happened in their case the matter can be referred to the Diocesan Secretary, The Old Palace, Deansway, Worcester WR1 2JE who will instigate an independent assessment of the issues in question. </w:t>
      </w:r>
    </w:p>
    <w:p w14:paraId="7EE9BF54" w14:textId="77777777" w:rsidR="001220BF" w:rsidRPr="00A2613B" w:rsidRDefault="001220BF" w:rsidP="001220BF">
      <w:pPr>
        <w:autoSpaceDE w:val="0"/>
        <w:autoSpaceDN w:val="0"/>
        <w:adjustRightInd w:val="0"/>
        <w:rPr>
          <w:rFonts w:ascii="Arial" w:hAnsi="Arial" w:cs="Arial"/>
          <w:color w:val="000000"/>
          <w:sz w:val="20"/>
          <w:lang w:val="en-GB" w:eastAsia="en-GB"/>
        </w:rPr>
      </w:pPr>
    </w:p>
    <w:p w14:paraId="52ED77B4" w14:textId="77777777" w:rsidR="001220BF" w:rsidRPr="00A2613B" w:rsidRDefault="001220BF" w:rsidP="001220BF">
      <w:pPr>
        <w:autoSpaceDE w:val="0"/>
        <w:autoSpaceDN w:val="0"/>
        <w:adjustRightInd w:val="0"/>
        <w:rPr>
          <w:rFonts w:ascii="Arial" w:hAnsi="Arial" w:cs="Arial"/>
          <w:color w:val="000000"/>
          <w:sz w:val="20"/>
          <w:lang w:val="en-GB" w:eastAsia="en-GB"/>
        </w:rPr>
      </w:pPr>
      <w:r w:rsidRPr="00A2613B">
        <w:rPr>
          <w:rFonts w:ascii="Arial" w:hAnsi="Arial" w:cs="Arial"/>
          <w:color w:val="000000"/>
          <w:sz w:val="20"/>
          <w:lang w:val="en-GB" w:eastAsia="en-GB"/>
        </w:rPr>
        <w:t xml:space="preserve">The applicant should submit the appeal or complaint in writing within 6 months of the Disclosure, stating their name and address, the nature of the complaint or appeal, the date of the Disclosure document concerned, the identity of the person or appointing body responsible for making the appointment to the paid post or volunteer position, and any other relevant information. </w:t>
      </w:r>
    </w:p>
    <w:p w14:paraId="685E0568" w14:textId="77777777" w:rsidR="001220BF" w:rsidRPr="00A2613B" w:rsidRDefault="001220BF" w:rsidP="001220BF">
      <w:pPr>
        <w:autoSpaceDE w:val="0"/>
        <w:autoSpaceDN w:val="0"/>
        <w:adjustRightInd w:val="0"/>
        <w:rPr>
          <w:rFonts w:ascii="Arial" w:hAnsi="Arial" w:cs="Arial"/>
          <w:color w:val="000000"/>
          <w:sz w:val="20"/>
          <w:lang w:val="en-GB" w:eastAsia="en-GB"/>
        </w:rPr>
      </w:pPr>
    </w:p>
    <w:p w14:paraId="7B16053C" w14:textId="77777777" w:rsidR="001220BF" w:rsidRPr="00A2613B" w:rsidRDefault="001220BF" w:rsidP="001220BF">
      <w:pPr>
        <w:autoSpaceDE w:val="0"/>
        <w:autoSpaceDN w:val="0"/>
        <w:adjustRightInd w:val="0"/>
        <w:rPr>
          <w:rFonts w:ascii="Arial" w:hAnsi="Arial" w:cs="Arial"/>
          <w:color w:val="000000"/>
          <w:sz w:val="20"/>
          <w:lang w:val="en-GB" w:eastAsia="en-GB"/>
        </w:rPr>
      </w:pPr>
      <w:r w:rsidRPr="00A2613B">
        <w:rPr>
          <w:rFonts w:ascii="Arial" w:hAnsi="Arial" w:cs="Arial"/>
          <w:color w:val="000000"/>
          <w:sz w:val="20"/>
          <w:lang w:val="en-GB" w:eastAsia="en-GB"/>
        </w:rPr>
        <w:t xml:space="preserve">Signed …………………………………… (on behalf of the appointing body) </w:t>
      </w:r>
    </w:p>
    <w:p w14:paraId="7A02456A" w14:textId="77777777" w:rsidR="001220BF" w:rsidRPr="00A2613B" w:rsidRDefault="001220BF" w:rsidP="001220BF">
      <w:pPr>
        <w:autoSpaceDE w:val="0"/>
        <w:autoSpaceDN w:val="0"/>
        <w:adjustRightInd w:val="0"/>
        <w:rPr>
          <w:rFonts w:ascii="Arial" w:hAnsi="Arial" w:cs="Arial"/>
          <w:color w:val="000000"/>
          <w:sz w:val="20"/>
          <w:lang w:val="en-GB" w:eastAsia="en-GB"/>
        </w:rPr>
      </w:pPr>
    </w:p>
    <w:p w14:paraId="16D3CEA1" w14:textId="77777777" w:rsidR="001220BF" w:rsidRPr="00A2613B" w:rsidRDefault="001220BF" w:rsidP="001220BF">
      <w:pPr>
        <w:autoSpaceDE w:val="0"/>
        <w:autoSpaceDN w:val="0"/>
        <w:adjustRightInd w:val="0"/>
        <w:rPr>
          <w:rFonts w:ascii="Arial" w:hAnsi="Arial" w:cs="Arial"/>
          <w:color w:val="000000"/>
          <w:sz w:val="20"/>
          <w:lang w:val="en-GB" w:eastAsia="en-GB"/>
        </w:rPr>
      </w:pPr>
      <w:r w:rsidRPr="00A2613B">
        <w:rPr>
          <w:rFonts w:ascii="Arial" w:hAnsi="Arial" w:cs="Arial"/>
          <w:color w:val="000000"/>
          <w:sz w:val="20"/>
          <w:lang w:val="en-GB" w:eastAsia="en-GB"/>
        </w:rPr>
        <w:t xml:space="preserve">Date …………………… </w:t>
      </w:r>
    </w:p>
    <w:p w14:paraId="02B4D908" w14:textId="56AAA578" w:rsidR="009548B9" w:rsidRPr="00A2613B" w:rsidRDefault="001220BF" w:rsidP="001220BF">
      <w:pPr>
        <w:autoSpaceDE w:val="0"/>
        <w:autoSpaceDN w:val="0"/>
        <w:adjustRightInd w:val="0"/>
        <w:jc w:val="both"/>
        <w:rPr>
          <w:rFonts w:ascii="Arial" w:hAnsi="Arial" w:cs="Arial"/>
          <w:sz w:val="20"/>
        </w:rPr>
      </w:pPr>
      <w:r w:rsidRPr="00A2613B">
        <w:rPr>
          <w:rFonts w:ascii="Arial" w:hAnsi="Arial" w:cs="Arial"/>
          <w:color w:val="000000"/>
          <w:sz w:val="20"/>
          <w:lang w:val="en-GB" w:eastAsia="en-GB"/>
        </w:rPr>
        <w:t>(A signed copy of the policy should be returned to the Diocesan Administrator for DBS)</w:t>
      </w:r>
    </w:p>
    <w:p w14:paraId="24E748BB" w14:textId="77777777" w:rsidR="00CA0A5B" w:rsidRPr="00A2613B" w:rsidRDefault="00CA0A5B" w:rsidP="00CA0A5B">
      <w:pPr>
        <w:pStyle w:val="ListParagraph"/>
        <w:autoSpaceDE w:val="0"/>
        <w:autoSpaceDN w:val="0"/>
        <w:adjustRightInd w:val="0"/>
        <w:ind w:left="567" w:hanging="567"/>
        <w:jc w:val="both"/>
        <w:rPr>
          <w:rFonts w:ascii="Arial" w:hAnsi="Arial" w:cs="Arial"/>
          <w:sz w:val="20"/>
        </w:rPr>
      </w:pPr>
    </w:p>
    <w:p w14:paraId="331CC43F" w14:textId="549C362D" w:rsidR="00CA0A5B" w:rsidRPr="00A2613B" w:rsidRDefault="00CA0A5B" w:rsidP="00CA0A5B">
      <w:pPr>
        <w:ind w:left="567" w:hanging="567"/>
        <w:rPr>
          <w:rFonts w:ascii="Arial" w:hAnsi="Arial" w:cs="Arial"/>
          <w:noProof/>
          <w:sz w:val="20"/>
          <w:lang w:eastAsia="en-GB"/>
        </w:rPr>
      </w:pPr>
    </w:p>
    <w:p w14:paraId="07D7373D" w14:textId="77777777" w:rsidR="0011649B" w:rsidRPr="00A2613B" w:rsidRDefault="0011649B" w:rsidP="0011649B">
      <w:pPr>
        <w:rPr>
          <w:rFonts w:ascii="Arial" w:hAnsi="Arial" w:cs="Arial"/>
          <w:noProof/>
          <w:sz w:val="20"/>
          <w:lang w:eastAsia="en-GB"/>
        </w:rPr>
      </w:pPr>
    </w:p>
    <w:p w14:paraId="71A162C6" w14:textId="045C2FB5" w:rsidR="009548B9" w:rsidRPr="00C16B08" w:rsidRDefault="009548B9">
      <w:pPr>
        <w:rPr>
          <w:rFonts w:ascii="Arial" w:hAnsi="Arial" w:cs="Arial"/>
          <w:noProof/>
          <w:lang w:eastAsia="en-GB"/>
        </w:rPr>
      </w:pPr>
      <w:r w:rsidRPr="00A2613B">
        <w:rPr>
          <w:rFonts w:ascii="Arial" w:hAnsi="Arial" w:cs="Arial"/>
          <w:noProof/>
          <w:sz w:val="20"/>
          <w:lang w:eastAsia="en-GB"/>
        </w:rPr>
        <w:br w:type="page"/>
      </w:r>
    </w:p>
    <w:p w14:paraId="5F9ED751" w14:textId="77777777" w:rsidR="0011649B" w:rsidRPr="00C16B08" w:rsidRDefault="0011649B" w:rsidP="0011649B">
      <w:pPr>
        <w:rPr>
          <w:rFonts w:ascii="Arial" w:hAnsi="Arial" w:cs="Arial"/>
          <w:noProof/>
          <w:lang w:eastAsia="en-GB"/>
        </w:rPr>
      </w:pPr>
    </w:p>
    <w:p w14:paraId="22D5295D" w14:textId="22C70854" w:rsidR="0011649B" w:rsidRPr="00C16B08" w:rsidRDefault="0011649B" w:rsidP="0011649B">
      <w:pPr>
        <w:rPr>
          <w:rFonts w:ascii="Arial" w:hAnsi="Arial" w:cs="Arial"/>
          <w:sz w:val="20"/>
        </w:rPr>
      </w:pPr>
    </w:p>
    <w:p w14:paraId="415C9DED" w14:textId="77777777" w:rsidR="008B4231" w:rsidRPr="00C16B08" w:rsidRDefault="008B4231">
      <w:pPr>
        <w:rPr>
          <w:rFonts w:ascii="Arial" w:hAnsi="Arial" w:cs="Arial"/>
          <w:color w:val="000000"/>
          <w:sz w:val="22"/>
          <w:szCs w:val="22"/>
          <w:u w:color="000000"/>
          <w:bdr w:val="nil"/>
          <w:lang w:val="en-GB"/>
        </w:rPr>
      </w:pPr>
    </w:p>
    <w:p w14:paraId="52AB7F15" w14:textId="13ED58D1" w:rsidR="008B4231" w:rsidRDefault="00A12FEB" w:rsidP="008B4231">
      <w:pPr>
        <w:rPr>
          <w:rFonts w:ascii="Arial" w:hAnsi="Arial" w:cs="Arial"/>
          <w:b/>
          <w:sz w:val="32"/>
          <w:szCs w:val="32"/>
          <w:u w:val="single"/>
        </w:rPr>
      </w:pPr>
      <w:r w:rsidRPr="00C16B08">
        <w:rPr>
          <w:rFonts w:ascii="Arial" w:hAnsi="Arial" w:cs="Arial"/>
          <w:b/>
          <w:sz w:val="32"/>
          <w:szCs w:val="32"/>
        </w:rPr>
        <w:t>LIST OF ELECTED AND NOMINATED REPS FROM ADCM TO APCM ON TUESDAY 24</w:t>
      </w:r>
      <w:r w:rsidRPr="00C16B08">
        <w:rPr>
          <w:rFonts w:ascii="Arial" w:hAnsi="Arial" w:cs="Arial"/>
          <w:b/>
          <w:sz w:val="32"/>
          <w:szCs w:val="32"/>
          <w:vertAlign w:val="superscript"/>
        </w:rPr>
        <w:t>TH</w:t>
      </w:r>
      <w:r w:rsidRPr="00C16B08">
        <w:rPr>
          <w:rFonts w:ascii="Arial" w:hAnsi="Arial" w:cs="Arial"/>
          <w:b/>
          <w:sz w:val="32"/>
          <w:szCs w:val="32"/>
        </w:rPr>
        <w:t xml:space="preserve"> MAY 2022 FOR </w:t>
      </w:r>
      <w:r w:rsidRPr="000E192B">
        <w:rPr>
          <w:rFonts w:ascii="Arial" w:hAnsi="Arial" w:cs="Arial"/>
          <w:b/>
          <w:sz w:val="32"/>
          <w:szCs w:val="32"/>
          <w:u w:val="single"/>
        </w:rPr>
        <w:t>ST PETER CRADLEY</w:t>
      </w:r>
    </w:p>
    <w:p w14:paraId="7F97448C" w14:textId="77777777" w:rsidR="00B108D3" w:rsidRPr="00C16B08" w:rsidRDefault="00B108D3" w:rsidP="008B4231">
      <w:pPr>
        <w:rPr>
          <w:rFonts w:ascii="Arial" w:hAnsi="Arial" w:cs="Arial"/>
          <w:b/>
          <w:sz w:val="32"/>
          <w:szCs w:val="32"/>
          <w:u w:val="single"/>
        </w:rPr>
      </w:pPr>
    </w:p>
    <w:tbl>
      <w:tblPr>
        <w:tblW w:w="10490" w:type="dxa"/>
        <w:tblInd w:w="-34" w:type="dxa"/>
        <w:tblLayout w:type="fixed"/>
        <w:tblLook w:val="0000" w:firstRow="0" w:lastRow="0" w:firstColumn="0" w:lastColumn="0" w:noHBand="0" w:noVBand="0"/>
      </w:tblPr>
      <w:tblGrid>
        <w:gridCol w:w="709"/>
        <w:gridCol w:w="2977"/>
        <w:gridCol w:w="2977"/>
        <w:gridCol w:w="3118"/>
        <w:gridCol w:w="709"/>
      </w:tblGrid>
      <w:tr w:rsidR="00B108D3" w:rsidRPr="00B108D3" w14:paraId="47DFB3BA" w14:textId="77777777" w:rsidTr="00B108D3">
        <w:tc>
          <w:tcPr>
            <w:tcW w:w="709" w:type="dxa"/>
          </w:tcPr>
          <w:p w14:paraId="23CFFDCB" w14:textId="6D375A7C" w:rsidR="00B108D3" w:rsidRPr="00B108D3" w:rsidRDefault="0011649B" w:rsidP="004B523E">
            <w:pPr>
              <w:spacing w:line="276" w:lineRule="auto"/>
              <w:rPr>
                <w:rFonts w:ascii="Arial" w:hAnsi="Arial" w:cs="Arial"/>
                <w:sz w:val="20"/>
              </w:rPr>
            </w:pPr>
            <w:r w:rsidRPr="00B108D3">
              <w:rPr>
                <w:rFonts w:ascii="Arial" w:hAnsi="Arial" w:cs="Arial"/>
                <w:b/>
                <w:sz w:val="20"/>
                <w:u w:val="single"/>
              </w:rPr>
              <w:br w:type="page"/>
            </w:r>
            <w:r w:rsidR="00B108D3" w:rsidRPr="00B108D3">
              <w:rPr>
                <w:rFonts w:ascii="Arial" w:hAnsi="Arial" w:cs="Arial"/>
                <w:sz w:val="20"/>
              </w:rPr>
              <w:t>1</w:t>
            </w:r>
          </w:p>
        </w:tc>
        <w:tc>
          <w:tcPr>
            <w:tcW w:w="9072" w:type="dxa"/>
            <w:gridSpan w:val="3"/>
          </w:tcPr>
          <w:p w14:paraId="7D481C13" w14:textId="77777777" w:rsidR="00B108D3" w:rsidRPr="00B108D3" w:rsidRDefault="00B108D3" w:rsidP="004B523E">
            <w:pPr>
              <w:spacing w:line="276" w:lineRule="auto"/>
              <w:rPr>
                <w:rFonts w:ascii="Arial" w:hAnsi="Arial" w:cs="Arial"/>
                <w:b/>
                <w:sz w:val="20"/>
                <w:u w:val="single"/>
              </w:rPr>
            </w:pPr>
            <w:r w:rsidRPr="00B108D3">
              <w:rPr>
                <w:rFonts w:ascii="Arial" w:hAnsi="Arial" w:cs="Arial"/>
                <w:b/>
                <w:sz w:val="20"/>
                <w:u w:val="single"/>
              </w:rPr>
              <w:t xml:space="preserve">Election of 2 Church Wardens to the Annual Meeting of the Parishioners:  </w:t>
            </w:r>
          </w:p>
        </w:tc>
        <w:tc>
          <w:tcPr>
            <w:tcW w:w="709" w:type="dxa"/>
          </w:tcPr>
          <w:p w14:paraId="526A021B" w14:textId="77777777" w:rsidR="00B108D3" w:rsidRPr="00B108D3" w:rsidRDefault="00B108D3" w:rsidP="004B523E">
            <w:pPr>
              <w:spacing w:line="276" w:lineRule="auto"/>
              <w:jc w:val="right"/>
              <w:rPr>
                <w:rFonts w:ascii="Arial" w:hAnsi="Arial" w:cs="Arial"/>
                <w:sz w:val="20"/>
              </w:rPr>
            </w:pPr>
          </w:p>
        </w:tc>
      </w:tr>
      <w:tr w:rsidR="00B108D3" w:rsidRPr="00B108D3" w14:paraId="78A3F90D" w14:textId="77777777" w:rsidTr="00B108D3">
        <w:tc>
          <w:tcPr>
            <w:tcW w:w="709" w:type="dxa"/>
          </w:tcPr>
          <w:p w14:paraId="6BFED251" w14:textId="77777777" w:rsidR="00B108D3" w:rsidRPr="00B108D3" w:rsidRDefault="00B108D3" w:rsidP="004B523E">
            <w:pPr>
              <w:spacing w:line="276" w:lineRule="auto"/>
              <w:rPr>
                <w:rFonts w:ascii="Arial" w:hAnsi="Arial" w:cs="Arial"/>
                <w:sz w:val="20"/>
              </w:rPr>
            </w:pPr>
          </w:p>
        </w:tc>
        <w:tc>
          <w:tcPr>
            <w:tcW w:w="2977" w:type="dxa"/>
          </w:tcPr>
          <w:p w14:paraId="29D74EE9" w14:textId="77777777" w:rsidR="00B108D3" w:rsidRPr="00B108D3" w:rsidRDefault="00B108D3" w:rsidP="004B523E">
            <w:pPr>
              <w:spacing w:line="276" w:lineRule="auto"/>
              <w:rPr>
                <w:rFonts w:ascii="Arial" w:hAnsi="Arial" w:cs="Arial"/>
                <w:sz w:val="20"/>
              </w:rPr>
            </w:pPr>
            <w:r w:rsidRPr="00B108D3">
              <w:rPr>
                <w:rFonts w:ascii="Arial" w:hAnsi="Arial" w:cs="Arial"/>
                <w:sz w:val="20"/>
              </w:rPr>
              <w:t>Paul Millward</w:t>
            </w:r>
          </w:p>
        </w:tc>
        <w:tc>
          <w:tcPr>
            <w:tcW w:w="2977" w:type="dxa"/>
          </w:tcPr>
          <w:p w14:paraId="43FB0042" w14:textId="77777777" w:rsidR="00B108D3" w:rsidRPr="00B108D3" w:rsidRDefault="00B108D3" w:rsidP="004B523E">
            <w:pPr>
              <w:spacing w:line="276" w:lineRule="auto"/>
              <w:rPr>
                <w:rFonts w:ascii="Arial" w:hAnsi="Arial" w:cs="Arial"/>
                <w:sz w:val="20"/>
              </w:rPr>
            </w:pPr>
            <w:r w:rsidRPr="00B108D3">
              <w:rPr>
                <w:rFonts w:ascii="Arial" w:hAnsi="Arial" w:cs="Arial"/>
                <w:sz w:val="20"/>
              </w:rPr>
              <w:t>P: Claire Steward</w:t>
            </w:r>
          </w:p>
        </w:tc>
        <w:tc>
          <w:tcPr>
            <w:tcW w:w="3118" w:type="dxa"/>
          </w:tcPr>
          <w:p w14:paraId="0F45C5FC" w14:textId="77777777" w:rsidR="00B108D3" w:rsidRPr="00B108D3" w:rsidRDefault="00B108D3" w:rsidP="004B523E">
            <w:pPr>
              <w:spacing w:line="276" w:lineRule="auto"/>
              <w:rPr>
                <w:rFonts w:ascii="Arial" w:hAnsi="Arial" w:cs="Arial"/>
                <w:sz w:val="20"/>
              </w:rPr>
            </w:pPr>
            <w:r w:rsidRPr="00B108D3">
              <w:rPr>
                <w:rFonts w:ascii="Arial" w:hAnsi="Arial" w:cs="Arial"/>
                <w:sz w:val="20"/>
              </w:rPr>
              <w:t>S. Sharon Turner</w:t>
            </w:r>
          </w:p>
        </w:tc>
        <w:tc>
          <w:tcPr>
            <w:tcW w:w="709" w:type="dxa"/>
          </w:tcPr>
          <w:p w14:paraId="02C91E81" w14:textId="77777777" w:rsidR="00B108D3" w:rsidRPr="00B108D3" w:rsidRDefault="00B108D3" w:rsidP="004B523E">
            <w:pPr>
              <w:spacing w:line="276" w:lineRule="auto"/>
              <w:jc w:val="right"/>
              <w:rPr>
                <w:rFonts w:ascii="Arial" w:hAnsi="Arial" w:cs="Arial"/>
                <w:sz w:val="20"/>
              </w:rPr>
            </w:pPr>
          </w:p>
        </w:tc>
      </w:tr>
      <w:tr w:rsidR="00B108D3" w:rsidRPr="00B108D3" w14:paraId="00289B1D" w14:textId="77777777" w:rsidTr="00B108D3">
        <w:tc>
          <w:tcPr>
            <w:tcW w:w="709" w:type="dxa"/>
          </w:tcPr>
          <w:p w14:paraId="45965EC9" w14:textId="77777777" w:rsidR="00B108D3" w:rsidRPr="00B108D3" w:rsidRDefault="00B108D3" w:rsidP="004B523E">
            <w:pPr>
              <w:spacing w:line="276" w:lineRule="auto"/>
              <w:rPr>
                <w:rFonts w:ascii="Arial" w:hAnsi="Arial" w:cs="Arial"/>
                <w:sz w:val="20"/>
              </w:rPr>
            </w:pPr>
          </w:p>
        </w:tc>
        <w:tc>
          <w:tcPr>
            <w:tcW w:w="2977" w:type="dxa"/>
          </w:tcPr>
          <w:p w14:paraId="34BF278D" w14:textId="77777777" w:rsidR="00B108D3" w:rsidRPr="00B108D3" w:rsidRDefault="00B108D3" w:rsidP="004B523E">
            <w:pPr>
              <w:spacing w:line="276" w:lineRule="auto"/>
              <w:rPr>
                <w:rFonts w:ascii="Arial" w:hAnsi="Arial" w:cs="Arial"/>
                <w:sz w:val="20"/>
              </w:rPr>
            </w:pPr>
            <w:r w:rsidRPr="00B108D3">
              <w:rPr>
                <w:rFonts w:ascii="Arial" w:hAnsi="Arial" w:cs="Arial"/>
                <w:sz w:val="20"/>
              </w:rPr>
              <w:t>Christine Adshead</w:t>
            </w:r>
          </w:p>
        </w:tc>
        <w:tc>
          <w:tcPr>
            <w:tcW w:w="2977" w:type="dxa"/>
          </w:tcPr>
          <w:p w14:paraId="245D2098" w14:textId="77777777" w:rsidR="00B108D3" w:rsidRPr="00B108D3" w:rsidRDefault="00B108D3" w:rsidP="004B523E">
            <w:pPr>
              <w:spacing w:line="276" w:lineRule="auto"/>
              <w:rPr>
                <w:rFonts w:ascii="Arial" w:hAnsi="Arial" w:cs="Arial"/>
                <w:sz w:val="20"/>
              </w:rPr>
            </w:pPr>
            <w:r w:rsidRPr="00B108D3">
              <w:rPr>
                <w:rFonts w:ascii="Arial" w:hAnsi="Arial" w:cs="Arial"/>
                <w:sz w:val="20"/>
              </w:rPr>
              <w:t>P: Sharon Turner</w:t>
            </w:r>
          </w:p>
        </w:tc>
        <w:tc>
          <w:tcPr>
            <w:tcW w:w="3118" w:type="dxa"/>
          </w:tcPr>
          <w:p w14:paraId="23B82EED" w14:textId="77777777" w:rsidR="00B108D3" w:rsidRPr="00B108D3" w:rsidRDefault="00B108D3" w:rsidP="004B523E">
            <w:pPr>
              <w:spacing w:line="276" w:lineRule="auto"/>
              <w:rPr>
                <w:rFonts w:ascii="Arial" w:hAnsi="Arial" w:cs="Arial"/>
                <w:sz w:val="20"/>
              </w:rPr>
            </w:pPr>
            <w:r w:rsidRPr="00B108D3">
              <w:rPr>
                <w:rFonts w:ascii="Arial" w:hAnsi="Arial" w:cs="Arial"/>
                <w:sz w:val="20"/>
              </w:rPr>
              <w:t>S: Claire Steward</w:t>
            </w:r>
          </w:p>
        </w:tc>
        <w:tc>
          <w:tcPr>
            <w:tcW w:w="709" w:type="dxa"/>
          </w:tcPr>
          <w:p w14:paraId="6BED0D6A" w14:textId="77777777" w:rsidR="00B108D3" w:rsidRPr="00B108D3" w:rsidRDefault="00B108D3" w:rsidP="004B523E">
            <w:pPr>
              <w:spacing w:line="276" w:lineRule="auto"/>
              <w:jc w:val="right"/>
              <w:rPr>
                <w:rFonts w:ascii="Arial" w:hAnsi="Arial" w:cs="Arial"/>
                <w:sz w:val="20"/>
              </w:rPr>
            </w:pPr>
          </w:p>
        </w:tc>
      </w:tr>
      <w:tr w:rsidR="00B108D3" w:rsidRPr="00B108D3" w14:paraId="4A4F24B4" w14:textId="77777777" w:rsidTr="00B108D3">
        <w:tc>
          <w:tcPr>
            <w:tcW w:w="709" w:type="dxa"/>
          </w:tcPr>
          <w:p w14:paraId="30D367E6" w14:textId="77777777" w:rsidR="00B108D3" w:rsidRPr="00B108D3" w:rsidRDefault="00B108D3" w:rsidP="004B523E">
            <w:pPr>
              <w:spacing w:line="276" w:lineRule="auto"/>
              <w:rPr>
                <w:rFonts w:ascii="Arial" w:hAnsi="Arial" w:cs="Arial"/>
                <w:sz w:val="20"/>
              </w:rPr>
            </w:pPr>
          </w:p>
        </w:tc>
        <w:tc>
          <w:tcPr>
            <w:tcW w:w="9072" w:type="dxa"/>
            <w:gridSpan w:val="3"/>
          </w:tcPr>
          <w:p w14:paraId="3945BD85" w14:textId="77777777" w:rsidR="00B108D3" w:rsidRPr="00B108D3" w:rsidRDefault="00B108D3" w:rsidP="004B523E">
            <w:pPr>
              <w:spacing w:line="276" w:lineRule="auto"/>
              <w:rPr>
                <w:rFonts w:ascii="Arial" w:hAnsi="Arial" w:cs="Arial"/>
                <w:sz w:val="20"/>
                <w:u w:val="single"/>
              </w:rPr>
            </w:pPr>
            <w:r w:rsidRPr="00B108D3">
              <w:rPr>
                <w:rFonts w:ascii="Arial" w:hAnsi="Arial" w:cs="Arial"/>
                <w:b/>
                <w:sz w:val="20"/>
                <w:u w:val="single"/>
              </w:rPr>
              <w:t>Election of Officers and Representatives to the Annual Parochial Church Meeting:</w:t>
            </w:r>
          </w:p>
        </w:tc>
        <w:tc>
          <w:tcPr>
            <w:tcW w:w="709" w:type="dxa"/>
          </w:tcPr>
          <w:p w14:paraId="43846CCF" w14:textId="77777777" w:rsidR="00B108D3" w:rsidRPr="00B108D3" w:rsidRDefault="00B108D3" w:rsidP="004B523E">
            <w:pPr>
              <w:spacing w:line="276" w:lineRule="auto"/>
              <w:jc w:val="right"/>
              <w:rPr>
                <w:rFonts w:ascii="Arial" w:hAnsi="Arial" w:cs="Arial"/>
                <w:sz w:val="20"/>
              </w:rPr>
            </w:pPr>
          </w:p>
        </w:tc>
      </w:tr>
      <w:tr w:rsidR="00B108D3" w:rsidRPr="00B108D3" w14:paraId="4C16EE76" w14:textId="77777777" w:rsidTr="00B108D3">
        <w:tc>
          <w:tcPr>
            <w:tcW w:w="709" w:type="dxa"/>
          </w:tcPr>
          <w:p w14:paraId="593FEF9F" w14:textId="77777777" w:rsidR="00B108D3" w:rsidRPr="00B108D3" w:rsidRDefault="00B108D3" w:rsidP="004B523E">
            <w:pPr>
              <w:spacing w:line="276" w:lineRule="auto"/>
              <w:rPr>
                <w:rFonts w:ascii="Arial" w:hAnsi="Arial" w:cs="Arial"/>
                <w:sz w:val="20"/>
              </w:rPr>
            </w:pPr>
            <w:r w:rsidRPr="00B108D3">
              <w:rPr>
                <w:rFonts w:ascii="Arial" w:hAnsi="Arial" w:cs="Arial"/>
                <w:sz w:val="20"/>
              </w:rPr>
              <w:t>2</w:t>
            </w:r>
          </w:p>
        </w:tc>
        <w:tc>
          <w:tcPr>
            <w:tcW w:w="9072" w:type="dxa"/>
            <w:gridSpan w:val="3"/>
          </w:tcPr>
          <w:p w14:paraId="04D885A0" w14:textId="77777777" w:rsidR="00B108D3" w:rsidRPr="00B108D3" w:rsidRDefault="00B108D3" w:rsidP="004B523E">
            <w:pPr>
              <w:spacing w:line="276" w:lineRule="auto"/>
              <w:rPr>
                <w:rFonts w:ascii="Arial" w:hAnsi="Arial" w:cs="Arial"/>
                <w:sz w:val="20"/>
              </w:rPr>
            </w:pPr>
            <w:r w:rsidRPr="00B108D3">
              <w:rPr>
                <w:rFonts w:ascii="Arial" w:hAnsi="Arial" w:cs="Arial"/>
                <w:sz w:val="20"/>
              </w:rPr>
              <w:t>Election of 1 representative to the Dudley Deanery Synod until 2023:</w:t>
            </w:r>
          </w:p>
        </w:tc>
        <w:tc>
          <w:tcPr>
            <w:tcW w:w="709" w:type="dxa"/>
          </w:tcPr>
          <w:p w14:paraId="018AFCF5" w14:textId="77777777" w:rsidR="00B108D3" w:rsidRPr="00B108D3" w:rsidRDefault="00B108D3" w:rsidP="004B523E">
            <w:pPr>
              <w:spacing w:line="276" w:lineRule="auto"/>
              <w:jc w:val="right"/>
              <w:rPr>
                <w:rFonts w:ascii="Arial" w:hAnsi="Arial" w:cs="Arial"/>
                <w:sz w:val="20"/>
              </w:rPr>
            </w:pPr>
          </w:p>
        </w:tc>
      </w:tr>
      <w:tr w:rsidR="00B108D3" w:rsidRPr="00B108D3" w14:paraId="58B0712F" w14:textId="77777777" w:rsidTr="00B108D3">
        <w:tc>
          <w:tcPr>
            <w:tcW w:w="709" w:type="dxa"/>
          </w:tcPr>
          <w:p w14:paraId="26C70C32" w14:textId="77777777" w:rsidR="00B108D3" w:rsidRPr="00B108D3" w:rsidRDefault="00B108D3" w:rsidP="004B523E">
            <w:pPr>
              <w:spacing w:line="276" w:lineRule="auto"/>
              <w:rPr>
                <w:rFonts w:ascii="Arial" w:hAnsi="Arial" w:cs="Arial"/>
                <w:sz w:val="20"/>
              </w:rPr>
            </w:pPr>
          </w:p>
        </w:tc>
        <w:tc>
          <w:tcPr>
            <w:tcW w:w="2977" w:type="dxa"/>
          </w:tcPr>
          <w:p w14:paraId="3D2BAB9D" w14:textId="77777777" w:rsidR="00B108D3" w:rsidRPr="00B108D3" w:rsidRDefault="00B108D3" w:rsidP="004B523E">
            <w:pPr>
              <w:spacing w:line="276" w:lineRule="auto"/>
              <w:rPr>
                <w:rFonts w:ascii="Arial" w:hAnsi="Arial" w:cs="Arial"/>
                <w:sz w:val="20"/>
              </w:rPr>
            </w:pPr>
            <w:r w:rsidRPr="00B108D3">
              <w:rPr>
                <w:rFonts w:ascii="Arial" w:hAnsi="Arial" w:cs="Arial"/>
                <w:sz w:val="20"/>
              </w:rPr>
              <w:t>Karen Chaplin</w:t>
            </w:r>
          </w:p>
        </w:tc>
        <w:tc>
          <w:tcPr>
            <w:tcW w:w="2977" w:type="dxa"/>
          </w:tcPr>
          <w:p w14:paraId="4F636A85" w14:textId="77777777" w:rsidR="00B108D3" w:rsidRPr="00B108D3" w:rsidRDefault="00B108D3" w:rsidP="004B523E">
            <w:pPr>
              <w:spacing w:line="276" w:lineRule="auto"/>
              <w:rPr>
                <w:rFonts w:ascii="Arial" w:hAnsi="Arial" w:cs="Arial"/>
                <w:sz w:val="20"/>
              </w:rPr>
            </w:pPr>
            <w:r w:rsidRPr="00B108D3">
              <w:rPr>
                <w:rFonts w:ascii="Arial" w:hAnsi="Arial" w:cs="Arial"/>
                <w:sz w:val="20"/>
              </w:rPr>
              <w:t xml:space="preserve">P: </w:t>
            </w:r>
          </w:p>
        </w:tc>
        <w:tc>
          <w:tcPr>
            <w:tcW w:w="3118" w:type="dxa"/>
          </w:tcPr>
          <w:p w14:paraId="33FA4AE8" w14:textId="77777777" w:rsidR="00B108D3" w:rsidRPr="00B108D3" w:rsidRDefault="00B108D3" w:rsidP="004B523E">
            <w:pPr>
              <w:spacing w:line="276" w:lineRule="auto"/>
              <w:rPr>
                <w:rFonts w:ascii="Arial" w:hAnsi="Arial" w:cs="Arial"/>
                <w:sz w:val="20"/>
              </w:rPr>
            </w:pPr>
            <w:r w:rsidRPr="00B108D3">
              <w:rPr>
                <w:rFonts w:ascii="Arial" w:hAnsi="Arial" w:cs="Arial"/>
                <w:sz w:val="20"/>
              </w:rPr>
              <w:t xml:space="preserve">S: </w:t>
            </w:r>
          </w:p>
        </w:tc>
        <w:tc>
          <w:tcPr>
            <w:tcW w:w="709" w:type="dxa"/>
          </w:tcPr>
          <w:p w14:paraId="241870E9" w14:textId="77777777" w:rsidR="00B108D3" w:rsidRPr="00B108D3" w:rsidRDefault="00B108D3" w:rsidP="004B523E">
            <w:pPr>
              <w:spacing w:line="276" w:lineRule="auto"/>
              <w:rPr>
                <w:rFonts w:ascii="Arial" w:hAnsi="Arial" w:cs="Arial"/>
                <w:sz w:val="20"/>
              </w:rPr>
            </w:pPr>
          </w:p>
        </w:tc>
      </w:tr>
      <w:tr w:rsidR="00B108D3" w:rsidRPr="00B108D3" w14:paraId="511C47B2" w14:textId="77777777" w:rsidTr="00B108D3">
        <w:tc>
          <w:tcPr>
            <w:tcW w:w="709" w:type="dxa"/>
          </w:tcPr>
          <w:p w14:paraId="03F3106A" w14:textId="77777777" w:rsidR="00B108D3" w:rsidRPr="00B108D3" w:rsidRDefault="00B108D3" w:rsidP="004B523E">
            <w:pPr>
              <w:spacing w:line="276" w:lineRule="auto"/>
              <w:rPr>
                <w:rFonts w:ascii="Arial" w:hAnsi="Arial" w:cs="Arial"/>
                <w:sz w:val="20"/>
              </w:rPr>
            </w:pPr>
            <w:r w:rsidRPr="00B108D3">
              <w:rPr>
                <w:rFonts w:ascii="Arial" w:hAnsi="Arial" w:cs="Arial"/>
                <w:sz w:val="20"/>
              </w:rPr>
              <w:t>3</w:t>
            </w:r>
          </w:p>
        </w:tc>
        <w:tc>
          <w:tcPr>
            <w:tcW w:w="9072" w:type="dxa"/>
            <w:gridSpan w:val="3"/>
          </w:tcPr>
          <w:p w14:paraId="1EC95B0C" w14:textId="77777777" w:rsidR="00B108D3" w:rsidRPr="00B108D3" w:rsidRDefault="00B108D3" w:rsidP="004B523E">
            <w:pPr>
              <w:spacing w:line="276" w:lineRule="auto"/>
              <w:rPr>
                <w:rFonts w:ascii="Arial" w:hAnsi="Arial" w:cs="Arial"/>
                <w:sz w:val="20"/>
              </w:rPr>
            </w:pPr>
            <w:r w:rsidRPr="00B108D3">
              <w:rPr>
                <w:rFonts w:ascii="Arial" w:hAnsi="Arial" w:cs="Arial"/>
                <w:sz w:val="20"/>
              </w:rPr>
              <w:t>1 representative to Deanery Pastoral Committee until 2023:</w:t>
            </w:r>
          </w:p>
        </w:tc>
        <w:tc>
          <w:tcPr>
            <w:tcW w:w="709" w:type="dxa"/>
          </w:tcPr>
          <w:p w14:paraId="2DB6991A" w14:textId="77777777" w:rsidR="00B108D3" w:rsidRPr="00B108D3" w:rsidRDefault="00B108D3" w:rsidP="004B523E">
            <w:pPr>
              <w:spacing w:line="276" w:lineRule="auto"/>
              <w:jc w:val="right"/>
              <w:rPr>
                <w:rFonts w:ascii="Arial" w:hAnsi="Arial" w:cs="Arial"/>
                <w:sz w:val="20"/>
              </w:rPr>
            </w:pPr>
          </w:p>
        </w:tc>
      </w:tr>
      <w:tr w:rsidR="00B108D3" w:rsidRPr="00B108D3" w14:paraId="4C61796D" w14:textId="77777777" w:rsidTr="00B108D3">
        <w:tc>
          <w:tcPr>
            <w:tcW w:w="709" w:type="dxa"/>
          </w:tcPr>
          <w:p w14:paraId="44F75BEB" w14:textId="77777777" w:rsidR="00B108D3" w:rsidRPr="00B108D3" w:rsidRDefault="00B108D3" w:rsidP="004B523E">
            <w:pPr>
              <w:spacing w:line="276" w:lineRule="auto"/>
              <w:rPr>
                <w:rFonts w:ascii="Arial" w:hAnsi="Arial" w:cs="Arial"/>
                <w:sz w:val="20"/>
              </w:rPr>
            </w:pPr>
          </w:p>
        </w:tc>
        <w:tc>
          <w:tcPr>
            <w:tcW w:w="2977" w:type="dxa"/>
          </w:tcPr>
          <w:p w14:paraId="608E218F" w14:textId="77777777" w:rsidR="00B108D3" w:rsidRPr="00B108D3" w:rsidRDefault="00B108D3" w:rsidP="004B523E">
            <w:pPr>
              <w:spacing w:line="276" w:lineRule="auto"/>
              <w:rPr>
                <w:rFonts w:ascii="Arial" w:hAnsi="Arial" w:cs="Arial"/>
                <w:sz w:val="20"/>
              </w:rPr>
            </w:pPr>
            <w:r w:rsidRPr="00B108D3">
              <w:rPr>
                <w:rFonts w:ascii="Arial" w:hAnsi="Arial" w:cs="Arial"/>
                <w:sz w:val="20"/>
              </w:rPr>
              <w:t>Karen Chaplin</w:t>
            </w:r>
          </w:p>
        </w:tc>
        <w:tc>
          <w:tcPr>
            <w:tcW w:w="2977" w:type="dxa"/>
          </w:tcPr>
          <w:p w14:paraId="47AA46F6" w14:textId="77777777" w:rsidR="00B108D3" w:rsidRPr="00B108D3" w:rsidRDefault="00B108D3" w:rsidP="004B523E">
            <w:pPr>
              <w:spacing w:line="276" w:lineRule="auto"/>
              <w:rPr>
                <w:rFonts w:ascii="Arial" w:hAnsi="Arial" w:cs="Arial"/>
                <w:sz w:val="20"/>
              </w:rPr>
            </w:pPr>
            <w:r w:rsidRPr="00B108D3">
              <w:rPr>
                <w:rFonts w:ascii="Arial" w:hAnsi="Arial" w:cs="Arial"/>
                <w:sz w:val="20"/>
              </w:rPr>
              <w:t xml:space="preserve">P:  </w:t>
            </w:r>
          </w:p>
        </w:tc>
        <w:tc>
          <w:tcPr>
            <w:tcW w:w="3118" w:type="dxa"/>
          </w:tcPr>
          <w:p w14:paraId="6A71274D" w14:textId="77777777" w:rsidR="00B108D3" w:rsidRPr="00B108D3" w:rsidRDefault="00B108D3" w:rsidP="004B523E">
            <w:pPr>
              <w:spacing w:line="276" w:lineRule="auto"/>
              <w:rPr>
                <w:rFonts w:ascii="Arial" w:hAnsi="Arial" w:cs="Arial"/>
                <w:sz w:val="20"/>
              </w:rPr>
            </w:pPr>
            <w:r w:rsidRPr="00B108D3">
              <w:rPr>
                <w:rFonts w:ascii="Arial" w:hAnsi="Arial" w:cs="Arial"/>
                <w:sz w:val="20"/>
              </w:rPr>
              <w:t xml:space="preserve">S: </w:t>
            </w:r>
          </w:p>
        </w:tc>
        <w:tc>
          <w:tcPr>
            <w:tcW w:w="709" w:type="dxa"/>
          </w:tcPr>
          <w:p w14:paraId="11FDB04F" w14:textId="77777777" w:rsidR="00B108D3" w:rsidRPr="00B108D3" w:rsidRDefault="00B108D3" w:rsidP="004B523E">
            <w:pPr>
              <w:spacing w:line="276" w:lineRule="auto"/>
              <w:jc w:val="right"/>
              <w:rPr>
                <w:rFonts w:ascii="Arial" w:hAnsi="Arial" w:cs="Arial"/>
                <w:sz w:val="20"/>
              </w:rPr>
            </w:pPr>
          </w:p>
        </w:tc>
      </w:tr>
      <w:tr w:rsidR="00B108D3" w:rsidRPr="00B108D3" w14:paraId="05E8BEE6" w14:textId="77777777" w:rsidTr="00B108D3">
        <w:tc>
          <w:tcPr>
            <w:tcW w:w="709" w:type="dxa"/>
          </w:tcPr>
          <w:p w14:paraId="527C2350" w14:textId="77777777" w:rsidR="00B108D3" w:rsidRPr="00B108D3" w:rsidRDefault="00B108D3" w:rsidP="004B523E">
            <w:pPr>
              <w:spacing w:line="276" w:lineRule="auto"/>
              <w:rPr>
                <w:rFonts w:ascii="Arial" w:hAnsi="Arial" w:cs="Arial"/>
                <w:sz w:val="20"/>
              </w:rPr>
            </w:pPr>
            <w:r w:rsidRPr="00B108D3">
              <w:rPr>
                <w:rFonts w:ascii="Arial" w:hAnsi="Arial" w:cs="Arial"/>
                <w:sz w:val="20"/>
              </w:rPr>
              <w:t>4</w:t>
            </w:r>
          </w:p>
        </w:tc>
        <w:tc>
          <w:tcPr>
            <w:tcW w:w="9072" w:type="dxa"/>
            <w:gridSpan w:val="3"/>
          </w:tcPr>
          <w:p w14:paraId="7F63904C" w14:textId="77777777" w:rsidR="00B108D3" w:rsidRPr="00B108D3" w:rsidRDefault="00B108D3" w:rsidP="004B523E">
            <w:pPr>
              <w:spacing w:line="276" w:lineRule="auto"/>
              <w:rPr>
                <w:rFonts w:ascii="Arial" w:hAnsi="Arial" w:cs="Arial"/>
                <w:sz w:val="20"/>
              </w:rPr>
            </w:pPr>
            <w:r w:rsidRPr="00B108D3">
              <w:rPr>
                <w:rFonts w:ascii="Arial" w:hAnsi="Arial" w:cs="Arial"/>
                <w:sz w:val="20"/>
              </w:rPr>
              <w:t>Election of 2 representative of the Laity to the Parochial Church Council:</w:t>
            </w:r>
          </w:p>
        </w:tc>
        <w:tc>
          <w:tcPr>
            <w:tcW w:w="709" w:type="dxa"/>
          </w:tcPr>
          <w:p w14:paraId="29A3A474" w14:textId="77777777" w:rsidR="00B108D3" w:rsidRPr="00B108D3" w:rsidRDefault="00B108D3" w:rsidP="004B523E">
            <w:pPr>
              <w:spacing w:line="276" w:lineRule="auto"/>
              <w:jc w:val="right"/>
              <w:rPr>
                <w:rFonts w:ascii="Arial" w:hAnsi="Arial" w:cs="Arial"/>
                <w:sz w:val="20"/>
              </w:rPr>
            </w:pPr>
          </w:p>
        </w:tc>
      </w:tr>
      <w:tr w:rsidR="00B108D3" w:rsidRPr="00B108D3" w14:paraId="5B77248A" w14:textId="77777777" w:rsidTr="00B108D3">
        <w:tc>
          <w:tcPr>
            <w:tcW w:w="709" w:type="dxa"/>
          </w:tcPr>
          <w:p w14:paraId="4CF03F57" w14:textId="77777777" w:rsidR="00B108D3" w:rsidRPr="00B108D3" w:rsidRDefault="00B108D3" w:rsidP="004B523E">
            <w:pPr>
              <w:spacing w:line="276" w:lineRule="auto"/>
              <w:rPr>
                <w:rFonts w:ascii="Arial" w:hAnsi="Arial" w:cs="Arial"/>
                <w:sz w:val="20"/>
              </w:rPr>
            </w:pPr>
          </w:p>
        </w:tc>
        <w:tc>
          <w:tcPr>
            <w:tcW w:w="2977" w:type="dxa"/>
          </w:tcPr>
          <w:p w14:paraId="37BAD8E1" w14:textId="77777777" w:rsidR="00B108D3" w:rsidRPr="00B108D3" w:rsidRDefault="00B108D3" w:rsidP="004B523E">
            <w:pPr>
              <w:spacing w:line="276" w:lineRule="auto"/>
              <w:rPr>
                <w:rFonts w:ascii="Arial" w:hAnsi="Arial" w:cs="Arial"/>
                <w:sz w:val="20"/>
              </w:rPr>
            </w:pPr>
            <w:r w:rsidRPr="00B108D3">
              <w:rPr>
                <w:rFonts w:ascii="Arial" w:hAnsi="Arial" w:cs="Arial"/>
                <w:sz w:val="20"/>
              </w:rPr>
              <w:t>Sharon Turner</w:t>
            </w:r>
          </w:p>
        </w:tc>
        <w:tc>
          <w:tcPr>
            <w:tcW w:w="2977" w:type="dxa"/>
          </w:tcPr>
          <w:p w14:paraId="161EF546" w14:textId="77777777" w:rsidR="00B108D3" w:rsidRPr="00B108D3" w:rsidRDefault="00B108D3" w:rsidP="004B523E">
            <w:pPr>
              <w:spacing w:line="276" w:lineRule="auto"/>
              <w:rPr>
                <w:rFonts w:ascii="Arial" w:hAnsi="Arial" w:cs="Arial"/>
                <w:sz w:val="20"/>
              </w:rPr>
            </w:pPr>
            <w:r w:rsidRPr="00B108D3">
              <w:rPr>
                <w:rFonts w:ascii="Arial" w:hAnsi="Arial" w:cs="Arial"/>
                <w:sz w:val="20"/>
              </w:rPr>
              <w:t>P: Claire Steward</w:t>
            </w:r>
          </w:p>
        </w:tc>
        <w:tc>
          <w:tcPr>
            <w:tcW w:w="3118" w:type="dxa"/>
          </w:tcPr>
          <w:p w14:paraId="3CB4477C" w14:textId="77777777" w:rsidR="00B108D3" w:rsidRPr="00B108D3" w:rsidRDefault="00B108D3" w:rsidP="004B523E">
            <w:pPr>
              <w:spacing w:line="276" w:lineRule="auto"/>
              <w:rPr>
                <w:rFonts w:ascii="Arial" w:hAnsi="Arial" w:cs="Arial"/>
                <w:sz w:val="20"/>
              </w:rPr>
            </w:pPr>
            <w:r w:rsidRPr="00B108D3">
              <w:rPr>
                <w:rFonts w:ascii="Arial" w:hAnsi="Arial" w:cs="Arial"/>
                <w:sz w:val="20"/>
              </w:rPr>
              <w:t>S: Christine Cooley</w:t>
            </w:r>
          </w:p>
        </w:tc>
        <w:tc>
          <w:tcPr>
            <w:tcW w:w="709" w:type="dxa"/>
          </w:tcPr>
          <w:p w14:paraId="6B273DB4" w14:textId="77777777" w:rsidR="00B108D3" w:rsidRPr="00B108D3" w:rsidRDefault="00B108D3" w:rsidP="004B523E">
            <w:pPr>
              <w:spacing w:line="276" w:lineRule="auto"/>
              <w:jc w:val="right"/>
              <w:rPr>
                <w:rFonts w:ascii="Arial" w:hAnsi="Arial" w:cs="Arial"/>
                <w:sz w:val="20"/>
              </w:rPr>
            </w:pPr>
          </w:p>
        </w:tc>
      </w:tr>
      <w:tr w:rsidR="00B108D3" w:rsidRPr="00B108D3" w14:paraId="480AB003" w14:textId="77777777" w:rsidTr="00B108D3">
        <w:tc>
          <w:tcPr>
            <w:tcW w:w="709" w:type="dxa"/>
          </w:tcPr>
          <w:p w14:paraId="04C1AF9B" w14:textId="77777777" w:rsidR="00B108D3" w:rsidRPr="00B108D3" w:rsidRDefault="00B108D3" w:rsidP="004B523E">
            <w:pPr>
              <w:spacing w:line="276" w:lineRule="auto"/>
              <w:rPr>
                <w:rFonts w:ascii="Arial" w:hAnsi="Arial" w:cs="Arial"/>
                <w:sz w:val="20"/>
              </w:rPr>
            </w:pPr>
          </w:p>
        </w:tc>
        <w:tc>
          <w:tcPr>
            <w:tcW w:w="2977" w:type="dxa"/>
          </w:tcPr>
          <w:p w14:paraId="157A8F40" w14:textId="77777777" w:rsidR="00B108D3" w:rsidRPr="00B108D3" w:rsidRDefault="00B108D3" w:rsidP="004B523E">
            <w:pPr>
              <w:spacing w:line="276" w:lineRule="auto"/>
              <w:rPr>
                <w:rFonts w:ascii="Arial" w:hAnsi="Arial" w:cs="Arial"/>
                <w:sz w:val="20"/>
              </w:rPr>
            </w:pPr>
            <w:r w:rsidRPr="00B108D3">
              <w:rPr>
                <w:rFonts w:ascii="Arial" w:hAnsi="Arial" w:cs="Arial"/>
                <w:sz w:val="20"/>
              </w:rPr>
              <w:t>Lynn Steward</w:t>
            </w:r>
          </w:p>
        </w:tc>
        <w:tc>
          <w:tcPr>
            <w:tcW w:w="2977" w:type="dxa"/>
          </w:tcPr>
          <w:p w14:paraId="19D637BC" w14:textId="77777777" w:rsidR="00B108D3" w:rsidRPr="00B108D3" w:rsidRDefault="00B108D3" w:rsidP="004B523E">
            <w:pPr>
              <w:spacing w:line="276" w:lineRule="auto"/>
              <w:rPr>
                <w:rFonts w:ascii="Arial" w:hAnsi="Arial" w:cs="Arial"/>
                <w:sz w:val="20"/>
              </w:rPr>
            </w:pPr>
            <w:r w:rsidRPr="00B108D3">
              <w:rPr>
                <w:rFonts w:ascii="Arial" w:hAnsi="Arial" w:cs="Arial"/>
                <w:sz w:val="20"/>
              </w:rPr>
              <w:t>P:  Doreen Clifton</w:t>
            </w:r>
          </w:p>
        </w:tc>
        <w:tc>
          <w:tcPr>
            <w:tcW w:w="3118" w:type="dxa"/>
          </w:tcPr>
          <w:p w14:paraId="4A24E497" w14:textId="77777777" w:rsidR="00B108D3" w:rsidRPr="00B108D3" w:rsidRDefault="00B108D3" w:rsidP="004B523E">
            <w:pPr>
              <w:spacing w:line="276" w:lineRule="auto"/>
              <w:rPr>
                <w:rFonts w:ascii="Arial" w:hAnsi="Arial" w:cs="Arial"/>
                <w:sz w:val="20"/>
              </w:rPr>
            </w:pPr>
            <w:r w:rsidRPr="00B108D3">
              <w:rPr>
                <w:rFonts w:ascii="Arial" w:hAnsi="Arial" w:cs="Arial"/>
                <w:sz w:val="20"/>
              </w:rPr>
              <w:t>S: Sharon Turner</w:t>
            </w:r>
          </w:p>
        </w:tc>
        <w:tc>
          <w:tcPr>
            <w:tcW w:w="709" w:type="dxa"/>
          </w:tcPr>
          <w:p w14:paraId="04623EAA" w14:textId="77777777" w:rsidR="00B108D3" w:rsidRPr="00B108D3" w:rsidRDefault="00B108D3" w:rsidP="004B523E">
            <w:pPr>
              <w:spacing w:line="276" w:lineRule="auto"/>
              <w:jc w:val="right"/>
              <w:rPr>
                <w:rFonts w:ascii="Arial" w:hAnsi="Arial" w:cs="Arial"/>
                <w:sz w:val="20"/>
              </w:rPr>
            </w:pPr>
          </w:p>
        </w:tc>
      </w:tr>
      <w:tr w:rsidR="00B108D3" w:rsidRPr="00B108D3" w14:paraId="47A999D1" w14:textId="77777777" w:rsidTr="00B108D3">
        <w:tc>
          <w:tcPr>
            <w:tcW w:w="709" w:type="dxa"/>
          </w:tcPr>
          <w:p w14:paraId="5D0F3C07" w14:textId="77777777" w:rsidR="00B108D3" w:rsidRPr="00B108D3" w:rsidRDefault="00B108D3" w:rsidP="004B523E">
            <w:pPr>
              <w:spacing w:line="276" w:lineRule="auto"/>
              <w:rPr>
                <w:rFonts w:ascii="Arial" w:hAnsi="Arial" w:cs="Arial"/>
                <w:sz w:val="20"/>
              </w:rPr>
            </w:pPr>
            <w:r w:rsidRPr="00B108D3">
              <w:rPr>
                <w:rFonts w:ascii="Arial" w:hAnsi="Arial" w:cs="Arial"/>
                <w:sz w:val="20"/>
              </w:rPr>
              <w:t>5</w:t>
            </w:r>
          </w:p>
        </w:tc>
        <w:tc>
          <w:tcPr>
            <w:tcW w:w="9072" w:type="dxa"/>
            <w:gridSpan w:val="3"/>
          </w:tcPr>
          <w:p w14:paraId="2C7EC9B0" w14:textId="77777777" w:rsidR="00B108D3" w:rsidRPr="00B108D3" w:rsidRDefault="00B108D3" w:rsidP="004B523E">
            <w:pPr>
              <w:spacing w:line="276" w:lineRule="auto"/>
              <w:rPr>
                <w:rFonts w:ascii="Arial" w:hAnsi="Arial" w:cs="Arial"/>
                <w:sz w:val="20"/>
              </w:rPr>
            </w:pPr>
            <w:r w:rsidRPr="00B108D3">
              <w:rPr>
                <w:rFonts w:ascii="Arial" w:hAnsi="Arial" w:cs="Arial"/>
                <w:sz w:val="20"/>
              </w:rPr>
              <w:t>Election of 6 representative of the Laity to the District Church Council:</w:t>
            </w:r>
          </w:p>
        </w:tc>
        <w:tc>
          <w:tcPr>
            <w:tcW w:w="709" w:type="dxa"/>
          </w:tcPr>
          <w:p w14:paraId="170C230E" w14:textId="77777777" w:rsidR="00B108D3" w:rsidRPr="00B108D3" w:rsidRDefault="00B108D3" w:rsidP="004B523E">
            <w:pPr>
              <w:spacing w:line="276" w:lineRule="auto"/>
              <w:jc w:val="right"/>
              <w:rPr>
                <w:rFonts w:ascii="Arial" w:hAnsi="Arial" w:cs="Arial"/>
                <w:sz w:val="20"/>
              </w:rPr>
            </w:pPr>
          </w:p>
        </w:tc>
      </w:tr>
      <w:tr w:rsidR="00B108D3" w:rsidRPr="00B108D3" w14:paraId="4B28CF2E" w14:textId="77777777" w:rsidTr="00B108D3">
        <w:tc>
          <w:tcPr>
            <w:tcW w:w="709" w:type="dxa"/>
          </w:tcPr>
          <w:p w14:paraId="507EB693" w14:textId="77777777" w:rsidR="00B108D3" w:rsidRPr="00B108D3" w:rsidRDefault="00B108D3" w:rsidP="004B523E">
            <w:pPr>
              <w:spacing w:line="276" w:lineRule="auto"/>
              <w:rPr>
                <w:rFonts w:ascii="Arial" w:hAnsi="Arial" w:cs="Arial"/>
                <w:sz w:val="20"/>
              </w:rPr>
            </w:pPr>
          </w:p>
        </w:tc>
        <w:tc>
          <w:tcPr>
            <w:tcW w:w="2977" w:type="dxa"/>
          </w:tcPr>
          <w:p w14:paraId="282F0277" w14:textId="77777777" w:rsidR="00B108D3" w:rsidRPr="00B108D3" w:rsidRDefault="00B108D3" w:rsidP="004B523E">
            <w:pPr>
              <w:spacing w:line="276" w:lineRule="auto"/>
              <w:rPr>
                <w:rFonts w:ascii="Arial" w:hAnsi="Arial" w:cs="Arial"/>
                <w:sz w:val="20"/>
              </w:rPr>
            </w:pPr>
            <w:r w:rsidRPr="00B108D3">
              <w:rPr>
                <w:rFonts w:ascii="Arial" w:hAnsi="Arial" w:cs="Arial"/>
                <w:sz w:val="20"/>
              </w:rPr>
              <w:t>Christine Cooley</w:t>
            </w:r>
          </w:p>
        </w:tc>
        <w:tc>
          <w:tcPr>
            <w:tcW w:w="2977" w:type="dxa"/>
          </w:tcPr>
          <w:p w14:paraId="2E7E59A3" w14:textId="77777777" w:rsidR="00B108D3" w:rsidRPr="00B108D3" w:rsidRDefault="00B108D3" w:rsidP="004B523E">
            <w:pPr>
              <w:spacing w:line="276" w:lineRule="auto"/>
              <w:rPr>
                <w:rFonts w:ascii="Arial" w:hAnsi="Arial" w:cs="Arial"/>
                <w:sz w:val="20"/>
              </w:rPr>
            </w:pPr>
            <w:r w:rsidRPr="00B108D3">
              <w:rPr>
                <w:rFonts w:ascii="Arial" w:hAnsi="Arial" w:cs="Arial"/>
                <w:sz w:val="20"/>
              </w:rPr>
              <w:t>P: Lynn Steward</w:t>
            </w:r>
          </w:p>
        </w:tc>
        <w:tc>
          <w:tcPr>
            <w:tcW w:w="3118" w:type="dxa"/>
          </w:tcPr>
          <w:p w14:paraId="404183DA" w14:textId="77777777" w:rsidR="00B108D3" w:rsidRPr="00B108D3" w:rsidRDefault="00B108D3" w:rsidP="004B523E">
            <w:pPr>
              <w:spacing w:line="276" w:lineRule="auto"/>
              <w:rPr>
                <w:rFonts w:ascii="Arial" w:hAnsi="Arial" w:cs="Arial"/>
                <w:sz w:val="20"/>
              </w:rPr>
            </w:pPr>
            <w:r w:rsidRPr="00B108D3">
              <w:rPr>
                <w:rFonts w:ascii="Arial" w:hAnsi="Arial" w:cs="Arial"/>
                <w:sz w:val="20"/>
              </w:rPr>
              <w:t>S: Sharon Turner</w:t>
            </w:r>
          </w:p>
        </w:tc>
        <w:tc>
          <w:tcPr>
            <w:tcW w:w="709" w:type="dxa"/>
          </w:tcPr>
          <w:p w14:paraId="2C6C2088" w14:textId="77777777" w:rsidR="00B108D3" w:rsidRPr="00B108D3" w:rsidRDefault="00B108D3" w:rsidP="004B523E">
            <w:pPr>
              <w:spacing w:line="276" w:lineRule="auto"/>
              <w:jc w:val="right"/>
              <w:rPr>
                <w:rFonts w:ascii="Arial" w:hAnsi="Arial" w:cs="Arial"/>
                <w:sz w:val="20"/>
              </w:rPr>
            </w:pPr>
          </w:p>
        </w:tc>
      </w:tr>
      <w:tr w:rsidR="00B108D3" w:rsidRPr="00B108D3" w14:paraId="56E8326B" w14:textId="77777777" w:rsidTr="00B108D3">
        <w:tc>
          <w:tcPr>
            <w:tcW w:w="709" w:type="dxa"/>
          </w:tcPr>
          <w:p w14:paraId="77A10660" w14:textId="77777777" w:rsidR="00B108D3" w:rsidRPr="00B108D3" w:rsidRDefault="00B108D3" w:rsidP="004B523E">
            <w:pPr>
              <w:spacing w:line="276" w:lineRule="auto"/>
              <w:rPr>
                <w:rFonts w:ascii="Arial" w:hAnsi="Arial" w:cs="Arial"/>
                <w:sz w:val="20"/>
              </w:rPr>
            </w:pPr>
          </w:p>
        </w:tc>
        <w:tc>
          <w:tcPr>
            <w:tcW w:w="2977" w:type="dxa"/>
          </w:tcPr>
          <w:p w14:paraId="777E9BF0" w14:textId="77777777" w:rsidR="00B108D3" w:rsidRPr="00B108D3" w:rsidRDefault="00B108D3" w:rsidP="004B523E">
            <w:pPr>
              <w:spacing w:line="276" w:lineRule="auto"/>
              <w:rPr>
                <w:rFonts w:ascii="Arial" w:hAnsi="Arial" w:cs="Arial"/>
                <w:sz w:val="20"/>
              </w:rPr>
            </w:pPr>
            <w:r w:rsidRPr="00B108D3">
              <w:rPr>
                <w:rFonts w:ascii="Arial" w:hAnsi="Arial" w:cs="Arial"/>
                <w:sz w:val="20"/>
              </w:rPr>
              <w:t>Gavin Pearson</w:t>
            </w:r>
          </w:p>
        </w:tc>
        <w:tc>
          <w:tcPr>
            <w:tcW w:w="2977" w:type="dxa"/>
          </w:tcPr>
          <w:p w14:paraId="4F314B2F" w14:textId="77777777" w:rsidR="00B108D3" w:rsidRPr="00B108D3" w:rsidRDefault="00B108D3" w:rsidP="004B523E">
            <w:pPr>
              <w:spacing w:line="276" w:lineRule="auto"/>
              <w:rPr>
                <w:rFonts w:ascii="Arial" w:hAnsi="Arial" w:cs="Arial"/>
                <w:sz w:val="20"/>
              </w:rPr>
            </w:pPr>
            <w:r w:rsidRPr="00B108D3">
              <w:rPr>
                <w:rFonts w:ascii="Arial" w:hAnsi="Arial" w:cs="Arial"/>
                <w:sz w:val="20"/>
              </w:rPr>
              <w:t>P: Lynn Steward</w:t>
            </w:r>
          </w:p>
        </w:tc>
        <w:tc>
          <w:tcPr>
            <w:tcW w:w="3118" w:type="dxa"/>
          </w:tcPr>
          <w:p w14:paraId="311E33CD" w14:textId="77777777" w:rsidR="00B108D3" w:rsidRPr="00B108D3" w:rsidRDefault="00B108D3" w:rsidP="004B523E">
            <w:pPr>
              <w:spacing w:line="276" w:lineRule="auto"/>
              <w:rPr>
                <w:rFonts w:ascii="Arial" w:hAnsi="Arial" w:cs="Arial"/>
                <w:sz w:val="20"/>
              </w:rPr>
            </w:pPr>
            <w:r w:rsidRPr="00B108D3">
              <w:rPr>
                <w:rFonts w:ascii="Arial" w:hAnsi="Arial" w:cs="Arial"/>
                <w:sz w:val="20"/>
              </w:rPr>
              <w:t>S: Sharon Turner</w:t>
            </w:r>
          </w:p>
        </w:tc>
        <w:tc>
          <w:tcPr>
            <w:tcW w:w="709" w:type="dxa"/>
          </w:tcPr>
          <w:p w14:paraId="6EB5FE43" w14:textId="77777777" w:rsidR="00B108D3" w:rsidRPr="00B108D3" w:rsidRDefault="00B108D3" w:rsidP="004B523E">
            <w:pPr>
              <w:spacing w:line="276" w:lineRule="auto"/>
              <w:jc w:val="right"/>
              <w:rPr>
                <w:rFonts w:ascii="Arial" w:hAnsi="Arial" w:cs="Arial"/>
                <w:sz w:val="20"/>
              </w:rPr>
            </w:pPr>
          </w:p>
        </w:tc>
      </w:tr>
      <w:tr w:rsidR="00B108D3" w:rsidRPr="00B108D3" w14:paraId="07FB5AA3" w14:textId="77777777" w:rsidTr="00B108D3">
        <w:tc>
          <w:tcPr>
            <w:tcW w:w="709" w:type="dxa"/>
          </w:tcPr>
          <w:p w14:paraId="24E32A3C" w14:textId="77777777" w:rsidR="00B108D3" w:rsidRPr="00B108D3" w:rsidRDefault="00B108D3" w:rsidP="004B523E">
            <w:pPr>
              <w:spacing w:line="276" w:lineRule="auto"/>
              <w:rPr>
                <w:rFonts w:ascii="Arial" w:hAnsi="Arial" w:cs="Arial"/>
                <w:sz w:val="20"/>
              </w:rPr>
            </w:pPr>
          </w:p>
        </w:tc>
        <w:tc>
          <w:tcPr>
            <w:tcW w:w="2977" w:type="dxa"/>
          </w:tcPr>
          <w:p w14:paraId="39D800D6" w14:textId="77777777" w:rsidR="00B108D3" w:rsidRPr="00B108D3" w:rsidRDefault="00B108D3" w:rsidP="004B523E">
            <w:pPr>
              <w:spacing w:line="276" w:lineRule="auto"/>
              <w:rPr>
                <w:rFonts w:ascii="Arial" w:hAnsi="Arial" w:cs="Arial"/>
                <w:sz w:val="20"/>
              </w:rPr>
            </w:pPr>
            <w:r w:rsidRPr="00B108D3">
              <w:rPr>
                <w:rFonts w:ascii="Arial" w:hAnsi="Arial" w:cs="Arial"/>
                <w:sz w:val="20"/>
              </w:rPr>
              <w:t>Clair Panter</w:t>
            </w:r>
          </w:p>
        </w:tc>
        <w:tc>
          <w:tcPr>
            <w:tcW w:w="2977" w:type="dxa"/>
          </w:tcPr>
          <w:p w14:paraId="2EA4DEB2" w14:textId="77777777" w:rsidR="00B108D3" w:rsidRPr="00B108D3" w:rsidRDefault="00B108D3" w:rsidP="004B523E">
            <w:pPr>
              <w:spacing w:line="276" w:lineRule="auto"/>
              <w:rPr>
                <w:rFonts w:ascii="Arial" w:hAnsi="Arial" w:cs="Arial"/>
                <w:sz w:val="20"/>
              </w:rPr>
            </w:pPr>
            <w:r w:rsidRPr="00B108D3">
              <w:rPr>
                <w:rFonts w:ascii="Arial" w:hAnsi="Arial" w:cs="Arial"/>
                <w:sz w:val="20"/>
              </w:rPr>
              <w:t>P: Christine Adshead</w:t>
            </w:r>
          </w:p>
        </w:tc>
        <w:tc>
          <w:tcPr>
            <w:tcW w:w="3118" w:type="dxa"/>
          </w:tcPr>
          <w:p w14:paraId="06001B0C" w14:textId="77777777" w:rsidR="00B108D3" w:rsidRPr="00B108D3" w:rsidRDefault="00B108D3" w:rsidP="004B523E">
            <w:pPr>
              <w:spacing w:line="276" w:lineRule="auto"/>
              <w:rPr>
                <w:rFonts w:ascii="Arial" w:hAnsi="Arial" w:cs="Arial"/>
                <w:sz w:val="20"/>
              </w:rPr>
            </w:pPr>
            <w:r w:rsidRPr="00B108D3">
              <w:rPr>
                <w:rFonts w:ascii="Arial" w:hAnsi="Arial" w:cs="Arial"/>
                <w:sz w:val="20"/>
              </w:rPr>
              <w:t>S: Sharon Turner</w:t>
            </w:r>
          </w:p>
        </w:tc>
        <w:tc>
          <w:tcPr>
            <w:tcW w:w="709" w:type="dxa"/>
          </w:tcPr>
          <w:p w14:paraId="4D1A60AB" w14:textId="77777777" w:rsidR="00B108D3" w:rsidRPr="00B108D3" w:rsidRDefault="00B108D3" w:rsidP="004B523E">
            <w:pPr>
              <w:spacing w:line="276" w:lineRule="auto"/>
              <w:jc w:val="right"/>
              <w:rPr>
                <w:rFonts w:ascii="Arial" w:hAnsi="Arial" w:cs="Arial"/>
                <w:sz w:val="20"/>
              </w:rPr>
            </w:pPr>
          </w:p>
        </w:tc>
      </w:tr>
      <w:tr w:rsidR="00B108D3" w:rsidRPr="00B108D3" w14:paraId="3345DC8D" w14:textId="77777777" w:rsidTr="00B108D3">
        <w:tc>
          <w:tcPr>
            <w:tcW w:w="709" w:type="dxa"/>
          </w:tcPr>
          <w:p w14:paraId="50D0E2E0" w14:textId="77777777" w:rsidR="00B108D3" w:rsidRPr="00B108D3" w:rsidRDefault="00B108D3" w:rsidP="004B523E">
            <w:pPr>
              <w:spacing w:line="276" w:lineRule="auto"/>
              <w:rPr>
                <w:rFonts w:ascii="Arial" w:hAnsi="Arial" w:cs="Arial"/>
                <w:sz w:val="20"/>
              </w:rPr>
            </w:pPr>
          </w:p>
        </w:tc>
        <w:tc>
          <w:tcPr>
            <w:tcW w:w="2977" w:type="dxa"/>
          </w:tcPr>
          <w:p w14:paraId="789C8609" w14:textId="77777777" w:rsidR="00B108D3" w:rsidRPr="00B108D3" w:rsidRDefault="00B108D3" w:rsidP="004B523E">
            <w:pPr>
              <w:spacing w:line="276" w:lineRule="auto"/>
              <w:rPr>
                <w:rFonts w:ascii="Arial" w:hAnsi="Arial" w:cs="Arial"/>
                <w:sz w:val="20"/>
              </w:rPr>
            </w:pPr>
            <w:r w:rsidRPr="00B108D3">
              <w:rPr>
                <w:rFonts w:ascii="Arial" w:hAnsi="Arial" w:cs="Arial"/>
                <w:sz w:val="20"/>
              </w:rPr>
              <w:t>Catherine Morgan</w:t>
            </w:r>
          </w:p>
        </w:tc>
        <w:tc>
          <w:tcPr>
            <w:tcW w:w="2977" w:type="dxa"/>
          </w:tcPr>
          <w:p w14:paraId="27CEFF3B" w14:textId="77777777" w:rsidR="00B108D3" w:rsidRPr="00B108D3" w:rsidRDefault="00B108D3" w:rsidP="004B523E">
            <w:pPr>
              <w:spacing w:line="276" w:lineRule="auto"/>
              <w:rPr>
                <w:rFonts w:ascii="Arial" w:hAnsi="Arial" w:cs="Arial"/>
                <w:sz w:val="20"/>
              </w:rPr>
            </w:pPr>
            <w:r w:rsidRPr="00B108D3">
              <w:rPr>
                <w:rFonts w:ascii="Arial" w:hAnsi="Arial" w:cs="Arial"/>
                <w:sz w:val="20"/>
              </w:rPr>
              <w:t>P: Lynn Steward</w:t>
            </w:r>
          </w:p>
        </w:tc>
        <w:tc>
          <w:tcPr>
            <w:tcW w:w="3118" w:type="dxa"/>
          </w:tcPr>
          <w:p w14:paraId="4B224CEE" w14:textId="77777777" w:rsidR="00B108D3" w:rsidRPr="00B108D3" w:rsidRDefault="00B108D3" w:rsidP="004B523E">
            <w:pPr>
              <w:spacing w:line="276" w:lineRule="auto"/>
              <w:rPr>
                <w:rFonts w:ascii="Arial" w:hAnsi="Arial" w:cs="Arial"/>
                <w:sz w:val="20"/>
              </w:rPr>
            </w:pPr>
            <w:r w:rsidRPr="00B108D3">
              <w:rPr>
                <w:rFonts w:ascii="Arial" w:hAnsi="Arial" w:cs="Arial"/>
                <w:sz w:val="20"/>
              </w:rPr>
              <w:t>S: Claire Steward</w:t>
            </w:r>
          </w:p>
        </w:tc>
        <w:tc>
          <w:tcPr>
            <w:tcW w:w="709" w:type="dxa"/>
          </w:tcPr>
          <w:p w14:paraId="7DEE1FC6" w14:textId="77777777" w:rsidR="00B108D3" w:rsidRPr="00B108D3" w:rsidRDefault="00B108D3" w:rsidP="004B523E">
            <w:pPr>
              <w:spacing w:line="276" w:lineRule="auto"/>
              <w:jc w:val="right"/>
              <w:rPr>
                <w:rFonts w:ascii="Arial" w:hAnsi="Arial" w:cs="Arial"/>
                <w:sz w:val="20"/>
              </w:rPr>
            </w:pPr>
          </w:p>
        </w:tc>
      </w:tr>
      <w:tr w:rsidR="00B108D3" w:rsidRPr="00B108D3" w14:paraId="4F2F890F" w14:textId="77777777" w:rsidTr="00B108D3">
        <w:tc>
          <w:tcPr>
            <w:tcW w:w="709" w:type="dxa"/>
          </w:tcPr>
          <w:p w14:paraId="1A2ADD2C" w14:textId="77777777" w:rsidR="00B108D3" w:rsidRPr="00B108D3" w:rsidRDefault="00B108D3" w:rsidP="004B523E">
            <w:pPr>
              <w:spacing w:line="276" w:lineRule="auto"/>
              <w:rPr>
                <w:rFonts w:ascii="Arial" w:hAnsi="Arial" w:cs="Arial"/>
                <w:sz w:val="20"/>
              </w:rPr>
            </w:pPr>
          </w:p>
        </w:tc>
        <w:tc>
          <w:tcPr>
            <w:tcW w:w="2977" w:type="dxa"/>
          </w:tcPr>
          <w:p w14:paraId="7973B38D" w14:textId="77777777" w:rsidR="00B108D3" w:rsidRPr="00B108D3" w:rsidRDefault="00B108D3" w:rsidP="004B523E">
            <w:pPr>
              <w:spacing w:line="276" w:lineRule="auto"/>
              <w:rPr>
                <w:rFonts w:ascii="Arial" w:hAnsi="Arial" w:cs="Arial"/>
                <w:sz w:val="20"/>
              </w:rPr>
            </w:pPr>
          </w:p>
        </w:tc>
        <w:tc>
          <w:tcPr>
            <w:tcW w:w="2977" w:type="dxa"/>
          </w:tcPr>
          <w:p w14:paraId="66BC2EDE" w14:textId="77777777" w:rsidR="00B108D3" w:rsidRPr="00B108D3" w:rsidRDefault="00B108D3" w:rsidP="004B523E">
            <w:pPr>
              <w:spacing w:line="276" w:lineRule="auto"/>
              <w:rPr>
                <w:rFonts w:ascii="Arial" w:hAnsi="Arial" w:cs="Arial"/>
                <w:sz w:val="20"/>
              </w:rPr>
            </w:pPr>
          </w:p>
        </w:tc>
        <w:tc>
          <w:tcPr>
            <w:tcW w:w="3118" w:type="dxa"/>
          </w:tcPr>
          <w:p w14:paraId="5C5EE439" w14:textId="77777777" w:rsidR="00B108D3" w:rsidRPr="00B108D3" w:rsidRDefault="00B108D3" w:rsidP="004B523E">
            <w:pPr>
              <w:spacing w:line="276" w:lineRule="auto"/>
              <w:rPr>
                <w:rFonts w:ascii="Arial" w:hAnsi="Arial" w:cs="Arial"/>
                <w:sz w:val="20"/>
              </w:rPr>
            </w:pPr>
          </w:p>
        </w:tc>
        <w:tc>
          <w:tcPr>
            <w:tcW w:w="709" w:type="dxa"/>
          </w:tcPr>
          <w:p w14:paraId="3F6635ED" w14:textId="77777777" w:rsidR="00B108D3" w:rsidRPr="00B108D3" w:rsidRDefault="00B108D3" w:rsidP="004B523E">
            <w:pPr>
              <w:spacing w:line="276" w:lineRule="auto"/>
              <w:jc w:val="right"/>
              <w:rPr>
                <w:rFonts w:ascii="Arial" w:hAnsi="Arial" w:cs="Arial"/>
                <w:sz w:val="20"/>
              </w:rPr>
            </w:pPr>
          </w:p>
        </w:tc>
      </w:tr>
      <w:tr w:rsidR="00B108D3" w:rsidRPr="00B108D3" w14:paraId="0AEDB0CA" w14:textId="77777777" w:rsidTr="00B108D3">
        <w:tc>
          <w:tcPr>
            <w:tcW w:w="709" w:type="dxa"/>
          </w:tcPr>
          <w:p w14:paraId="6DA9D49F" w14:textId="77777777" w:rsidR="00B108D3" w:rsidRPr="00B108D3" w:rsidRDefault="00B108D3" w:rsidP="004B523E">
            <w:pPr>
              <w:spacing w:line="276" w:lineRule="auto"/>
              <w:rPr>
                <w:rFonts w:ascii="Arial" w:hAnsi="Arial" w:cs="Arial"/>
                <w:sz w:val="20"/>
              </w:rPr>
            </w:pPr>
          </w:p>
        </w:tc>
        <w:tc>
          <w:tcPr>
            <w:tcW w:w="2977" w:type="dxa"/>
          </w:tcPr>
          <w:p w14:paraId="274EBF3D" w14:textId="77777777" w:rsidR="00B108D3" w:rsidRPr="00B108D3" w:rsidRDefault="00B108D3" w:rsidP="004B523E">
            <w:pPr>
              <w:spacing w:line="276" w:lineRule="auto"/>
              <w:rPr>
                <w:rFonts w:ascii="Arial" w:hAnsi="Arial" w:cs="Arial"/>
                <w:sz w:val="20"/>
              </w:rPr>
            </w:pPr>
          </w:p>
        </w:tc>
        <w:tc>
          <w:tcPr>
            <w:tcW w:w="2977" w:type="dxa"/>
          </w:tcPr>
          <w:p w14:paraId="130B5B28" w14:textId="77777777" w:rsidR="00B108D3" w:rsidRPr="00B108D3" w:rsidRDefault="00B108D3" w:rsidP="004B523E">
            <w:pPr>
              <w:spacing w:line="276" w:lineRule="auto"/>
              <w:rPr>
                <w:rFonts w:ascii="Arial" w:hAnsi="Arial" w:cs="Arial"/>
                <w:sz w:val="20"/>
              </w:rPr>
            </w:pPr>
          </w:p>
        </w:tc>
        <w:tc>
          <w:tcPr>
            <w:tcW w:w="3118" w:type="dxa"/>
          </w:tcPr>
          <w:p w14:paraId="35B4D8C3" w14:textId="77777777" w:rsidR="00B108D3" w:rsidRPr="00B108D3" w:rsidRDefault="00B108D3" w:rsidP="004B523E">
            <w:pPr>
              <w:spacing w:line="276" w:lineRule="auto"/>
              <w:rPr>
                <w:rFonts w:ascii="Arial" w:hAnsi="Arial" w:cs="Arial"/>
                <w:sz w:val="20"/>
              </w:rPr>
            </w:pPr>
          </w:p>
        </w:tc>
        <w:tc>
          <w:tcPr>
            <w:tcW w:w="709" w:type="dxa"/>
          </w:tcPr>
          <w:p w14:paraId="75EC7266" w14:textId="77777777" w:rsidR="00B108D3" w:rsidRPr="00B108D3" w:rsidRDefault="00B108D3" w:rsidP="004B523E">
            <w:pPr>
              <w:spacing w:line="276" w:lineRule="auto"/>
              <w:jc w:val="right"/>
              <w:rPr>
                <w:rFonts w:ascii="Arial" w:hAnsi="Arial" w:cs="Arial"/>
                <w:sz w:val="20"/>
              </w:rPr>
            </w:pPr>
          </w:p>
        </w:tc>
      </w:tr>
      <w:tr w:rsidR="00B108D3" w:rsidRPr="00B108D3" w14:paraId="14A012D0" w14:textId="77777777" w:rsidTr="00B108D3">
        <w:tc>
          <w:tcPr>
            <w:tcW w:w="709" w:type="dxa"/>
          </w:tcPr>
          <w:p w14:paraId="5BA3E111" w14:textId="77777777" w:rsidR="00B108D3" w:rsidRPr="00B108D3" w:rsidRDefault="00B108D3" w:rsidP="004B523E">
            <w:pPr>
              <w:spacing w:line="276" w:lineRule="auto"/>
              <w:rPr>
                <w:rFonts w:ascii="Arial" w:hAnsi="Arial" w:cs="Arial"/>
                <w:sz w:val="20"/>
              </w:rPr>
            </w:pPr>
            <w:r w:rsidRPr="00B108D3">
              <w:rPr>
                <w:rFonts w:ascii="Arial" w:hAnsi="Arial" w:cs="Arial"/>
                <w:sz w:val="20"/>
              </w:rPr>
              <w:t>6</w:t>
            </w:r>
          </w:p>
        </w:tc>
        <w:tc>
          <w:tcPr>
            <w:tcW w:w="9072" w:type="dxa"/>
            <w:gridSpan w:val="3"/>
          </w:tcPr>
          <w:p w14:paraId="38FE1F0B" w14:textId="77777777" w:rsidR="00B108D3" w:rsidRPr="00B108D3" w:rsidRDefault="00B108D3" w:rsidP="004B523E">
            <w:pPr>
              <w:spacing w:line="276" w:lineRule="auto"/>
              <w:rPr>
                <w:rFonts w:ascii="Arial" w:hAnsi="Arial" w:cs="Arial"/>
                <w:sz w:val="20"/>
              </w:rPr>
            </w:pPr>
            <w:r w:rsidRPr="00B108D3">
              <w:rPr>
                <w:rFonts w:ascii="Arial" w:hAnsi="Arial" w:cs="Arial"/>
                <w:sz w:val="20"/>
              </w:rPr>
              <w:t>Election of Sides Persons:</w:t>
            </w:r>
          </w:p>
        </w:tc>
        <w:tc>
          <w:tcPr>
            <w:tcW w:w="709" w:type="dxa"/>
          </w:tcPr>
          <w:p w14:paraId="07F9C8FC" w14:textId="77777777" w:rsidR="00B108D3" w:rsidRPr="00B108D3" w:rsidRDefault="00B108D3" w:rsidP="004B523E">
            <w:pPr>
              <w:spacing w:line="276" w:lineRule="auto"/>
              <w:jc w:val="right"/>
              <w:rPr>
                <w:rFonts w:ascii="Arial" w:hAnsi="Arial" w:cs="Arial"/>
                <w:sz w:val="20"/>
              </w:rPr>
            </w:pPr>
          </w:p>
        </w:tc>
      </w:tr>
      <w:tr w:rsidR="00B108D3" w:rsidRPr="00B108D3" w14:paraId="509296A8" w14:textId="77777777" w:rsidTr="00B108D3">
        <w:tc>
          <w:tcPr>
            <w:tcW w:w="709" w:type="dxa"/>
          </w:tcPr>
          <w:p w14:paraId="5BFE6FEE" w14:textId="77777777" w:rsidR="00B108D3" w:rsidRPr="00B108D3" w:rsidRDefault="00B108D3" w:rsidP="004B523E">
            <w:pPr>
              <w:spacing w:line="276" w:lineRule="auto"/>
              <w:rPr>
                <w:rFonts w:ascii="Arial" w:hAnsi="Arial" w:cs="Arial"/>
                <w:sz w:val="20"/>
              </w:rPr>
            </w:pPr>
          </w:p>
        </w:tc>
        <w:tc>
          <w:tcPr>
            <w:tcW w:w="2977" w:type="dxa"/>
          </w:tcPr>
          <w:p w14:paraId="4B18EA68" w14:textId="77777777" w:rsidR="00B108D3" w:rsidRPr="00B108D3" w:rsidRDefault="00B108D3" w:rsidP="004B523E">
            <w:pPr>
              <w:spacing w:line="276" w:lineRule="auto"/>
              <w:rPr>
                <w:rFonts w:ascii="Arial" w:hAnsi="Arial" w:cs="Arial"/>
                <w:sz w:val="20"/>
              </w:rPr>
            </w:pPr>
            <w:r w:rsidRPr="00B108D3">
              <w:rPr>
                <w:rFonts w:ascii="Arial" w:hAnsi="Arial" w:cs="Arial"/>
                <w:sz w:val="20"/>
              </w:rPr>
              <w:t>Sharon Turner</w:t>
            </w:r>
          </w:p>
        </w:tc>
        <w:tc>
          <w:tcPr>
            <w:tcW w:w="2977" w:type="dxa"/>
          </w:tcPr>
          <w:p w14:paraId="15E575AB" w14:textId="77777777" w:rsidR="00B108D3" w:rsidRPr="00B108D3" w:rsidRDefault="00B108D3" w:rsidP="004B523E">
            <w:pPr>
              <w:spacing w:line="276" w:lineRule="auto"/>
              <w:rPr>
                <w:rFonts w:ascii="Arial" w:hAnsi="Arial" w:cs="Arial"/>
                <w:sz w:val="20"/>
              </w:rPr>
            </w:pPr>
            <w:r w:rsidRPr="00B108D3">
              <w:rPr>
                <w:rFonts w:ascii="Arial" w:hAnsi="Arial" w:cs="Arial"/>
                <w:sz w:val="20"/>
              </w:rPr>
              <w:t>P: Marlene Grove</w:t>
            </w:r>
          </w:p>
        </w:tc>
        <w:tc>
          <w:tcPr>
            <w:tcW w:w="3118" w:type="dxa"/>
          </w:tcPr>
          <w:p w14:paraId="1EDFEB74" w14:textId="77777777" w:rsidR="00B108D3" w:rsidRPr="00B108D3" w:rsidRDefault="00B108D3" w:rsidP="004B523E">
            <w:pPr>
              <w:spacing w:line="276" w:lineRule="auto"/>
              <w:rPr>
                <w:rFonts w:ascii="Arial" w:hAnsi="Arial" w:cs="Arial"/>
                <w:sz w:val="20"/>
              </w:rPr>
            </w:pPr>
            <w:r w:rsidRPr="00B108D3">
              <w:rPr>
                <w:rFonts w:ascii="Arial" w:hAnsi="Arial" w:cs="Arial"/>
                <w:sz w:val="20"/>
              </w:rPr>
              <w:t>S:  Christine Adshead</w:t>
            </w:r>
          </w:p>
        </w:tc>
        <w:tc>
          <w:tcPr>
            <w:tcW w:w="709" w:type="dxa"/>
          </w:tcPr>
          <w:p w14:paraId="0F587BD0" w14:textId="77777777" w:rsidR="00B108D3" w:rsidRPr="00B108D3" w:rsidRDefault="00B108D3" w:rsidP="004B523E">
            <w:pPr>
              <w:spacing w:line="276" w:lineRule="auto"/>
              <w:jc w:val="right"/>
              <w:rPr>
                <w:rFonts w:ascii="Arial" w:hAnsi="Arial" w:cs="Arial"/>
                <w:sz w:val="20"/>
              </w:rPr>
            </w:pPr>
          </w:p>
        </w:tc>
      </w:tr>
      <w:tr w:rsidR="00B108D3" w:rsidRPr="00B108D3" w14:paraId="2CCA0512" w14:textId="77777777" w:rsidTr="00B108D3">
        <w:tc>
          <w:tcPr>
            <w:tcW w:w="709" w:type="dxa"/>
          </w:tcPr>
          <w:p w14:paraId="22AA786F" w14:textId="77777777" w:rsidR="00B108D3" w:rsidRPr="00B108D3" w:rsidRDefault="00B108D3" w:rsidP="00B108D3">
            <w:pPr>
              <w:spacing w:line="276" w:lineRule="auto"/>
              <w:rPr>
                <w:rFonts w:ascii="Arial" w:hAnsi="Arial" w:cs="Arial"/>
                <w:sz w:val="20"/>
              </w:rPr>
            </w:pPr>
          </w:p>
        </w:tc>
        <w:tc>
          <w:tcPr>
            <w:tcW w:w="2977" w:type="dxa"/>
          </w:tcPr>
          <w:p w14:paraId="00DB0628" w14:textId="77777777" w:rsidR="00B108D3" w:rsidRPr="00B108D3" w:rsidRDefault="00B108D3" w:rsidP="00B108D3">
            <w:pPr>
              <w:spacing w:line="276" w:lineRule="auto"/>
              <w:rPr>
                <w:rFonts w:ascii="Arial" w:hAnsi="Arial" w:cs="Arial"/>
                <w:sz w:val="20"/>
              </w:rPr>
            </w:pPr>
            <w:r w:rsidRPr="00B108D3">
              <w:rPr>
                <w:rFonts w:ascii="Arial" w:hAnsi="Arial" w:cs="Arial"/>
                <w:sz w:val="20"/>
              </w:rPr>
              <w:t>Lynn Steward</w:t>
            </w:r>
          </w:p>
        </w:tc>
        <w:tc>
          <w:tcPr>
            <w:tcW w:w="2977" w:type="dxa"/>
          </w:tcPr>
          <w:p w14:paraId="6D87D91C" w14:textId="514C0E73" w:rsidR="00B108D3" w:rsidRPr="00B108D3" w:rsidRDefault="00B108D3" w:rsidP="00B108D3">
            <w:pPr>
              <w:spacing w:line="276" w:lineRule="auto"/>
              <w:rPr>
                <w:rFonts w:ascii="Arial" w:hAnsi="Arial" w:cs="Arial"/>
                <w:sz w:val="20"/>
              </w:rPr>
            </w:pPr>
            <w:r w:rsidRPr="00B108D3">
              <w:rPr>
                <w:rFonts w:ascii="Arial" w:hAnsi="Arial" w:cs="Arial"/>
                <w:sz w:val="20"/>
              </w:rPr>
              <w:t>P: Marlene Grove</w:t>
            </w:r>
          </w:p>
        </w:tc>
        <w:tc>
          <w:tcPr>
            <w:tcW w:w="3118" w:type="dxa"/>
          </w:tcPr>
          <w:p w14:paraId="0FA10A4D" w14:textId="5A8A8F11" w:rsidR="00B108D3" w:rsidRPr="00B108D3" w:rsidRDefault="00B108D3" w:rsidP="00B108D3">
            <w:pPr>
              <w:spacing w:line="276" w:lineRule="auto"/>
              <w:rPr>
                <w:rFonts w:ascii="Arial" w:hAnsi="Arial" w:cs="Arial"/>
                <w:sz w:val="20"/>
              </w:rPr>
            </w:pPr>
            <w:r w:rsidRPr="00B108D3">
              <w:rPr>
                <w:rFonts w:ascii="Arial" w:hAnsi="Arial" w:cs="Arial"/>
                <w:sz w:val="20"/>
              </w:rPr>
              <w:t>S:  Christine Adshead</w:t>
            </w:r>
          </w:p>
        </w:tc>
        <w:tc>
          <w:tcPr>
            <w:tcW w:w="709" w:type="dxa"/>
          </w:tcPr>
          <w:p w14:paraId="3014E60B" w14:textId="77777777" w:rsidR="00B108D3" w:rsidRPr="00B108D3" w:rsidRDefault="00B108D3" w:rsidP="00B108D3">
            <w:pPr>
              <w:spacing w:line="276" w:lineRule="auto"/>
              <w:jc w:val="right"/>
              <w:rPr>
                <w:rFonts w:ascii="Arial" w:hAnsi="Arial" w:cs="Arial"/>
                <w:sz w:val="20"/>
              </w:rPr>
            </w:pPr>
          </w:p>
        </w:tc>
      </w:tr>
      <w:tr w:rsidR="00B108D3" w:rsidRPr="00B108D3" w14:paraId="2E842FD1" w14:textId="77777777" w:rsidTr="00B108D3">
        <w:tc>
          <w:tcPr>
            <w:tcW w:w="709" w:type="dxa"/>
          </w:tcPr>
          <w:p w14:paraId="5D314B8B" w14:textId="77777777" w:rsidR="00B108D3" w:rsidRPr="00B108D3" w:rsidRDefault="00B108D3" w:rsidP="00B108D3">
            <w:pPr>
              <w:spacing w:line="276" w:lineRule="auto"/>
              <w:rPr>
                <w:rFonts w:ascii="Arial" w:hAnsi="Arial" w:cs="Arial"/>
                <w:sz w:val="20"/>
              </w:rPr>
            </w:pPr>
          </w:p>
        </w:tc>
        <w:tc>
          <w:tcPr>
            <w:tcW w:w="2977" w:type="dxa"/>
          </w:tcPr>
          <w:p w14:paraId="472C02B1" w14:textId="77777777" w:rsidR="00B108D3" w:rsidRPr="00B108D3" w:rsidRDefault="00B108D3" w:rsidP="00B108D3">
            <w:pPr>
              <w:spacing w:line="276" w:lineRule="auto"/>
              <w:rPr>
                <w:rFonts w:ascii="Arial" w:hAnsi="Arial" w:cs="Arial"/>
                <w:sz w:val="20"/>
              </w:rPr>
            </w:pPr>
            <w:r w:rsidRPr="00B108D3">
              <w:rPr>
                <w:rFonts w:ascii="Arial" w:hAnsi="Arial" w:cs="Arial"/>
                <w:sz w:val="20"/>
              </w:rPr>
              <w:t>Clair Panter</w:t>
            </w:r>
          </w:p>
        </w:tc>
        <w:tc>
          <w:tcPr>
            <w:tcW w:w="2977" w:type="dxa"/>
          </w:tcPr>
          <w:p w14:paraId="7E70090D" w14:textId="4F349CF3" w:rsidR="00B108D3" w:rsidRPr="00B108D3" w:rsidRDefault="00B108D3" w:rsidP="00B108D3">
            <w:pPr>
              <w:spacing w:line="276" w:lineRule="auto"/>
              <w:rPr>
                <w:rFonts w:ascii="Arial" w:hAnsi="Arial" w:cs="Arial"/>
                <w:sz w:val="20"/>
              </w:rPr>
            </w:pPr>
            <w:r w:rsidRPr="00B108D3">
              <w:rPr>
                <w:rFonts w:ascii="Arial" w:hAnsi="Arial" w:cs="Arial"/>
                <w:sz w:val="20"/>
              </w:rPr>
              <w:t>P: Marlene Grove</w:t>
            </w:r>
          </w:p>
        </w:tc>
        <w:tc>
          <w:tcPr>
            <w:tcW w:w="3118" w:type="dxa"/>
          </w:tcPr>
          <w:p w14:paraId="2B18463D" w14:textId="36364FD5" w:rsidR="00B108D3" w:rsidRPr="00B108D3" w:rsidRDefault="00B108D3" w:rsidP="00B108D3">
            <w:pPr>
              <w:spacing w:line="276" w:lineRule="auto"/>
              <w:rPr>
                <w:rFonts w:ascii="Arial" w:hAnsi="Arial" w:cs="Arial"/>
                <w:sz w:val="20"/>
              </w:rPr>
            </w:pPr>
            <w:r w:rsidRPr="00B108D3">
              <w:rPr>
                <w:rFonts w:ascii="Arial" w:hAnsi="Arial" w:cs="Arial"/>
                <w:sz w:val="20"/>
              </w:rPr>
              <w:t>S:  Christine Adshead</w:t>
            </w:r>
          </w:p>
        </w:tc>
        <w:tc>
          <w:tcPr>
            <w:tcW w:w="709" w:type="dxa"/>
          </w:tcPr>
          <w:p w14:paraId="5D4B5837" w14:textId="77777777" w:rsidR="00B108D3" w:rsidRPr="00B108D3" w:rsidRDefault="00B108D3" w:rsidP="00B108D3">
            <w:pPr>
              <w:spacing w:line="276" w:lineRule="auto"/>
              <w:jc w:val="right"/>
              <w:rPr>
                <w:rFonts w:ascii="Arial" w:hAnsi="Arial" w:cs="Arial"/>
                <w:sz w:val="20"/>
              </w:rPr>
            </w:pPr>
          </w:p>
        </w:tc>
      </w:tr>
      <w:tr w:rsidR="00B108D3" w:rsidRPr="00B108D3" w14:paraId="5F49B5B4" w14:textId="77777777" w:rsidTr="00B108D3">
        <w:tc>
          <w:tcPr>
            <w:tcW w:w="709" w:type="dxa"/>
          </w:tcPr>
          <w:p w14:paraId="202B25BE" w14:textId="77777777" w:rsidR="00B108D3" w:rsidRPr="00B108D3" w:rsidRDefault="00B108D3" w:rsidP="00B108D3">
            <w:pPr>
              <w:spacing w:line="276" w:lineRule="auto"/>
              <w:rPr>
                <w:rFonts w:ascii="Arial" w:hAnsi="Arial" w:cs="Arial"/>
                <w:sz w:val="20"/>
              </w:rPr>
            </w:pPr>
          </w:p>
        </w:tc>
        <w:tc>
          <w:tcPr>
            <w:tcW w:w="2977" w:type="dxa"/>
          </w:tcPr>
          <w:p w14:paraId="3253A212" w14:textId="77777777" w:rsidR="00B108D3" w:rsidRPr="00B108D3" w:rsidRDefault="00B108D3" w:rsidP="00B108D3">
            <w:pPr>
              <w:spacing w:line="276" w:lineRule="auto"/>
              <w:rPr>
                <w:rFonts w:ascii="Arial" w:hAnsi="Arial" w:cs="Arial"/>
                <w:sz w:val="20"/>
              </w:rPr>
            </w:pPr>
            <w:r w:rsidRPr="00B108D3">
              <w:rPr>
                <w:rFonts w:ascii="Arial" w:hAnsi="Arial" w:cs="Arial"/>
                <w:sz w:val="20"/>
              </w:rPr>
              <w:t>Claire Steward</w:t>
            </w:r>
          </w:p>
        </w:tc>
        <w:tc>
          <w:tcPr>
            <w:tcW w:w="2977" w:type="dxa"/>
          </w:tcPr>
          <w:p w14:paraId="4D7D6148" w14:textId="379F6443" w:rsidR="00B108D3" w:rsidRPr="00B108D3" w:rsidRDefault="00B108D3" w:rsidP="00B108D3">
            <w:pPr>
              <w:spacing w:line="276" w:lineRule="auto"/>
              <w:rPr>
                <w:rFonts w:ascii="Arial" w:hAnsi="Arial" w:cs="Arial"/>
                <w:sz w:val="20"/>
              </w:rPr>
            </w:pPr>
            <w:r w:rsidRPr="00B108D3">
              <w:rPr>
                <w:rFonts w:ascii="Arial" w:hAnsi="Arial" w:cs="Arial"/>
                <w:sz w:val="20"/>
              </w:rPr>
              <w:t>P: Marlene Grove</w:t>
            </w:r>
          </w:p>
        </w:tc>
        <w:tc>
          <w:tcPr>
            <w:tcW w:w="3118" w:type="dxa"/>
          </w:tcPr>
          <w:p w14:paraId="5E09F1B4" w14:textId="4A2271D1" w:rsidR="00B108D3" w:rsidRPr="00B108D3" w:rsidRDefault="00B108D3" w:rsidP="00B108D3">
            <w:pPr>
              <w:spacing w:line="276" w:lineRule="auto"/>
              <w:rPr>
                <w:rFonts w:ascii="Arial" w:hAnsi="Arial" w:cs="Arial"/>
                <w:sz w:val="20"/>
              </w:rPr>
            </w:pPr>
            <w:r w:rsidRPr="00B108D3">
              <w:rPr>
                <w:rFonts w:ascii="Arial" w:hAnsi="Arial" w:cs="Arial"/>
                <w:sz w:val="20"/>
              </w:rPr>
              <w:t>S:  Christine Adshead</w:t>
            </w:r>
          </w:p>
        </w:tc>
        <w:tc>
          <w:tcPr>
            <w:tcW w:w="709" w:type="dxa"/>
          </w:tcPr>
          <w:p w14:paraId="3E8A6B78" w14:textId="77777777" w:rsidR="00B108D3" w:rsidRPr="00B108D3" w:rsidRDefault="00B108D3" w:rsidP="00B108D3">
            <w:pPr>
              <w:spacing w:line="276" w:lineRule="auto"/>
              <w:jc w:val="right"/>
              <w:rPr>
                <w:rFonts w:ascii="Arial" w:hAnsi="Arial" w:cs="Arial"/>
                <w:sz w:val="20"/>
              </w:rPr>
            </w:pPr>
          </w:p>
        </w:tc>
      </w:tr>
      <w:tr w:rsidR="00B108D3" w:rsidRPr="00B108D3" w14:paraId="3AAB99B6" w14:textId="77777777" w:rsidTr="00B108D3">
        <w:tc>
          <w:tcPr>
            <w:tcW w:w="709" w:type="dxa"/>
          </w:tcPr>
          <w:p w14:paraId="29CCB5CD" w14:textId="77777777" w:rsidR="00B108D3" w:rsidRPr="00B108D3" w:rsidRDefault="00B108D3" w:rsidP="00B108D3">
            <w:pPr>
              <w:spacing w:line="276" w:lineRule="auto"/>
              <w:rPr>
                <w:rFonts w:ascii="Arial" w:hAnsi="Arial" w:cs="Arial"/>
                <w:sz w:val="20"/>
              </w:rPr>
            </w:pPr>
          </w:p>
        </w:tc>
        <w:tc>
          <w:tcPr>
            <w:tcW w:w="2977" w:type="dxa"/>
          </w:tcPr>
          <w:p w14:paraId="2D67332B" w14:textId="77777777" w:rsidR="00B108D3" w:rsidRPr="00B108D3" w:rsidRDefault="00B108D3" w:rsidP="00B108D3">
            <w:pPr>
              <w:spacing w:line="276" w:lineRule="auto"/>
              <w:rPr>
                <w:rFonts w:ascii="Arial" w:hAnsi="Arial" w:cs="Arial"/>
                <w:sz w:val="20"/>
              </w:rPr>
            </w:pPr>
            <w:r w:rsidRPr="00B108D3">
              <w:rPr>
                <w:rFonts w:ascii="Arial" w:hAnsi="Arial" w:cs="Arial"/>
                <w:sz w:val="20"/>
              </w:rPr>
              <w:t>Julia Pearson</w:t>
            </w:r>
          </w:p>
        </w:tc>
        <w:tc>
          <w:tcPr>
            <w:tcW w:w="2977" w:type="dxa"/>
          </w:tcPr>
          <w:p w14:paraId="6B22CD36" w14:textId="7C7C6CF0" w:rsidR="00B108D3" w:rsidRPr="00B108D3" w:rsidRDefault="00B108D3" w:rsidP="00B108D3">
            <w:pPr>
              <w:spacing w:line="276" w:lineRule="auto"/>
              <w:rPr>
                <w:rFonts w:ascii="Arial" w:hAnsi="Arial" w:cs="Arial"/>
                <w:sz w:val="20"/>
              </w:rPr>
            </w:pPr>
            <w:r w:rsidRPr="00B108D3">
              <w:rPr>
                <w:rFonts w:ascii="Arial" w:hAnsi="Arial" w:cs="Arial"/>
                <w:sz w:val="20"/>
              </w:rPr>
              <w:t>P: Marlene Grove</w:t>
            </w:r>
          </w:p>
        </w:tc>
        <w:tc>
          <w:tcPr>
            <w:tcW w:w="3118" w:type="dxa"/>
          </w:tcPr>
          <w:p w14:paraId="31279398" w14:textId="6CC0234C" w:rsidR="00B108D3" w:rsidRPr="00B108D3" w:rsidRDefault="00B108D3" w:rsidP="00B108D3">
            <w:pPr>
              <w:spacing w:line="276" w:lineRule="auto"/>
              <w:rPr>
                <w:rFonts w:ascii="Arial" w:hAnsi="Arial" w:cs="Arial"/>
                <w:sz w:val="20"/>
              </w:rPr>
            </w:pPr>
            <w:r w:rsidRPr="00B108D3">
              <w:rPr>
                <w:rFonts w:ascii="Arial" w:hAnsi="Arial" w:cs="Arial"/>
                <w:sz w:val="20"/>
              </w:rPr>
              <w:t>S:  Christine Adshead</w:t>
            </w:r>
          </w:p>
        </w:tc>
        <w:tc>
          <w:tcPr>
            <w:tcW w:w="709" w:type="dxa"/>
          </w:tcPr>
          <w:p w14:paraId="5655F52D" w14:textId="77777777" w:rsidR="00B108D3" w:rsidRPr="00B108D3" w:rsidRDefault="00B108D3" w:rsidP="00B108D3">
            <w:pPr>
              <w:spacing w:line="276" w:lineRule="auto"/>
              <w:jc w:val="right"/>
              <w:rPr>
                <w:rFonts w:ascii="Arial" w:hAnsi="Arial" w:cs="Arial"/>
                <w:sz w:val="20"/>
              </w:rPr>
            </w:pPr>
          </w:p>
        </w:tc>
      </w:tr>
      <w:tr w:rsidR="00B108D3" w:rsidRPr="00B108D3" w14:paraId="068D3F18" w14:textId="77777777" w:rsidTr="00B108D3">
        <w:tc>
          <w:tcPr>
            <w:tcW w:w="709" w:type="dxa"/>
          </w:tcPr>
          <w:p w14:paraId="6434B734" w14:textId="77777777" w:rsidR="00B108D3" w:rsidRPr="00B108D3" w:rsidRDefault="00B108D3" w:rsidP="00B108D3">
            <w:pPr>
              <w:spacing w:line="276" w:lineRule="auto"/>
              <w:rPr>
                <w:rFonts w:ascii="Arial" w:hAnsi="Arial" w:cs="Arial"/>
                <w:sz w:val="20"/>
              </w:rPr>
            </w:pPr>
          </w:p>
        </w:tc>
        <w:tc>
          <w:tcPr>
            <w:tcW w:w="2977" w:type="dxa"/>
          </w:tcPr>
          <w:p w14:paraId="556528CC" w14:textId="77777777" w:rsidR="00B108D3" w:rsidRPr="00B108D3" w:rsidRDefault="00B108D3" w:rsidP="00B108D3">
            <w:pPr>
              <w:spacing w:line="276" w:lineRule="auto"/>
              <w:rPr>
                <w:rFonts w:ascii="Arial" w:hAnsi="Arial" w:cs="Arial"/>
                <w:sz w:val="20"/>
              </w:rPr>
            </w:pPr>
            <w:r w:rsidRPr="00B108D3">
              <w:rPr>
                <w:rFonts w:ascii="Arial" w:hAnsi="Arial" w:cs="Arial"/>
                <w:sz w:val="20"/>
              </w:rPr>
              <w:t>Janet Sadler</w:t>
            </w:r>
          </w:p>
        </w:tc>
        <w:tc>
          <w:tcPr>
            <w:tcW w:w="2977" w:type="dxa"/>
          </w:tcPr>
          <w:p w14:paraId="24DAEAF6" w14:textId="6B585023" w:rsidR="00B108D3" w:rsidRPr="00B108D3" w:rsidRDefault="00B108D3" w:rsidP="00B108D3">
            <w:pPr>
              <w:spacing w:line="276" w:lineRule="auto"/>
              <w:rPr>
                <w:rFonts w:ascii="Arial" w:hAnsi="Arial" w:cs="Arial"/>
                <w:sz w:val="20"/>
              </w:rPr>
            </w:pPr>
            <w:r w:rsidRPr="00B108D3">
              <w:rPr>
                <w:rFonts w:ascii="Arial" w:hAnsi="Arial" w:cs="Arial"/>
                <w:sz w:val="20"/>
              </w:rPr>
              <w:t>P: Marlene Grove</w:t>
            </w:r>
          </w:p>
        </w:tc>
        <w:tc>
          <w:tcPr>
            <w:tcW w:w="3118" w:type="dxa"/>
          </w:tcPr>
          <w:p w14:paraId="7D749277" w14:textId="4FED1064" w:rsidR="00B108D3" w:rsidRPr="00B108D3" w:rsidRDefault="00B108D3" w:rsidP="00B108D3">
            <w:pPr>
              <w:spacing w:line="276" w:lineRule="auto"/>
              <w:rPr>
                <w:rFonts w:ascii="Arial" w:hAnsi="Arial" w:cs="Arial"/>
                <w:sz w:val="20"/>
              </w:rPr>
            </w:pPr>
            <w:r w:rsidRPr="00B108D3">
              <w:rPr>
                <w:rFonts w:ascii="Arial" w:hAnsi="Arial" w:cs="Arial"/>
                <w:sz w:val="20"/>
              </w:rPr>
              <w:t>S:  Christine Adshead</w:t>
            </w:r>
          </w:p>
        </w:tc>
        <w:tc>
          <w:tcPr>
            <w:tcW w:w="709" w:type="dxa"/>
          </w:tcPr>
          <w:p w14:paraId="7C23DAC9" w14:textId="77777777" w:rsidR="00B108D3" w:rsidRPr="00B108D3" w:rsidRDefault="00B108D3" w:rsidP="00B108D3">
            <w:pPr>
              <w:spacing w:line="276" w:lineRule="auto"/>
              <w:jc w:val="right"/>
              <w:rPr>
                <w:rFonts w:ascii="Arial" w:hAnsi="Arial" w:cs="Arial"/>
                <w:sz w:val="20"/>
              </w:rPr>
            </w:pPr>
          </w:p>
        </w:tc>
      </w:tr>
      <w:tr w:rsidR="00B108D3" w:rsidRPr="00B108D3" w14:paraId="2F03E457" w14:textId="77777777" w:rsidTr="00B108D3">
        <w:tc>
          <w:tcPr>
            <w:tcW w:w="709" w:type="dxa"/>
          </w:tcPr>
          <w:p w14:paraId="73BA28BF" w14:textId="77777777" w:rsidR="00B108D3" w:rsidRPr="00B108D3" w:rsidRDefault="00B108D3" w:rsidP="004B523E">
            <w:pPr>
              <w:spacing w:line="276" w:lineRule="auto"/>
              <w:rPr>
                <w:rFonts w:ascii="Arial" w:hAnsi="Arial" w:cs="Arial"/>
                <w:sz w:val="20"/>
              </w:rPr>
            </w:pPr>
          </w:p>
        </w:tc>
        <w:tc>
          <w:tcPr>
            <w:tcW w:w="2977" w:type="dxa"/>
          </w:tcPr>
          <w:p w14:paraId="47BA2DF5" w14:textId="77777777" w:rsidR="00B108D3" w:rsidRPr="00B108D3" w:rsidRDefault="00B108D3" w:rsidP="004B523E">
            <w:pPr>
              <w:spacing w:line="276" w:lineRule="auto"/>
              <w:rPr>
                <w:rFonts w:ascii="Arial" w:hAnsi="Arial" w:cs="Arial"/>
                <w:sz w:val="20"/>
              </w:rPr>
            </w:pPr>
          </w:p>
        </w:tc>
        <w:tc>
          <w:tcPr>
            <w:tcW w:w="2977" w:type="dxa"/>
          </w:tcPr>
          <w:p w14:paraId="4C81F289" w14:textId="77777777" w:rsidR="00B108D3" w:rsidRPr="00B108D3" w:rsidRDefault="00B108D3" w:rsidP="004B523E">
            <w:pPr>
              <w:spacing w:line="276" w:lineRule="auto"/>
              <w:rPr>
                <w:rFonts w:ascii="Arial" w:hAnsi="Arial" w:cs="Arial"/>
                <w:sz w:val="20"/>
              </w:rPr>
            </w:pPr>
            <w:r w:rsidRPr="00B108D3">
              <w:rPr>
                <w:rFonts w:ascii="Arial" w:hAnsi="Arial" w:cs="Arial"/>
                <w:sz w:val="20"/>
              </w:rPr>
              <w:t>P:</w:t>
            </w:r>
          </w:p>
        </w:tc>
        <w:tc>
          <w:tcPr>
            <w:tcW w:w="3118" w:type="dxa"/>
          </w:tcPr>
          <w:p w14:paraId="30424624" w14:textId="77777777" w:rsidR="00B108D3" w:rsidRPr="00B108D3" w:rsidRDefault="00B108D3" w:rsidP="004B523E">
            <w:pPr>
              <w:spacing w:line="276" w:lineRule="auto"/>
              <w:rPr>
                <w:rFonts w:ascii="Arial" w:hAnsi="Arial" w:cs="Arial"/>
                <w:sz w:val="20"/>
              </w:rPr>
            </w:pPr>
            <w:r w:rsidRPr="00B108D3">
              <w:rPr>
                <w:rFonts w:ascii="Arial" w:hAnsi="Arial" w:cs="Arial"/>
                <w:sz w:val="20"/>
              </w:rPr>
              <w:t>S:</w:t>
            </w:r>
          </w:p>
        </w:tc>
        <w:tc>
          <w:tcPr>
            <w:tcW w:w="709" w:type="dxa"/>
          </w:tcPr>
          <w:p w14:paraId="79899AC8" w14:textId="77777777" w:rsidR="00B108D3" w:rsidRPr="00B108D3" w:rsidRDefault="00B108D3" w:rsidP="004B523E">
            <w:pPr>
              <w:spacing w:line="276" w:lineRule="auto"/>
              <w:jc w:val="right"/>
              <w:rPr>
                <w:rFonts w:ascii="Arial" w:hAnsi="Arial" w:cs="Arial"/>
                <w:sz w:val="20"/>
              </w:rPr>
            </w:pPr>
          </w:p>
        </w:tc>
      </w:tr>
      <w:tr w:rsidR="00B108D3" w:rsidRPr="00B108D3" w14:paraId="72466A4A" w14:textId="77777777" w:rsidTr="00B108D3">
        <w:tc>
          <w:tcPr>
            <w:tcW w:w="709" w:type="dxa"/>
          </w:tcPr>
          <w:p w14:paraId="435BB6D8" w14:textId="77777777" w:rsidR="00B108D3" w:rsidRPr="00B108D3" w:rsidRDefault="00B108D3" w:rsidP="004B523E">
            <w:pPr>
              <w:spacing w:line="276" w:lineRule="auto"/>
              <w:rPr>
                <w:rFonts w:ascii="Arial" w:hAnsi="Arial" w:cs="Arial"/>
                <w:sz w:val="20"/>
              </w:rPr>
            </w:pPr>
          </w:p>
        </w:tc>
        <w:tc>
          <w:tcPr>
            <w:tcW w:w="2977" w:type="dxa"/>
          </w:tcPr>
          <w:p w14:paraId="3082631F" w14:textId="77777777" w:rsidR="00B108D3" w:rsidRPr="00B108D3" w:rsidRDefault="00B108D3" w:rsidP="004B523E">
            <w:pPr>
              <w:spacing w:line="276" w:lineRule="auto"/>
              <w:rPr>
                <w:rFonts w:ascii="Arial" w:hAnsi="Arial" w:cs="Arial"/>
                <w:sz w:val="20"/>
              </w:rPr>
            </w:pPr>
          </w:p>
        </w:tc>
        <w:tc>
          <w:tcPr>
            <w:tcW w:w="2977" w:type="dxa"/>
          </w:tcPr>
          <w:p w14:paraId="15217042" w14:textId="77777777" w:rsidR="00B108D3" w:rsidRPr="00B108D3" w:rsidRDefault="00B108D3" w:rsidP="004B523E">
            <w:pPr>
              <w:spacing w:line="276" w:lineRule="auto"/>
              <w:rPr>
                <w:rFonts w:ascii="Arial" w:hAnsi="Arial" w:cs="Arial"/>
                <w:sz w:val="20"/>
              </w:rPr>
            </w:pPr>
            <w:r w:rsidRPr="00B108D3">
              <w:rPr>
                <w:rFonts w:ascii="Arial" w:hAnsi="Arial" w:cs="Arial"/>
                <w:sz w:val="20"/>
              </w:rPr>
              <w:t>P:</w:t>
            </w:r>
          </w:p>
        </w:tc>
        <w:tc>
          <w:tcPr>
            <w:tcW w:w="3118" w:type="dxa"/>
          </w:tcPr>
          <w:p w14:paraId="3EDC5F34" w14:textId="77777777" w:rsidR="00B108D3" w:rsidRPr="00B108D3" w:rsidRDefault="00B108D3" w:rsidP="004B523E">
            <w:pPr>
              <w:spacing w:line="276" w:lineRule="auto"/>
              <w:rPr>
                <w:rFonts w:ascii="Arial" w:hAnsi="Arial" w:cs="Arial"/>
                <w:sz w:val="20"/>
              </w:rPr>
            </w:pPr>
            <w:r w:rsidRPr="00B108D3">
              <w:rPr>
                <w:rFonts w:ascii="Arial" w:hAnsi="Arial" w:cs="Arial"/>
                <w:sz w:val="20"/>
              </w:rPr>
              <w:t>S:</w:t>
            </w:r>
          </w:p>
        </w:tc>
        <w:tc>
          <w:tcPr>
            <w:tcW w:w="709" w:type="dxa"/>
          </w:tcPr>
          <w:p w14:paraId="273D35D1" w14:textId="77777777" w:rsidR="00B108D3" w:rsidRPr="00B108D3" w:rsidRDefault="00B108D3" w:rsidP="004B523E">
            <w:pPr>
              <w:spacing w:line="276" w:lineRule="auto"/>
              <w:jc w:val="right"/>
              <w:rPr>
                <w:rFonts w:ascii="Arial" w:hAnsi="Arial" w:cs="Arial"/>
                <w:sz w:val="20"/>
              </w:rPr>
            </w:pPr>
          </w:p>
        </w:tc>
      </w:tr>
      <w:tr w:rsidR="00B108D3" w:rsidRPr="00B108D3" w14:paraId="67DDD987" w14:textId="77777777" w:rsidTr="00B108D3">
        <w:tc>
          <w:tcPr>
            <w:tcW w:w="709" w:type="dxa"/>
          </w:tcPr>
          <w:p w14:paraId="12689125" w14:textId="77777777" w:rsidR="00B108D3" w:rsidRPr="00B108D3" w:rsidRDefault="00B108D3" w:rsidP="004B523E">
            <w:pPr>
              <w:spacing w:line="276" w:lineRule="auto"/>
              <w:rPr>
                <w:rFonts w:ascii="Arial" w:hAnsi="Arial" w:cs="Arial"/>
                <w:sz w:val="20"/>
              </w:rPr>
            </w:pPr>
          </w:p>
        </w:tc>
        <w:tc>
          <w:tcPr>
            <w:tcW w:w="2977" w:type="dxa"/>
          </w:tcPr>
          <w:p w14:paraId="50950072" w14:textId="77777777" w:rsidR="00B108D3" w:rsidRPr="00B108D3" w:rsidRDefault="00B108D3" w:rsidP="004B523E">
            <w:pPr>
              <w:spacing w:line="276" w:lineRule="auto"/>
              <w:rPr>
                <w:rFonts w:ascii="Arial" w:hAnsi="Arial" w:cs="Arial"/>
                <w:sz w:val="20"/>
              </w:rPr>
            </w:pPr>
          </w:p>
        </w:tc>
        <w:tc>
          <w:tcPr>
            <w:tcW w:w="2977" w:type="dxa"/>
          </w:tcPr>
          <w:p w14:paraId="7F3F049B" w14:textId="77777777" w:rsidR="00B108D3" w:rsidRPr="00B108D3" w:rsidRDefault="00B108D3" w:rsidP="004B523E">
            <w:pPr>
              <w:spacing w:line="276" w:lineRule="auto"/>
              <w:rPr>
                <w:rFonts w:ascii="Arial" w:hAnsi="Arial" w:cs="Arial"/>
                <w:sz w:val="20"/>
              </w:rPr>
            </w:pPr>
            <w:r w:rsidRPr="00B108D3">
              <w:rPr>
                <w:rFonts w:ascii="Arial" w:hAnsi="Arial" w:cs="Arial"/>
                <w:sz w:val="20"/>
              </w:rPr>
              <w:t>P:</w:t>
            </w:r>
          </w:p>
        </w:tc>
        <w:tc>
          <w:tcPr>
            <w:tcW w:w="3118" w:type="dxa"/>
          </w:tcPr>
          <w:p w14:paraId="2FA09D6E" w14:textId="77777777" w:rsidR="00B108D3" w:rsidRPr="00B108D3" w:rsidRDefault="00B108D3" w:rsidP="004B523E">
            <w:pPr>
              <w:spacing w:line="276" w:lineRule="auto"/>
              <w:rPr>
                <w:rFonts w:ascii="Arial" w:hAnsi="Arial" w:cs="Arial"/>
                <w:sz w:val="20"/>
              </w:rPr>
            </w:pPr>
            <w:r w:rsidRPr="00B108D3">
              <w:rPr>
                <w:rFonts w:ascii="Arial" w:hAnsi="Arial" w:cs="Arial"/>
                <w:sz w:val="20"/>
              </w:rPr>
              <w:t>S:</w:t>
            </w:r>
          </w:p>
        </w:tc>
        <w:tc>
          <w:tcPr>
            <w:tcW w:w="709" w:type="dxa"/>
          </w:tcPr>
          <w:p w14:paraId="3FC446D3" w14:textId="77777777" w:rsidR="00B108D3" w:rsidRPr="00B108D3" w:rsidRDefault="00B108D3" w:rsidP="004B523E">
            <w:pPr>
              <w:spacing w:line="276" w:lineRule="auto"/>
              <w:jc w:val="right"/>
              <w:rPr>
                <w:rFonts w:ascii="Arial" w:hAnsi="Arial" w:cs="Arial"/>
                <w:sz w:val="20"/>
              </w:rPr>
            </w:pPr>
          </w:p>
        </w:tc>
      </w:tr>
      <w:tr w:rsidR="00B108D3" w:rsidRPr="00B108D3" w14:paraId="16350FD5" w14:textId="77777777" w:rsidTr="00B108D3">
        <w:tc>
          <w:tcPr>
            <w:tcW w:w="709" w:type="dxa"/>
          </w:tcPr>
          <w:p w14:paraId="44EEF7D2" w14:textId="77777777" w:rsidR="00B108D3" w:rsidRPr="00B108D3" w:rsidRDefault="00B108D3" w:rsidP="004B523E">
            <w:pPr>
              <w:spacing w:line="276" w:lineRule="auto"/>
              <w:rPr>
                <w:rFonts w:ascii="Arial" w:hAnsi="Arial" w:cs="Arial"/>
                <w:sz w:val="20"/>
              </w:rPr>
            </w:pPr>
          </w:p>
        </w:tc>
        <w:tc>
          <w:tcPr>
            <w:tcW w:w="2977" w:type="dxa"/>
          </w:tcPr>
          <w:p w14:paraId="1EA5FCB9" w14:textId="77777777" w:rsidR="00B108D3" w:rsidRPr="00B108D3" w:rsidRDefault="00B108D3" w:rsidP="004B523E">
            <w:pPr>
              <w:spacing w:line="276" w:lineRule="auto"/>
              <w:rPr>
                <w:rFonts w:ascii="Arial" w:hAnsi="Arial" w:cs="Arial"/>
                <w:sz w:val="20"/>
              </w:rPr>
            </w:pPr>
          </w:p>
        </w:tc>
        <w:tc>
          <w:tcPr>
            <w:tcW w:w="2977" w:type="dxa"/>
          </w:tcPr>
          <w:p w14:paraId="60DCF8FB" w14:textId="77777777" w:rsidR="00B108D3" w:rsidRPr="00B108D3" w:rsidRDefault="00B108D3" w:rsidP="004B523E">
            <w:pPr>
              <w:spacing w:line="276" w:lineRule="auto"/>
              <w:rPr>
                <w:rFonts w:ascii="Arial" w:hAnsi="Arial" w:cs="Arial"/>
                <w:sz w:val="20"/>
              </w:rPr>
            </w:pPr>
            <w:r w:rsidRPr="00B108D3">
              <w:rPr>
                <w:rFonts w:ascii="Arial" w:hAnsi="Arial" w:cs="Arial"/>
                <w:sz w:val="20"/>
              </w:rPr>
              <w:t>P:</w:t>
            </w:r>
          </w:p>
        </w:tc>
        <w:tc>
          <w:tcPr>
            <w:tcW w:w="3118" w:type="dxa"/>
          </w:tcPr>
          <w:p w14:paraId="1848A2BB" w14:textId="77777777" w:rsidR="00B108D3" w:rsidRPr="00B108D3" w:rsidRDefault="00B108D3" w:rsidP="004B523E">
            <w:pPr>
              <w:spacing w:line="276" w:lineRule="auto"/>
              <w:rPr>
                <w:rFonts w:ascii="Arial" w:hAnsi="Arial" w:cs="Arial"/>
                <w:sz w:val="20"/>
              </w:rPr>
            </w:pPr>
            <w:r w:rsidRPr="00B108D3">
              <w:rPr>
                <w:rFonts w:ascii="Arial" w:hAnsi="Arial" w:cs="Arial"/>
                <w:sz w:val="20"/>
              </w:rPr>
              <w:t>S:</w:t>
            </w:r>
          </w:p>
        </w:tc>
        <w:tc>
          <w:tcPr>
            <w:tcW w:w="709" w:type="dxa"/>
          </w:tcPr>
          <w:p w14:paraId="3597A8D7" w14:textId="77777777" w:rsidR="00B108D3" w:rsidRPr="00B108D3" w:rsidRDefault="00B108D3" w:rsidP="004B523E">
            <w:pPr>
              <w:spacing w:line="276" w:lineRule="auto"/>
              <w:jc w:val="right"/>
              <w:rPr>
                <w:rFonts w:ascii="Arial" w:hAnsi="Arial" w:cs="Arial"/>
                <w:sz w:val="20"/>
              </w:rPr>
            </w:pPr>
          </w:p>
        </w:tc>
      </w:tr>
      <w:tr w:rsidR="00B108D3" w:rsidRPr="00B108D3" w14:paraId="66DFDC06" w14:textId="77777777" w:rsidTr="00B108D3">
        <w:tc>
          <w:tcPr>
            <w:tcW w:w="709" w:type="dxa"/>
          </w:tcPr>
          <w:p w14:paraId="0CAD1C0C" w14:textId="77777777" w:rsidR="00B108D3" w:rsidRPr="00B108D3" w:rsidRDefault="00B108D3" w:rsidP="004B523E">
            <w:pPr>
              <w:spacing w:line="276" w:lineRule="auto"/>
              <w:rPr>
                <w:rFonts w:ascii="Arial" w:hAnsi="Arial" w:cs="Arial"/>
                <w:sz w:val="20"/>
              </w:rPr>
            </w:pPr>
          </w:p>
        </w:tc>
        <w:tc>
          <w:tcPr>
            <w:tcW w:w="2977" w:type="dxa"/>
          </w:tcPr>
          <w:p w14:paraId="6819BEA4" w14:textId="77777777" w:rsidR="00B108D3" w:rsidRPr="00B108D3" w:rsidRDefault="00B108D3" w:rsidP="004B523E">
            <w:pPr>
              <w:spacing w:line="276" w:lineRule="auto"/>
              <w:rPr>
                <w:rFonts w:ascii="Arial" w:hAnsi="Arial" w:cs="Arial"/>
                <w:sz w:val="20"/>
              </w:rPr>
            </w:pPr>
          </w:p>
        </w:tc>
        <w:tc>
          <w:tcPr>
            <w:tcW w:w="2977" w:type="dxa"/>
          </w:tcPr>
          <w:p w14:paraId="3EB381F4" w14:textId="77777777" w:rsidR="00B108D3" w:rsidRPr="00B108D3" w:rsidRDefault="00B108D3" w:rsidP="004B523E">
            <w:pPr>
              <w:spacing w:line="276" w:lineRule="auto"/>
              <w:rPr>
                <w:rFonts w:ascii="Arial" w:hAnsi="Arial" w:cs="Arial"/>
                <w:sz w:val="20"/>
              </w:rPr>
            </w:pPr>
            <w:r w:rsidRPr="00B108D3">
              <w:rPr>
                <w:rFonts w:ascii="Arial" w:hAnsi="Arial" w:cs="Arial"/>
                <w:sz w:val="20"/>
              </w:rPr>
              <w:t>P:</w:t>
            </w:r>
          </w:p>
        </w:tc>
        <w:tc>
          <w:tcPr>
            <w:tcW w:w="3118" w:type="dxa"/>
          </w:tcPr>
          <w:p w14:paraId="078D4875" w14:textId="77777777" w:rsidR="00B108D3" w:rsidRPr="00B108D3" w:rsidRDefault="00B108D3" w:rsidP="004B523E">
            <w:pPr>
              <w:spacing w:line="276" w:lineRule="auto"/>
              <w:rPr>
                <w:rFonts w:ascii="Arial" w:hAnsi="Arial" w:cs="Arial"/>
                <w:sz w:val="20"/>
              </w:rPr>
            </w:pPr>
            <w:r w:rsidRPr="00B108D3">
              <w:rPr>
                <w:rFonts w:ascii="Arial" w:hAnsi="Arial" w:cs="Arial"/>
                <w:sz w:val="20"/>
              </w:rPr>
              <w:t>S:</w:t>
            </w:r>
          </w:p>
        </w:tc>
        <w:tc>
          <w:tcPr>
            <w:tcW w:w="709" w:type="dxa"/>
          </w:tcPr>
          <w:p w14:paraId="522169AC" w14:textId="77777777" w:rsidR="00B108D3" w:rsidRPr="00B108D3" w:rsidRDefault="00B108D3" w:rsidP="004B523E">
            <w:pPr>
              <w:spacing w:line="276" w:lineRule="auto"/>
              <w:jc w:val="right"/>
              <w:rPr>
                <w:rFonts w:ascii="Arial" w:hAnsi="Arial" w:cs="Arial"/>
                <w:sz w:val="20"/>
              </w:rPr>
            </w:pPr>
          </w:p>
        </w:tc>
      </w:tr>
      <w:tr w:rsidR="00B108D3" w:rsidRPr="00B108D3" w14:paraId="19A7B545" w14:textId="77777777" w:rsidTr="00B108D3">
        <w:tc>
          <w:tcPr>
            <w:tcW w:w="709" w:type="dxa"/>
          </w:tcPr>
          <w:p w14:paraId="3508CBA4" w14:textId="77777777" w:rsidR="00B108D3" w:rsidRPr="00B108D3" w:rsidRDefault="00B108D3" w:rsidP="004B523E">
            <w:pPr>
              <w:spacing w:line="276" w:lineRule="auto"/>
              <w:rPr>
                <w:rFonts w:ascii="Arial" w:hAnsi="Arial" w:cs="Arial"/>
                <w:sz w:val="20"/>
              </w:rPr>
            </w:pPr>
            <w:r w:rsidRPr="00B108D3">
              <w:rPr>
                <w:rFonts w:ascii="Arial" w:hAnsi="Arial" w:cs="Arial"/>
                <w:sz w:val="20"/>
              </w:rPr>
              <w:t>7</w:t>
            </w:r>
          </w:p>
        </w:tc>
        <w:tc>
          <w:tcPr>
            <w:tcW w:w="9072" w:type="dxa"/>
            <w:gridSpan w:val="3"/>
          </w:tcPr>
          <w:p w14:paraId="2D7916EA" w14:textId="549ABEAB" w:rsidR="00B108D3" w:rsidRPr="00B108D3" w:rsidRDefault="00B108D3" w:rsidP="004B523E">
            <w:pPr>
              <w:spacing w:line="276" w:lineRule="auto"/>
              <w:rPr>
                <w:rFonts w:ascii="Arial" w:hAnsi="Arial" w:cs="Arial"/>
                <w:sz w:val="20"/>
              </w:rPr>
            </w:pPr>
            <w:r w:rsidRPr="00B108D3">
              <w:rPr>
                <w:rFonts w:ascii="Arial" w:hAnsi="Arial" w:cs="Arial"/>
                <w:sz w:val="20"/>
              </w:rPr>
              <w:t xml:space="preserve">Election of 2 representatives of Halesowen Churches Together: </w:t>
            </w:r>
            <w:r>
              <w:rPr>
                <w:rFonts w:ascii="Arial" w:hAnsi="Arial" w:cs="Arial"/>
                <w:sz w:val="20"/>
              </w:rPr>
              <w:t>Not required at Cradley</w:t>
            </w:r>
          </w:p>
        </w:tc>
        <w:tc>
          <w:tcPr>
            <w:tcW w:w="709" w:type="dxa"/>
          </w:tcPr>
          <w:p w14:paraId="1970DBAA" w14:textId="77777777" w:rsidR="00B108D3" w:rsidRPr="00B108D3" w:rsidRDefault="00B108D3" w:rsidP="004B523E">
            <w:pPr>
              <w:spacing w:line="276" w:lineRule="auto"/>
              <w:jc w:val="right"/>
              <w:rPr>
                <w:rFonts w:ascii="Arial" w:hAnsi="Arial" w:cs="Arial"/>
                <w:sz w:val="20"/>
              </w:rPr>
            </w:pPr>
          </w:p>
        </w:tc>
      </w:tr>
      <w:tr w:rsidR="00B108D3" w:rsidRPr="00B108D3" w14:paraId="5AC75BD0" w14:textId="77777777" w:rsidTr="00B108D3">
        <w:tc>
          <w:tcPr>
            <w:tcW w:w="709" w:type="dxa"/>
          </w:tcPr>
          <w:p w14:paraId="51E1C77F" w14:textId="77777777" w:rsidR="00B108D3" w:rsidRPr="00B108D3" w:rsidRDefault="00B108D3" w:rsidP="004B523E">
            <w:pPr>
              <w:spacing w:line="276" w:lineRule="auto"/>
              <w:rPr>
                <w:rFonts w:ascii="Arial" w:hAnsi="Arial" w:cs="Arial"/>
                <w:sz w:val="20"/>
              </w:rPr>
            </w:pPr>
          </w:p>
        </w:tc>
        <w:tc>
          <w:tcPr>
            <w:tcW w:w="2977" w:type="dxa"/>
          </w:tcPr>
          <w:p w14:paraId="5DAF2C26" w14:textId="77777777" w:rsidR="00B108D3" w:rsidRPr="00B108D3" w:rsidRDefault="00B108D3" w:rsidP="004B523E">
            <w:pPr>
              <w:spacing w:line="276" w:lineRule="auto"/>
              <w:rPr>
                <w:rFonts w:ascii="Arial" w:hAnsi="Arial" w:cs="Arial"/>
                <w:sz w:val="20"/>
              </w:rPr>
            </w:pPr>
          </w:p>
        </w:tc>
        <w:tc>
          <w:tcPr>
            <w:tcW w:w="2977" w:type="dxa"/>
          </w:tcPr>
          <w:p w14:paraId="243DA5EB" w14:textId="77777777" w:rsidR="00B108D3" w:rsidRPr="00B108D3" w:rsidRDefault="00B108D3" w:rsidP="004B523E">
            <w:pPr>
              <w:spacing w:line="276" w:lineRule="auto"/>
              <w:rPr>
                <w:rFonts w:ascii="Arial" w:hAnsi="Arial" w:cs="Arial"/>
                <w:sz w:val="20"/>
              </w:rPr>
            </w:pPr>
            <w:r w:rsidRPr="00B108D3">
              <w:rPr>
                <w:rFonts w:ascii="Arial" w:hAnsi="Arial" w:cs="Arial"/>
                <w:sz w:val="20"/>
              </w:rPr>
              <w:t>P:</w:t>
            </w:r>
          </w:p>
        </w:tc>
        <w:tc>
          <w:tcPr>
            <w:tcW w:w="3118" w:type="dxa"/>
          </w:tcPr>
          <w:p w14:paraId="6C12E25D" w14:textId="77777777" w:rsidR="00B108D3" w:rsidRPr="00B108D3" w:rsidRDefault="00B108D3" w:rsidP="004B523E">
            <w:pPr>
              <w:spacing w:line="276" w:lineRule="auto"/>
              <w:rPr>
                <w:rFonts w:ascii="Arial" w:hAnsi="Arial" w:cs="Arial"/>
                <w:sz w:val="20"/>
              </w:rPr>
            </w:pPr>
            <w:r w:rsidRPr="00B108D3">
              <w:rPr>
                <w:rFonts w:ascii="Arial" w:hAnsi="Arial" w:cs="Arial"/>
                <w:sz w:val="20"/>
              </w:rPr>
              <w:t>S:</w:t>
            </w:r>
          </w:p>
        </w:tc>
        <w:tc>
          <w:tcPr>
            <w:tcW w:w="709" w:type="dxa"/>
          </w:tcPr>
          <w:p w14:paraId="2B82FA41" w14:textId="77777777" w:rsidR="00B108D3" w:rsidRPr="00B108D3" w:rsidRDefault="00B108D3" w:rsidP="004B523E">
            <w:pPr>
              <w:spacing w:line="276" w:lineRule="auto"/>
              <w:jc w:val="right"/>
              <w:rPr>
                <w:rFonts w:ascii="Arial" w:hAnsi="Arial" w:cs="Arial"/>
                <w:sz w:val="20"/>
              </w:rPr>
            </w:pPr>
          </w:p>
        </w:tc>
      </w:tr>
      <w:tr w:rsidR="00B108D3" w:rsidRPr="00B108D3" w14:paraId="477DF876" w14:textId="77777777" w:rsidTr="00B108D3">
        <w:tc>
          <w:tcPr>
            <w:tcW w:w="709" w:type="dxa"/>
          </w:tcPr>
          <w:p w14:paraId="2D1A305A" w14:textId="77777777" w:rsidR="00B108D3" w:rsidRPr="00B108D3" w:rsidRDefault="00B108D3" w:rsidP="004B523E">
            <w:pPr>
              <w:spacing w:line="276" w:lineRule="auto"/>
              <w:rPr>
                <w:rFonts w:ascii="Arial" w:hAnsi="Arial" w:cs="Arial"/>
                <w:sz w:val="20"/>
              </w:rPr>
            </w:pPr>
          </w:p>
        </w:tc>
        <w:tc>
          <w:tcPr>
            <w:tcW w:w="2977" w:type="dxa"/>
          </w:tcPr>
          <w:p w14:paraId="60BDB4D9" w14:textId="77777777" w:rsidR="00B108D3" w:rsidRPr="00B108D3" w:rsidRDefault="00B108D3" w:rsidP="004B523E">
            <w:pPr>
              <w:spacing w:line="276" w:lineRule="auto"/>
              <w:rPr>
                <w:rFonts w:ascii="Arial" w:hAnsi="Arial" w:cs="Arial"/>
                <w:sz w:val="20"/>
              </w:rPr>
            </w:pPr>
          </w:p>
        </w:tc>
        <w:tc>
          <w:tcPr>
            <w:tcW w:w="2977" w:type="dxa"/>
          </w:tcPr>
          <w:p w14:paraId="68CFE5F6" w14:textId="77777777" w:rsidR="00B108D3" w:rsidRPr="00B108D3" w:rsidRDefault="00B108D3" w:rsidP="004B523E">
            <w:pPr>
              <w:spacing w:line="276" w:lineRule="auto"/>
              <w:rPr>
                <w:rFonts w:ascii="Arial" w:hAnsi="Arial" w:cs="Arial"/>
                <w:sz w:val="20"/>
              </w:rPr>
            </w:pPr>
            <w:r w:rsidRPr="00B108D3">
              <w:rPr>
                <w:rFonts w:ascii="Arial" w:hAnsi="Arial" w:cs="Arial"/>
                <w:sz w:val="20"/>
              </w:rPr>
              <w:t>P:</w:t>
            </w:r>
          </w:p>
        </w:tc>
        <w:tc>
          <w:tcPr>
            <w:tcW w:w="3118" w:type="dxa"/>
          </w:tcPr>
          <w:p w14:paraId="0AB5F53F" w14:textId="77777777" w:rsidR="00B108D3" w:rsidRPr="00B108D3" w:rsidRDefault="00B108D3" w:rsidP="004B523E">
            <w:pPr>
              <w:spacing w:line="276" w:lineRule="auto"/>
              <w:rPr>
                <w:rFonts w:ascii="Arial" w:hAnsi="Arial" w:cs="Arial"/>
                <w:sz w:val="20"/>
              </w:rPr>
            </w:pPr>
            <w:r w:rsidRPr="00B108D3">
              <w:rPr>
                <w:rFonts w:ascii="Arial" w:hAnsi="Arial" w:cs="Arial"/>
                <w:sz w:val="20"/>
              </w:rPr>
              <w:t>S:</w:t>
            </w:r>
          </w:p>
        </w:tc>
        <w:tc>
          <w:tcPr>
            <w:tcW w:w="709" w:type="dxa"/>
          </w:tcPr>
          <w:p w14:paraId="018E346D" w14:textId="77777777" w:rsidR="00B108D3" w:rsidRPr="00B108D3" w:rsidRDefault="00B108D3" w:rsidP="004B523E">
            <w:pPr>
              <w:spacing w:line="276" w:lineRule="auto"/>
              <w:jc w:val="right"/>
              <w:rPr>
                <w:rFonts w:ascii="Arial" w:hAnsi="Arial" w:cs="Arial"/>
                <w:sz w:val="20"/>
              </w:rPr>
            </w:pPr>
          </w:p>
        </w:tc>
      </w:tr>
      <w:tr w:rsidR="00B108D3" w:rsidRPr="00B108D3" w14:paraId="73FAA991" w14:textId="77777777" w:rsidTr="00B108D3">
        <w:tc>
          <w:tcPr>
            <w:tcW w:w="709" w:type="dxa"/>
          </w:tcPr>
          <w:p w14:paraId="46B1AFEB" w14:textId="77777777" w:rsidR="00B108D3" w:rsidRPr="00B108D3" w:rsidRDefault="00B108D3" w:rsidP="004B523E">
            <w:pPr>
              <w:spacing w:line="276" w:lineRule="auto"/>
              <w:rPr>
                <w:rFonts w:ascii="Arial" w:hAnsi="Arial" w:cs="Arial"/>
                <w:sz w:val="20"/>
              </w:rPr>
            </w:pPr>
            <w:r w:rsidRPr="00B108D3">
              <w:rPr>
                <w:rFonts w:ascii="Arial" w:hAnsi="Arial" w:cs="Arial"/>
                <w:sz w:val="20"/>
              </w:rPr>
              <w:t>8</w:t>
            </w:r>
          </w:p>
        </w:tc>
        <w:tc>
          <w:tcPr>
            <w:tcW w:w="9072" w:type="dxa"/>
            <w:gridSpan w:val="3"/>
          </w:tcPr>
          <w:p w14:paraId="29B6A2A3" w14:textId="77777777" w:rsidR="00B108D3" w:rsidRPr="00B108D3" w:rsidRDefault="00B108D3" w:rsidP="004B523E">
            <w:pPr>
              <w:spacing w:line="276" w:lineRule="auto"/>
              <w:rPr>
                <w:rFonts w:ascii="Arial" w:hAnsi="Arial" w:cs="Arial"/>
                <w:sz w:val="20"/>
              </w:rPr>
            </w:pPr>
            <w:r w:rsidRPr="00B108D3">
              <w:rPr>
                <w:rFonts w:ascii="Arial" w:hAnsi="Arial" w:cs="Arial"/>
                <w:sz w:val="20"/>
              </w:rPr>
              <w:t>Election of 1 representative to the Goodman Trust: Rector’s nomination</w:t>
            </w:r>
          </w:p>
        </w:tc>
        <w:tc>
          <w:tcPr>
            <w:tcW w:w="709" w:type="dxa"/>
          </w:tcPr>
          <w:p w14:paraId="5E8A2001" w14:textId="77777777" w:rsidR="00B108D3" w:rsidRPr="00B108D3" w:rsidRDefault="00B108D3" w:rsidP="004B523E">
            <w:pPr>
              <w:spacing w:line="276" w:lineRule="auto"/>
              <w:jc w:val="right"/>
              <w:rPr>
                <w:rFonts w:ascii="Arial" w:hAnsi="Arial" w:cs="Arial"/>
                <w:sz w:val="20"/>
              </w:rPr>
            </w:pPr>
          </w:p>
        </w:tc>
      </w:tr>
      <w:tr w:rsidR="00B108D3" w:rsidRPr="00B108D3" w14:paraId="51B87809" w14:textId="77777777" w:rsidTr="00B108D3">
        <w:tc>
          <w:tcPr>
            <w:tcW w:w="709" w:type="dxa"/>
          </w:tcPr>
          <w:p w14:paraId="72480C65" w14:textId="77777777" w:rsidR="00B108D3" w:rsidRPr="00B108D3" w:rsidRDefault="00B108D3" w:rsidP="004B523E">
            <w:pPr>
              <w:spacing w:line="276" w:lineRule="auto"/>
              <w:rPr>
                <w:rFonts w:ascii="Arial" w:hAnsi="Arial" w:cs="Arial"/>
                <w:sz w:val="20"/>
              </w:rPr>
            </w:pPr>
            <w:r w:rsidRPr="00B108D3">
              <w:rPr>
                <w:rFonts w:ascii="Arial" w:hAnsi="Arial" w:cs="Arial"/>
                <w:sz w:val="20"/>
              </w:rPr>
              <w:t>9</w:t>
            </w:r>
          </w:p>
        </w:tc>
        <w:tc>
          <w:tcPr>
            <w:tcW w:w="9072" w:type="dxa"/>
            <w:gridSpan w:val="3"/>
          </w:tcPr>
          <w:p w14:paraId="51106E1C" w14:textId="77777777" w:rsidR="00B108D3" w:rsidRPr="00B108D3" w:rsidRDefault="00B108D3" w:rsidP="004B523E">
            <w:pPr>
              <w:spacing w:line="276" w:lineRule="auto"/>
              <w:rPr>
                <w:rFonts w:ascii="Arial" w:hAnsi="Arial" w:cs="Arial"/>
                <w:sz w:val="20"/>
              </w:rPr>
            </w:pPr>
            <w:r w:rsidRPr="00B108D3">
              <w:rPr>
                <w:rFonts w:ascii="Arial" w:hAnsi="Arial" w:cs="Arial"/>
                <w:sz w:val="20"/>
              </w:rPr>
              <w:t xml:space="preserve">Election of 1 representatives of Halas Outward Giving Committee: </w:t>
            </w:r>
          </w:p>
        </w:tc>
        <w:tc>
          <w:tcPr>
            <w:tcW w:w="709" w:type="dxa"/>
          </w:tcPr>
          <w:p w14:paraId="7E5D05E7" w14:textId="77777777" w:rsidR="00B108D3" w:rsidRPr="00B108D3" w:rsidRDefault="00B108D3" w:rsidP="004B523E">
            <w:pPr>
              <w:spacing w:line="276" w:lineRule="auto"/>
              <w:jc w:val="right"/>
              <w:rPr>
                <w:rFonts w:ascii="Arial" w:hAnsi="Arial" w:cs="Arial"/>
                <w:sz w:val="20"/>
              </w:rPr>
            </w:pPr>
          </w:p>
        </w:tc>
      </w:tr>
      <w:tr w:rsidR="00B108D3" w:rsidRPr="00B108D3" w14:paraId="25F5343B" w14:textId="77777777" w:rsidTr="00B108D3">
        <w:tc>
          <w:tcPr>
            <w:tcW w:w="709" w:type="dxa"/>
          </w:tcPr>
          <w:p w14:paraId="2CE1DAB2" w14:textId="77777777" w:rsidR="00B108D3" w:rsidRPr="00B108D3" w:rsidRDefault="00B108D3" w:rsidP="004B523E">
            <w:pPr>
              <w:spacing w:line="276" w:lineRule="auto"/>
              <w:rPr>
                <w:rFonts w:ascii="Arial" w:hAnsi="Arial" w:cs="Arial"/>
                <w:sz w:val="20"/>
              </w:rPr>
            </w:pPr>
          </w:p>
        </w:tc>
        <w:tc>
          <w:tcPr>
            <w:tcW w:w="2977" w:type="dxa"/>
          </w:tcPr>
          <w:p w14:paraId="6F8FA7F1" w14:textId="77777777" w:rsidR="00B108D3" w:rsidRPr="00B108D3" w:rsidRDefault="00B108D3" w:rsidP="004B523E">
            <w:pPr>
              <w:spacing w:line="276" w:lineRule="auto"/>
              <w:rPr>
                <w:rFonts w:ascii="Arial" w:hAnsi="Arial" w:cs="Arial"/>
                <w:sz w:val="20"/>
              </w:rPr>
            </w:pPr>
            <w:r w:rsidRPr="00B108D3">
              <w:rPr>
                <w:rFonts w:ascii="Arial" w:hAnsi="Arial" w:cs="Arial"/>
                <w:sz w:val="20"/>
              </w:rPr>
              <w:t>Christine Adshead</w:t>
            </w:r>
          </w:p>
        </w:tc>
        <w:tc>
          <w:tcPr>
            <w:tcW w:w="2977" w:type="dxa"/>
          </w:tcPr>
          <w:p w14:paraId="752ABB1D" w14:textId="77777777" w:rsidR="00B108D3" w:rsidRPr="00B108D3" w:rsidRDefault="00B108D3" w:rsidP="004B523E">
            <w:pPr>
              <w:spacing w:line="276" w:lineRule="auto"/>
              <w:rPr>
                <w:rFonts w:ascii="Arial" w:hAnsi="Arial" w:cs="Arial"/>
                <w:sz w:val="20"/>
              </w:rPr>
            </w:pPr>
            <w:r w:rsidRPr="00B108D3">
              <w:rPr>
                <w:rFonts w:ascii="Arial" w:hAnsi="Arial" w:cs="Arial"/>
                <w:sz w:val="20"/>
              </w:rPr>
              <w:t>P: Paul Millward</w:t>
            </w:r>
          </w:p>
        </w:tc>
        <w:tc>
          <w:tcPr>
            <w:tcW w:w="3118" w:type="dxa"/>
          </w:tcPr>
          <w:p w14:paraId="03593D67" w14:textId="77777777" w:rsidR="00B108D3" w:rsidRPr="00B108D3" w:rsidRDefault="00B108D3" w:rsidP="004B523E">
            <w:pPr>
              <w:spacing w:line="276" w:lineRule="auto"/>
              <w:rPr>
                <w:rFonts w:ascii="Arial" w:hAnsi="Arial" w:cs="Arial"/>
                <w:sz w:val="20"/>
              </w:rPr>
            </w:pPr>
            <w:r w:rsidRPr="00B108D3">
              <w:rPr>
                <w:rFonts w:ascii="Arial" w:hAnsi="Arial" w:cs="Arial"/>
                <w:sz w:val="20"/>
              </w:rPr>
              <w:t>S: Lynn Steward</w:t>
            </w:r>
          </w:p>
        </w:tc>
        <w:tc>
          <w:tcPr>
            <w:tcW w:w="709" w:type="dxa"/>
          </w:tcPr>
          <w:p w14:paraId="11954142" w14:textId="77777777" w:rsidR="00B108D3" w:rsidRPr="00B108D3" w:rsidRDefault="00B108D3" w:rsidP="004B523E">
            <w:pPr>
              <w:spacing w:line="276" w:lineRule="auto"/>
              <w:jc w:val="right"/>
              <w:rPr>
                <w:rFonts w:ascii="Arial" w:hAnsi="Arial" w:cs="Arial"/>
                <w:sz w:val="20"/>
              </w:rPr>
            </w:pPr>
          </w:p>
        </w:tc>
      </w:tr>
      <w:tr w:rsidR="00B108D3" w:rsidRPr="00B108D3" w14:paraId="5A3C474B" w14:textId="77777777" w:rsidTr="00B108D3">
        <w:tc>
          <w:tcPr>
            <w:tcW w:w="709" w:type="dxa"/>
          </w:tcPr>
          <w:p w14:paraId="4AE17833" w14:textId="77777777" w:rsidR="00B108D3" w:rsidRPr="00B108D3" w:rsidRDefault="00B108D3" w:rsidP="004B523E">
            <w:pPr>
              <w:spacing w:line="276" w:lineRule="auto"/>
              <w:rPr>
                <w:rFonts w:ascii="Arial" w:hAnsi="Arial" w:cs="Arial"/>
                <w:sz w:val="20"/>
              </w:rPr>
            </w:pPr>
            <w:r w:rsidRPr="00B108D3">
              <w:rPr>
                <w:rFonts w:ascii="Arial" w:hAnsi="Arial" w:cs="Arial"/>
                <w:sz w:val="20"/>
              </w:rPr>
              <w:t>10</w:t>
            </w:r>
          </w:p>
        </w:tc>
        <w:tc>
          <w:tcPr>
            <w:tcW w:w="9072" w:type="dxa"/>
            <w:gridSpan w:val="3"/>
          </w:tcPr>
          <w:p w14:paraId="46CD2248" w14:textId="77777777" w:rsidR="00B108D3" w:rsidRPr="00B108D3" w:rsidRDefault="00B108D3" w:rsidP="004B523E">
            <w:pPr>
              <w:spacing w:line="276" w:lineRule="auto"/>
              <w:rPr>
                <w:rFonts w:ascii="Arial" w:hAnsi="Arial" w:cs="Arial"/>
                <w:sz w:val="20"/>
              </w:rPr>
            </w:pPr>
            <w:r w:rsidRPr="00B108D3">
              <w:rPr>
                <w:rFonts w:ascii="Arial" w:hAnsi="Arial" w:cs="Arial"/>
                <w:sz w:val="20"/>
              </w:rPr>
              <w:t>Election of 1 representative to the Halas Parish Charities:</w:t>
            </w:r>
          </w:p>
        </w:tc>
        <w:tc>
          <w:tcPr>
            <w:tcW w:w="709" w:type="dxa"/>
          </w:tcPr>
          <w:p w14:paraId="46A8F142" w14:textId="77777777" w:rsidR="00B108D3" w:rsidRPr="00B108D3" w:rsidRDefault="00B108D3" w:rsidP="004B523E">
            <w:pPr>
              <w:spacing w:line="276" w:lineRule="auto"/>
              <w:jc w:val="right"/>
              <w:rPr>
                <w:rFonts w:ascii="Arial" w:hAnsi="Arial" w:cs="Arial"/>
                <w:sz w:val="20"/>
              </w:rPr>
            </w:pPr>
          </w:p>
        </w:tc>
      </w:tr>
      <w:tr w:rsidR="00B108D3" w:rsidRPr="00B108D3" w14:paraId="4A45DF65" w14:textId="77777777" w:rsidTr="00B108D3">
        <w:tc>
          <w:tcPr>
            <w:tcW w:w="709" w:type="dxa"/>
          </w:tcPr>
          <w:p w14:paraId="5587EBAD" w14:textId="77777777" w:rsidR="00B108D3" w:rsidRPr="00B108D3" w:rsidRDefault="00B108D3" w:rsidP="004B523E">
            <w:pPr>
              <w:spacing w:line="276" w:lineRule="auto"/>
              <w:rPr>
                <w:rFonts w:ascii="Arial" w:hAnsi="Arial" w:cs="Arial"/>
                <w:sz w:val="20"/>
              </w:rPr>
            </w:pPr>
          </w:p>
        </w:tc>
        <w:tc>
          <w:tcPr>
            <w:tcW w:w="2977" w:type="dxa"/>
          </w:tcPr>
          <w:p w14:paraId="5A69271C" w14:textId="77777777" w:rsidR="00B108D3" w:rsidRPr="00B108D3" w:rsidRDefault="00B108D3" w:rsidP="004B523E">
            <w:pPr>
              <w:spacing w:line="276" w:lineRule="auto"/>
              <w:rPr>
                <w:rFonts w:ascii="Arial" w:hAnsi="Arial" w:cs="Arial"/>
                <w:sz w:val="20"/>
              </w:rPr>
            </w:pPr>
            <w:r w:rsidRPr="00B108D3">
              <w:rPr>
                <w:rFonts w:ascii="Arial" w:hAnsi="Arial" w:cs="Arial"/>
                <w:sz w:val="20"/>
              </w:rPr>
              <w:t>Christine Adshead</w:t>
            </w:r>
          </w:p>
        </w:tc>
        <w:tc>
          <w:tcPr>
            <w:tcW w:w="2977" w:type="dxa"/>
          </w:tcPr>
          <w:p w14:paraId="0F0E4028" w14:textId="77777777" w:rsidR="00B108D3" w:rsidRPr="00B108D3" w:rsidRDefault="00B108D3" w:rsidP="004B523E">
            <w:pPr>
              <w:spacing w:line="276" w:lineRule="auto"/>
              <w:rPr>
                <w:rFonts w:ascii="Arial" w:hAnsi="Arial" w:cs="Arial"/>
                <w:sz w:val="20"/>
              </w:rPr>
            </w:pPr>
            <w:r w:rsidRPr="00B108D3">
              <w:rPr>
                <w:rFonts w:ascii="Arial" w:hAnsi="Arial" w:cs="Arial"/>
                <w:sz w:val="20"/>
              </w:rPr>
              <w:t>P: Sharon Turner</w:t>
            </w:r>
          </w:p>
        </w:tc>
        <w:tc>
          <w:tcPr>
            <w:tcW w:w="3118" w:type="dxa"/>
          </w:tcPr>
          <w:p w14:paraId="30BFEFFC" w14:textId="77777777" w:rsidR="00B108D3" w:rsidRPr="00B108D3" w:rsidRDefault="00B108D3" w:rsidP="004B523E">
            <w:pPr>
              <w:spacing w:line="276" w:lineRule="auto"/>
              <w:rPr>
                <w:rFonts w:ascii="Arial" w:hAnsi="Arial" w:cs="Arial"/>
                <w:sz w:val="20"/>
              </w:rPr>
            </w:pPr>
            <w:r w:rsidRPr="00B108D3">
              <w:rPr>
                <w:rFonts w:ascii="Arial" w:hAnsi="Arial" w:cs="Arial"/>
                <w:sz w:val="20"/>
              </w:rPr>
              <w:t>S:  Claire Steward</w:t>
            </w:r>
          </w:p>
        </w:tc>
        <w:tc>
          <w:tcPr>
            <w:tcW w:w="709" w:type="dxa"/>
          </w:tcPr>
          <w:p w14:paraId="4E666BE4" w14:textId="77777777" w:rsidR="00B108D3" w:rsidRPr="00B108D3" w:rsidRDefault="00B108D3" w:rsidP="004B523E">
            <w:pPr>
              <w:spacing w:line="276" w:lineRule="auto"/>
              <w:jc w:val="right"/>
              <w:rPr>
                <w:rFonts w:ascii="Arial" w:hAnsi="Arial" w:cs="Arial"/>
                <w:sz w:val="20"/>
              </w:rPr>
            </w:pPr>
          </w:p>
        </w:tc>
      </w:tr>
      <w:tr w:rsidR="00B108D3" w:rsidRPr="00B108D3" w14:paraId="3B0D0645" w14:textId="77777777" w:rsidTr="00B108D3">
        <w:tc>
          <w:tcPr>
            <w:tcW w:w="709" w:type="dxa"/>
          </w:tcPr>
          <w:p w14:paraId="75981029" w14:textId="77777777" w:rsidR="00B108D3" w:rsidRPr="00B108D3" w:rsidRDefault="00B108D3" w:rsidP="004B523E">
            <w:pPr>
              <w:spacing w:line="276" w:lineRule="auto"/>
              <w:rPr>
                <w:rFonts w:ascii="Arial" w:hAnsi="Arial" w:cs="Arial"/>
                <w:sz w:val="20"/>
              </w:rPr>
            </w:pPr>
            <w:r w:rsidRPr="00B108D3">
              <w:rPr>
                <w:rFonts w:ascii="Arial" w:hAnsi="Arial" w:cs="Arial"/>
                <w:sz w:val="20"/>
              </w:rPr>
              <w:t>11</w:t>
            </w:r>
          </w:p>
        </w:tc>
        <w:tc>
          <w:tcPr>
            <w:tcW w:w="9072" w:type="dxa"/>
            <w:gridSpan w:val="3"/>
          </w:tcPr>
          <w:p w14:paraId="65B0F95E" w14:textId="77777777" w:rsidR="00B108D3" w:rsidRPr="00B108D3" w:rsidRDefault="00B108D3" w:rsidP="004B523E">
            <w:pPr>
              <w:spacing w:line="276" w:lineRule="auto"/>
              <w:rPr>
                <w:rFonts w:ascii="Arial" w:hAnsi="Arial" w:cs="Arial"/>
                <w:sz w:val="20"/>
              </w:rPr>
            </w:pPr>
            <w:r w:rsidRPr="00B108D3">
              <w:rPr>
                <w:rFonts w:ascii="Arial" w:hAnsi="Arial" w:cs="Arial"/>
                <w:sz w:val="20"/>
              </w:rPr>
              <w:t>Nomination of Employment Representative: Nomination by Team Vicar</w:t>
            </w:r>
          </w:p>
        </w:tc>
        <w:tc>
          <w:tcPr>
            <w:tcW w:w="709" w:type="dxa"/>
          </w:tcPr>
          <w:p w14:paraId="515B6A62" w14:textId="77777777" w:rsidR="00B108D3" w:rsidRPr="00B108D3" w:rsidRDefault="00B108D3" w:rsidP="004B523E">
            <w:pPr>
              <w:spacing w:line="276" w:lineRule="auto"/>
              <w:jc w:val="right"/>
              <w:rPr>
                <w:rFonts w:ascii="Arial" w:hAnsi="Arial" w:cs="Arial"/>
                <w:sz w:val="20"/>
              </w:rPr>
            </w:pPr>
          </w:p>
        </w:tc>
      </w:tr>
      <w:tr w:rsidR="00B108D3" w:rsidRPr="00B108D3" w14:paraId="11148014" w14:textId="77777777" w:rsidTr="00B108D3">
        <w:tc>
          <w:tcPr>
            <w:tcW w:w="709" w:type="dxa"/>
          </w:tcPr>
          <w:p w14:paraId="7DB668A5" w14:textId="77777777" w:rsidR="00B108D3" w:rsidRPr="00B108D3" w:rsidRDefault="00B108D3" w:rsidP="004B523E">
            <w:pPr>
              <w:spacing w:line="276" w:lineRule="auto"/>
              <w:rPr>
                <w:rFonts w:ascii="Arial" w:hAnsi="Arial" w:cs="Arial"/>
                <w:sz w:val="20"/>
              </w:rPr>
            </w:pPr>
          </w:p>
        </w:tc>
        <w:tc>
          <w:tcPr>
            <w:tcW w:w="2977" w:type="dxa"/>
          </w:tcPr>
          <w:p w14:paraId="59D96B24" w14:textId="77777777" w:rsidR="00B108D3" w:rsidRPr="00B108D3" w:rsidRDefault="00B108D3" w:rsidP="004B523E">
            <w:pPr>
              <w:spacing w:line="276" w:lineRule="auto"/>
              <w:rPr>
                <w:rFonts w:ascii="Arial" w:hAnsi="Arial" w:cs="Arial"/>
                <w:sz w:val="20"/>
              </w:rPr>
            </w:pPr>
            <w:r w:rsidRPr="00B108D3">
              <w:rPr>
                <w:rFonts w:ascii="Arial" w:hAnsi="Arial" w:cs="Arial"/>
                <w:sz w:val="20"/>
              </w:rPr>
              <w:t>Paul Millward</w:t>
            </w:r>
          </w:p>
        </w:tc>
        <w:tc>
          <w:tcPr>
            <w:tcW w:w="6095" w:type="dxa"/>
            <w:gridSpan w:val="2"/>
          </w:tcPr>
          <w:p w14:paraId="04F01ED2" w14:textId="77777777" w:rsidR="00B108D3" w:rsidRPr="00B108D3" w:rsidRDefault="00B108D3" w:rsidP="004B523E">
            <w:pPr>
              <w:spacing w:line="276" w:lineRule="auto"/>
              <w:rPr>
                <w:rFonts w:ascii="Arial" w:hAnsi="Arial" w:cs="Arial"/>
                <w:sz w:val="20"/>
              </w:rPr>
            </w:pPr>
            <w:r w:rsidRPr="00B108D3">
              <w:rPr>
                <w:rFonts w:ascii="Arial" w:hAnsi="Arial" w:cs="Arial"/>
                <w:sz w:val="20"/>
              </w:rPr>
              <w:t xml:space="preserve">V: </w:t>
            </w:r>
          </w:p>
        </w:tc>
        <w:tc>
          <w:tcPr>
            <w:tcW w:w="709" w:type="dxa"/>
          </w:tcPr>
          <w:p w14:paraId="0ADB107F" w14:textId="77777777" w:rsidR="00B108D3" w:rsidRPr="00B108D3" w:rsidRDefault="00B108D3" w:rsidP="004B523E">
            <w:pPr>
              <w:spacing w:line="276" w:lineRule="auto"/>
              <w:jc w:val="right"/>
              <w:rPr>
                <w:rFonts w:ascii="Arial" w:hAnsi="Arial" w:cs="Arial"/>
                <w:sz w:val="20"/>
              </w:rPr>
            </w:pPr>
          </w:p>
        </w:tc>
      </w:tr>
      <w:tr w:rsidR="00B108D3" w:rsidRPr="00B108D3" w14:paraId="53A4E60C" w14:textId="77777777" w:rsidTr="00B108D3">
        <w:tc>
          <w:tcPr>
            <w:tcW w:w="709" w:type="dxa"/>
          </w:tcPr>
          <w:p w14:paraId="5A822B9F" w14:textId="77777777" w:rsidR="00B108D3" w:rsidRPr="00B108D3" w:rsidRDefault="00B108D3" w:rsidP="004B523E">
            <w:pPr>
              <w:spacing w:line="276" w:lineRule="auto"/>
              <w:rPr>
                <w:rFonts w:ascii="Arial" w:hAnsi="Arial" w:cs="Arial"/>
                <w:sz w:val="20"/>
              </w:rPr>
            </w:pPr>
            <w:r w:rsidRPr="00B108D3">
              <w:rPr>
                <w:rFonts w:ascii="Arial" w:hAnsi="Arial" w:cs="Arial"/>
                <w:sz w:val="20"/>
              </w:rPr>
              <w:t>12</w:t>
            </w:r>
          </w:p>
        </w:tc>
        <w:tc>
          <w:tcPr>
            <w:tcW w:w="9072" w:type="dxa"/>
            <w:gridSpan w:val="3"/>
          </w:tcPr>
          <w:p w14:paraId="4ED060FB" w14:textId="77777777" w:rsidR="00B108D3" w:rsidRPr="00B108D3" w:rsidRDefault="00B108D3" w:rsidP="004B523E">
            <w:pPr>
              <w:spacing w:line="276" w:lineRule="auto"/>
              <w:rPr>
                <w:rFonts w:ascii="Arial" w:hAnsi="Arial" w:cs="Arial"/>
                <w:sz w:val="20"/>
              </w:rPr>
            </w:pPr>
            <w:r w:rsidRPr="00B108D3">
              <w:rPr>
                <w:rFonts w:ascii="Arial" w:hAnsi="Arial" w:cs="Arial"/>
                <w:sz w:val="20"/>
              </w:rPr>
              <w:t>Nomination of Safeguarding Officer: Nomination by Team Vicar</w:t>
            </w:r>
          </w:p>
        </w:tc>
        <w:tc>
          <w:tcPr>
            <w:tcW w:w="709" w:type="dxa"/>
          </w:tcPr>
          <w:p w14:paraId="2B255E71" w14:textId="77777777" w:rsidR="00B108D3" w:rsidRPr="00B108D3" w:rsidRDefault="00B108D3" w:rsidP="004B523E">
            <w:pPr>
              <w:spacing w:line="276" w:lineRule="auto"/>
              <w:jc w:val="right"/>
              <w:rPr>
                <w:rFonts w:ascii="Arial" w:hAnsi="Arial" w:cs="Arial"/>
                <w:sz w:val="20"/>
              </w:rPr>
            </w:pPr>
          </w:p>
        </w:tc>
      </w:tr>
      <w:tr w:rsidR="00B108D3" w:rsidRPr="00B108D3" w14:paraId="3E982104" w14:textId="77777777" w:rsidTr="00B108D3">
        <w:tc>
          <w:tcPr>
            <w:tcW w:w="709" w:type="dxa"/>
          </w:tcPr>
          <w:p w14:paraId="781A41C2" w14:textId="77777777" w:rsidR="00B108D3" w:rsidRPr="00B108D3" w:rsidRDefault="00B108D3" w:rsidP="004B523E">
            <w:pPr>
              <w:spacing w:line="276" w:lineRule="auto"/>
              <w:rPr>
                <w:rFonts w:ascii="Arial" w:hAnsi="Arial" w:cs="Arial"/>
                <w:sz w:val="20"/>
              </w:rPr>
            </w:pPr>
          </w:p>
        </w:tc>
        <w:tc>
          <w:tcPr>
            <w:tcW w:w="2977" w:type="dxa"/>
          </w:tcPr>
          <w:p w14:paraId="2259A2CB" w14:textId="77777777" w:rsidR="00B108D3" w:rsidRPr="00B108D3" w:rsidRDefault="00B108D3" w:rsidP="004B523E">
            <w:pPr>
              <w:spacing w:line="276" w:lineRule="auto"/>
              <w:rPr>
                <w:rFonts w:ascii="Arial" w:hAnsi="Arial" w:cs="Arial"/>
                <w:sz w:val="20"/>
              </w:rPr>
            </w:pPr>
            <w:r w:rsidRPr="00B108D3">
              <w:rPr>
                <w:rFonts w:ascii="Arial" w:hAnsi="Arial" w:cs="Arial"/>
                <w:sz w:val="20"/>
              </w:rPr>
              <w:t>Sharon Turner</w:t>
            </w:r>
          </w:p>
        </w:tc>
        <w:tc>
          <w:tcPr>
            <w:tcW w:w="6095" w:type="dxa"/>
            <w:gridSpan w:val="2"/>
          </w:tcPr>
          <w:p w14:paraId="63C70E33" w14:textId="77777777" w:rsidR="00B108D3" w:rsidRPr="00B108D3" w:rsidRDefault="00B108D3" w:rsidP="004B523E">
            <w:pPr>
              <w:spacing w:line="276" w:lineRule="auto"/>
              <w:rPr>
                <w:rFonts w:ascii="Arial" w:hAnsi="Arial" w:cs="Arial"/>
                <w:sz w:val="20"/>
              </w:rPr>
            </w:pPr>
            <w:r w:rsidRPr="00B108D3">
              <w:rPr>
                <w:rFonts w:ascii="Arial" w:hAnsi="Arial" w:cs="Arial"/>
                <w:sz w:val="20"/>
              </w:rPr>
              <w:t xml:space="preserve">V: </w:t>
            </w:r>
          </w:p>
        </w:tc>
        <w:tc>
          <w:tcPr>
            <w:tcW w:w="709" w:type="dxa"/>
          </w:tcPr>
          <w:p w14:paraId="6678AD2A" w14:textId="77777777" w:rsidR="00B108D3" w:rsidRPr="00B108D3" w:rsidRDefault="00B108D3" w:rsidP="004B523E">
            <w:pPr>
              <w:spacing w:line="276" w:lineRule="auto"/>
              <w:jc w:val="right"/>
              <w:rPr>
                <w:rFonts w:ascii="Arial" w:hAnsi="Arial" w:cs="Arial"/>
                <w:sz w:val="20"/>
              </w:rPr>
            </w:pPr>
          </w:p>
        </w:tc>
      </w:tr>
    </w:tbl>
    <w:p w14:paraId="1676097A" w14:textId="09082C96" w:rsidR="0011649B" w:rsidRPr="00C16B08" w:rsidRDefault="0011649B" w:rsidP="00EC5580">
      <w:pPr>
        <w:rPr>
          <w:rFonts w:ascii="Arial" w:hAnsi="Arial" w:cs="Arial"/>
          <w:b/>
          <w:sz w:val="36"/>
          <w:szCs w:val="36"/>
          <w:u w:val="single"/>
        </w:rPr>
      </w:pPr>
    </w:p>
    <w:p w14:paraId="0F1CA2CD" w14:textId="77777777" w:rsidR="00C16B08" w:rsidRDefault="00C16B08" w:rsidP="00851E28">
      <w:pPr>
        <w:rPr>
          <w:rFonts w:ascii="Arial" w:hAnsi="Arial" w:cs="Arial"/>
          <w:b/>
          <w:sz w:val="32"/>
          <w:szCs w:val="32"/>
        </w:rPr>
      </w:pPr>
    </w:p>
    <w:p w14:paraId="4B931C84" w14:textId="77777777" w:rsidR="000E192B" w:rsidRDefault="000E192B" w:rsidP="00851E28">
      <w:pPr>
        <w:rPr>
          <w:rFonts w:ascii="Arial" w:hAnsi="Arial" w:cs="Arial"/>
          <w:b/>
          <w:sz w:val="32"/>
          <w:szCs w:val="32"/>
        </w:rPr>
      </w:pPr>
    </w:p>
    <w:p w14:paraId="1CF505E3" w14:textId="77777777" w:rsidR="00B108D3" w:rsidRDefault="00B108D3">
      <w:pPr>
        <w:rPr>
          <w:rFonts w:ascii="Arial" w:hAnsi="Arial" w:cs="Arial"/>
          <w:b/>
          <w:sz w:val="32"/>
          <w:szCs w:val="32"/>
        </w:rPr>
      </w:pPr>
      <w:r>
        <w:rPr>
          <w:rFonts w:ascii="Arial" w:hAnsi="Arial" w:cs="Arial"/>
          <w:b/>
          <w:sz w:val="32"/>
          <w:szCs w:val="32"/>
        </w:rPr>
        <w:br w:type="page"/>
      </w:r>
    </w:p>
    <w:p w14:paraId="1EBEC62C" w14:textId="77777777" w:rsidR="003F003C" w:rsidRDefault="003F003C" w:rsidP="00851E28">
      <w:pPr>
        <w:rPr>
          <w:rFonts w:ascii="Arial" w:hAnsi="Arial" w:cs="Arial"/>
          <w:b/>
          <w:sz w:val="32"/>
          <w:szCs w:val="32"/>
        </w:rPr>
      </w:pPr>
    </w:p>
    <w:p w14:paraId="17C53FFC" w14:textId="77777777" w:rsidR="003F003C" w:rsidRDefault="003F003C" w:rsidP="00851E28">
      <w:pPr>
        <w:rPr>
          <w:rFonts w:ascii="Arial" w:hAnsi="Arial" w:cs="Arial"/>
          <w:b/>
          <w:sz w:val="32"/>
          <w:szCs w:val="32"/>
        </w:rPr>
      </w:pPr>
    </w:p>
    <w:p w14:paraId="7E3A1C27" w14:textId="4F918701" w:rsidR="00851E28" w:rsidRPr="00C16B08" w:rsidRDefault="00A12FEB" w:rsidP="00851E28">
      <w:pPr>
        <w:rPr>
          <w:rFonts w:ascii="Arial" w:hAnsi="Arial" w:cs="Arial"/>
          <w:b/>
          <w:sz w:val="36"/>
          <w:szCs w:val="36"/>
          <w:u w:val="single"/>
        </w:rPr>
      </w:pPr>
      <w:r w:rsidRPr="00C16B08">
        <w:rPr>
          <w:rFonts w:ascii="Arial" w:hAnsi="Arial" w:cs="Arial"/>
          <w:b/>
          <w:sz w:val="32"/>
          <w:szCs w:val="32"/>
        </w:rPr>
        <w:t>LIST OF ELECTED AND NOMINATED REPS FROM ADCM TO APCM ON TUESDAY 24</w:t>
      </w:r>
      <w:r w:rsidRPr="00C16B08">
        <w:rPr>
          <w:rFonts w:ascii="Arial" w:hAnsi="Arial" w:cs="Arial"/>
          <w:b/>
          <w:sz w:val="32"/>
          <w:szCs w:val="32"/>
          <w:vertAlign w:val="superscript"/>
        </w:rPr>
        <w:t>TH</w:t>
      </w:r>
      <w:r w:rsidRPr="00C16B08">
        <w:rPr>
          <w:rFonts w:ascii="Arial" w:hAnsi="Arial" w:cs="Arial"/>
          <w:b/>
          <w:sz w:val="32"/>
          <w:szCs w:val="32"/>
        </w:rPr>
        <w:t xml:space="preserve"> MAY 2022 FOR </w:t>
      </w:r>
      <w:r w:rsidRPr="000E192B">
        <w:rPr>
          <w:rFonts w:ascii="Arial" w:hAnsi="Arial" w:cs="Arial"/>
          <w:b/>
          <w:sz w:val="32"/>
          <w:szCs w:val="32"/>
          <w:u w:val="single"/>
        </w:rPr>
        <w:t>ST JOHN HALESOWN</w:t>
      </w:r>
      <w:r w:rsidR="00851E28" w:rsidRPr="00C16B08">
        <w:rPr>
          <w:rFonts w:ascii="Arial" w:hAnsi="Arial" w:cs="Arial"/>
          <w:b/>
          <w:szCs w:val="24"/>
        </w:rPr>
        <w:t xml:space="preserve"> </w:t>
      </w:r>
    </w:p>
    <w:p w14:paraId="7391CCDB" w14:textId="77777777" w:rsidR="00851E28" w:rsidRPr="00C16B08" w:rsidRDefault="00851E28" w:rsidP="00851E28">
      <w:pPr>
        <w:rPr>
          <w:rFonts w:ascii="Arial" w:hAnsi="Arial" w:cs="Arial"/>
          <w:b/>
          <w:sz w:val="18"/>
          <w:szCs w:val="18"/>
        </w:rPr>
      </w:pPr>
    </w:p>
    <w:tbl>
      <w:tblPr>
        <w:tblW w:w="10490" w:type="dxa"/>
        <w:tblInd w:w="-34" w:type="dxa"/>
        <w:tblLayout w:type="fixed"/>
        <w:tblLook w:val="0000" w:firstRow="0" w:lastRow="0" w:firstColumn="0" w:lastColumn="0" w:noHBand="0" w:noVBand="0"/>
      </w:tblPr>
      <w:tblGrid>
        <w:gridCol w:w="709"/>
        <w:gridCol w:w="2977"/>
        <w:gridCol w:w="2977"/>
        <w:gridCol w:w="3118"/>
        <w:gridCol w:w="709"/>
      </w:tblGrid>
      <w:tr w:rsidR="00851E28" w:rsidRPr="00356A4E" w14:paraId="24EB84ED" w14:textId="77777777" w:rsidTr="00CA0A5B">
        <w:tc>
          <w:tcPr>
            <w:tcW w:w="709" w:type="dxa"/>
          </w:tcPr>
          <w:p w14:paraId="1657014D" w14:textId="77777777" w:rsidR="00851E28" w:rsidRPr="00356A4E" w:rsidRDefault="00851E28" w:rsidP="00CA0A5B">
            <w:pPr>
              <w:spacing w:line="276" w:lineRule="auto"/>
              <w:rPr>
                <w:rFonts w:ascii="Arial" w:hAnsi="Arial" w:cs="Arial"/>
                <w:sz w:val="20"/>
              </w:rPr>
            </w:pPr>
            <w:r w:rsidRPr="00356A4E">
              <w:rPr>
                <w:rFonts w:ascii="Arial" w:hAnsi="Arial" w:cs="Arial"/>
                <w:sz w:val="20"/>
              </w:rPr>
              <w:t>1</w:t>
            </w:r>
          </w:p>
        </w:tc>
        <w:tc>
          <w:tcPr>
            <w:tcW w:w="9072" w:type="dxa"/>
            <w:gridSpan w:val="3"/>
          </w:tcPr>
          <w:p w14:paraId="22D9A7A3" w14:textId="77777777" w:rsidR="00851E28" w:rsidRPr="00356A4E" w:rsidRDefault="00851E28" w:rsidP="00CA0A5B">
            <w:pPr>
              <w:spacing w:line="276" w:lineRule="auto"/>
              <w:rPr>
                <w:rFonts w:ascii="Arial" w:hAnsi="Arial" w:cs="Arial"/>
                <w:b/>
                <w:sz w:val="20"/>
                <w:u w:val="single"/>
              </w:rPr>
            </w:pPr>
            <w:r w:rsidRPr="00356A4E">
              <w:rPr>
                <w:rFonts w:ascii="Arial" w:hAnsi="Arial" w:cs="Arial"/>
                <w:b/>
                <w:sz w:val="20"/>
                <w:u w:val="single"/>
              </w:rPr>
              <w:t xml:space="preserve">Election of 2 Church Wardens to the Annual Meeting of the Parishioners:  </w:t>
            </w:r>
          </w:p>
        </w:tc>
        <w:tc>
          <w:tcPr>
            <w:tcW w:w="709" w:type="dxa"/>
          </w:tcPr>
          <w:p w14:paraId="1300E8B1" w14:textId="77777777" w:rsidR="00851E28" w:rsidRPr="00356A4E" w:rsidRDefault="00851E28" w:rsidP="00CA0A5B">
            <w:pPr>
              <w:spacing w:line="276" w:lineRule="auto"/>
              <w:jc w:val="right"/>
              <w:rPr>
                <w:rFonts w:ascii="Arial" w:hAnsi="Arial" w:cs="Arial"/>
                <w:sz w:val="20"/>
              </w:rPr>
            </w:pPr>
          </w:p>
        </w:tc>
      </w:tr>
      <w:tr w:rsidR="00851E28" w:rsidRPr="00356A4E" w14:paraId="43A1A543" w14:textId="77777777" w:rsidTr="00CA0A5B">
        <w:tc>
          <w:tcPr>
            <w:tcW w:w="709" w:type="dxa"/>
          </w:tcPr>
          <w:p w14:paraId="7A573B88" w14:textId="77777777" w:rsidR="00851E28" w:rsidRPr="00356A4E" w:rsidRDefault="00851E28" w:rsidP="00CA0A5B">
            <w:pPr>
              <w:spacing w:line="276" w:lineRule="auto"/>
              <w:rPr>
                <w:rFonts w:ascii="Arial" w:hAnsi="Arial" w:cs="Arial"/>
                <w:sz w:val="20"/>
              </w:rPr>
            </w:pPr>
          </w:p>
        </w:tc>
        <w:tc>
          <w:tcPr>
            <w:tcW w:w="2977" w:type="dxa"/>
          </w:tcPr>
          <w:p w14:paraId="7F93BC86" w14:textId="77777777" w:rsidR="00851E28" w:rsidRPr="00356A4E" w:rsidRDefault="00851E28" w:rsidP="00CA0A5B">
            <w:pPr>
              <w:spacing w:line="276" w:lineRule="auto"/>
              <w:rPr>
                <w:rFonts w:ascii="Arial" w:hAnsi="Arial" w:cs="Arial"/>
                <w:sz w:val="20"/>
              </w:rPr>
            </w:pPr>
            <w:r w:rsidRPr="00356A4E">
              <w:rPr>
                <w:rFonts w:ascii="Arial" w:hAnsi="Arial" w:cs="Arial"/>
                <w:sz w:val="20"/>
              </w:rPr>
              <w:t>Ivor Shilvock</w:t>
            </w:r>
          </w:p>
        </w:tc>
        <w:tc>
          <w:tcPr>
            <w:tcW w:w="2977" w:type="dxa"/>
          </w:tcPr>
          <w:p w14:paraId="61B46514" w14:textId="77777777" w:rsidR="00851E28" w:rsidRPr="00356A4E" w:rsidRDefault="00851E28" w:rsidP="00CA0A5B">
            <w:pPr>
              <w:spacing w:line="276" w:lineRule="auto"/>
              <w:rPr>
                <w:rFonts w:ascii="Arial" w:hAnsi="Arial" w:cs="Arial"/>
                <w:sz w:val="20"/>
              </w:rPr>
            </w:pPr>
            <w:r w:rsidRPr="00356A4E">
              <w:rPr>
                <w:rFonts w:ascii="Arial" w:hAnsi="Arial" w:cs="Arial"/>
                <w:sz w:val="20"/>
              </w:rPr>
              <w:t>P: Johnathan Spencer</w:t>
            </w:r>
          </w:p>
        </w:tc>
        <w:tc>
          <w:tcPr>
            <w:tcW w:w="3118" w:type="dxa"/>
          </w:tcPr>
          <w:p w14:paraId="6096889B" w14:textId="77777777" w:rsidR="00851E28" w:rsidRPr="00356A4E" w:rsidRDefault="00851E28" w:rsidP="00CA0A5B">
            <w:pPr>
              <w:spacing w:line="276" w:lineRule="auto"/>
              <w:rPr>
                <w:rFonts w:ascii="Arial" w:hAnsi="Arial" w:cs="Arial"/>
                <w:sz w:val="20"/>
              </w:rPr>
            </w:pPr>
            <w:r w:rsidRPr="00356A4E">
              <w:rPr>
                <w:rFonts w:ascii="Arial" w:hAnsi="Arial" w:cs="Arial"/>
                <w:sz w:val="20"/>
              </w:rPr>
              <w:t>S: Susan Harding</w:t>
            </w:r>
          </w:p>
        </w:tc>
        <w:tc>
          <w:tcPr>
            <w:tcW w:w="709" w:type="dxa"/>
          </w:tcPr>
          <w:p w14:paraId="0A038212" w14:textId="77777777" w:rsidR="00851E28" w:rsidRPr="00356A4E" w:rsidRDefault="00851E28" w:rsidP="00CA0A5B">
            <w:pPr>
              <w:spacing w:line="276" w:lineRule="auto"/>
              <w:jc w:val="right"/>
              <w:rPr>
                <w:rFonts w:ascii="Arial" w:hAnsi="Arial" w:cs="Arial"/>
                <w:sz w:val="20"/>
              </w:rPr>
            </w:pPr>
          </w:p>
        </w:tc>
      </w:tr>
      <w:tr w:rsidR="00851E28" w:rsidRPr="00356A4E" w14:paraId="125F7374" w14:textId="77777777" w:rsidTr="00CA0A5B">
        <w:tc>
          <w:tcPr>
            <w:tcW w:w="709" w:type="dxa"/>
          </w:tcPr>
          <w:p w14:paraId="2B4DC213" w14:textId="77777777" w:rsidR="00851E28" w:rsidRPr="00356A4E" w:rsidRDefault="00851E28" w:rsidP="00CA0A5B">
            <w:pPr>
              <w:spacing w:line="276" w:lineRule="auto"/>
              <w:rPr>
                <w:rFonts w:ascii="Arial" w:hAnsi="Arial" w:cs="Arial"/>
                <w:sz w:val="20"/>
              </w:rPr>
            </w:pPr>
          </w:p>
        </w:tc>
        <w:tc>
          <w:tcPr>
            <w:tcW w:w="2977" w:type="dxa"/>
          </w:tcPr>
          <w:p w14:paraId="611B185C" w14:textId="77777777" w:rsidR="00851E28" w:rsidRPr="00356A4E" w:rsidRDefault="00851E28" w:rsidP="00CA0A5B">
            <w:pPr>
              <w:spacing w:line="276" w:lineRule="auto"/>
              <w:rPr>
                <w:rFonts w:ascii="Arial" w:hAnsi="Arial" w:cs="Arial"/>
                <w:sz w:val="20"/>
              </w:rPr>
            </w:pPr>
            <w:r w:rsidRPr="00356A4E">
              <w:rPr>
                <w:rFonts w:ascii="Arial" w:hAnsi="Arial" w:cs="Arial"/>
                <w:sz w:val="20"/>
              </w:rPr>
              <w:t>Simon Eason</w:t>
            </w:r>
          </w:p>
        </w:tc>
        <w:tc>
          <w:tcPr>
            <w:tcW w:w="2977" w:type="dxa"/>
          </w:tcPr>
          <w:p w14:paraId="678269DF" w14:textId="77777777" w:rsidR="00851E28" w:rsidRPr="00356A4E" w:rsidRDefault="00851E28" w:rsidP="00CA0A5B">
            <w:pPr>
              <w:spacing w:line="276" w:lineRule="auto"/>
              <w:rPr>
                <w:rFonts w:ascii="Arial" w:hAnsi="Arial" w:cs="Arial"/>
                <w:sz w:val="20"/>
              </w:rPr>
            </w:pPr>
            <w:r w:rsidRPr="00356A4E">
              <w:rPr>
                <w:rFonts w:ascii="Arial" w:hAnsi="Arial" w:cs="Arial"/>
                <w:sz w:val="20"/>
              </w:rPr>
              <w:t>P: Susan Harding</w:t>
            </w:r>
          </w:p>
        </w:tc>
        <w:tc>
          <w:tcPr>
            <w:tcW w:w="3118" w:type="dxa"/>
          </w:tcPr>
          <w:p w14:paraId="112471CC" w14:textId="77777777" w:rsidR="00851E28" w:rsidRPr="00356A4E" w:rsidRDefault="00851E28" w:rsidP="00CA0A5B">
            <w:pPr>
              <w:spacing w:line="276" w:lineRule="auto"/>
              <w:rPr>
                <w:rFonts w:ascii="Arial" w:hAnsi="Arial" w:cs="Arial"/>
                <w:sz w:val="20"/>
              </w:rPr>
            </w:pPr>
            <w:r w:rsidRPr="00356A4E">
              <w:rPr>
                <w:rFonts w:ascii="Arial" w:hAnsi="Arial" w:cs="Arial"/>
                <w:sz w:val="20"/>
              </w:rPr>
              <w:t>S: Sally Spencer</w:t>
            </w:r>
          </w:p>
        </w:tc>
        <w:tc>
          <w:tcPr>
            <w:tcW w:w="709" w:type="dxa"/>
          </w:tcPr>
          <w:p w14:paraId="3E2E5429" w14:textId="77777777" w:rsidR="00851E28" w:rsidRPr="00356A4E" w:rsidRDefault="00851E28" w:rsidP="00CA0A5B">
            <w:pPr>
              <w:spacing w:line="276" w:lineRule="auto"/>
              <w:jc w:val="right"/>
              <w:rPr>
                <w:rFonts w:ascii="Arial" w:hAnsi="Arial" w:cs="Arial"/>
                <w:sz w:val="20"/>
              </w:rPr>
            </w:pPr>
          </w:p>
        </w:tc>
      </w:tr>
      <w:tr w:rsidR="00851E28" w:rsidRPr="00356A4E" w14:paraId="1B3EEEC8" w14:textId="77777777" w:rsidTr="00CA0A5B">
        <w:tc>
          <w:tcPr>
            <w:tcW w:w="709" w:type="dxa"/>
          </w:tcPr>
          <w:p w14:paraId="72DCD259" w14:textId="77777777" w:rsidR="00851E28" w:rsidRPr="00356A4E" w:rsidRDefault="00851E28" w:rsidP="00CA0A5B">
            <w:pPr>
              <w:spacing w:line="276" w:lineRule="auto"/>
              <w:rPr>
                <w:rFonts w:ascii="Arial" w:hAnsi="Arial" w:cs="Arial"/>
                <w:sz w:val="20"/>
              </w:rPr>
            </w:pPr>
          </w:p>
        </w:tc>
        <w:tc>
          <w:tcPr>
            <w:tcW w:w="9072" w:type="dxa"/>
            <w:gridSpan w:val="3"/>
          </w:tcPr>
          <w:p w14:paraId="1C7E9CCA" w14:textId="77777777" w:rsidR="00851E28" w:rsidRPr="00356A4E" w:rsidRDefault="00851E28" w:rsidP="00CA0A5B">
            <w:pPr>
              <w:spacing w:line="276" w:lineRule="auto"/>
              <w:rPr>
                <w:rFonts w:ascii="Arial" w:hAnsi="Arial" w:cs="Arial"/>
                <w:sz w:val="20"/>
                <w:u w:val="single"/>
              </w:rPr>
            </w:pPr>
            <w:r w:rsidRPr="00356A4E">
              <w:rPr>
                <w:rFonts w:ascii="Arial" w:hAnsi="Arial" w:cs="Arial"/>
                <w:b/>
                <w:sz w:val="20"/>
                <w:u w:val="single"/>
              </w:rPr>
              <w:t>Election of Officers and Representatives to the Annual Parochial Church Meeting:</w:t>
            </w:r>
          </w:p>
        </w:tc>
        <w:tc>
          <w:tcPr>
            <w:tcW w:w="709" w:type="dxa"/>
          </w:tcPr>
          <w:p w14:paraId="4051BFFC" w14:textId="77777777" w:rsidR="00851E28" w:rsidRPr="00356A4E" w:rsidRDefault="00851E28" w:rsidP="00CA0A5B">
            <w:pPr>
              <w:spacing w:line="276" w:lineRule="auto"/>
              <w:jc w:val="right"/>
              <w:rPr>
                <w:rFonts w:ascii="Arial" w:hAnsi="Arial" w:cs="Arial"/>
                <w:sz w:val="20"/>
              </w:rPr>
            </w:pPr>
          </w:p>
        </w:tc>
      </w:tr>
      <w:tr w:rsidR="00851E28" w:rsidRPr="00356A4E" w14:paraId="2825C0CF" w14:textId="77777777" w:rsidTr="00CA0A5B">
        <w:tc>
          <w:tcPr>
            <w:tcW w:w="709" w:type="dxa"/>
          </w:tcPr>
          <w:p w14:paraId="585B2607" w14:textId="77777777" w:rsidR="00851E28" w:rsidRPr="00356A4E" w:rsidRDefault="00851E28" w:rsidP="00CA0A5B">
            <w:pPr>
              <w:spacing w:line="276" w:lineRule="auto"/>
              <w:rPr>
                <w:rFonts w:ascii="Arial" w:hAnsi="Arial" w:cs="Arial"/>
                <w:sz w:val="20"/>
              </w:rPr>
            </w:pPr>
            <w:r w:rsidRPr="00356A4E">
              <w:rPr>
                <w:rFonts w:ascii="Arial" w:hAnsi="Arial" w:cs="Arial"/>
                <w:sz w:val="20"/>
              </w:rPr>
              <w:t>2</w:t>
            </w:r>
          </w:p>
        </w:tc>
        <w:tc>
          <w:tcPr>
            <w:tcW w:w="9072" w:type="dxa"/>
            <w:gridSpan w:val="3"/>
          </w:tcPr>
          <w:p w14:paraId="3BCEBD4D" w14:textId="77777777" w:rsidR="00851E28" w:rsidRPr="00356A4E" w:rsidRDefault="00851E28" w:rsidP="00CA0A5B">
            <w:pPr>
              <w:spacing w:line="276" w:lineRule="auto"/>
              <w:rPr>
                <w:rFonts w:ascii="Arial" w:hAnsi="Arial" w:cs="Arial"/>
                <w:sz w:val="20"/>
              </w:rPr>
            </w:pPr>
            <w:r w:rsidRPr="00356A4E">
              <w:rPr>
                <w:rFonts w:ascii="Arial" w:hAnsi="Arial" w:cs="Arial"/>
                <w:sz w:val="20"/>
              </w:rPr>
              <w:t xml:space="preserve">Election of 1 representative to the Greater Dudley Deanery Synod until 2023: </w:t>
            </w:r>
          </w:p>
        </w:tc>
        <w:tc>
          <w:tcPr>
            <w:tcW w:w="709" w:type="dxa"/>
          </w:tcPr>
          <w:p w14:paraId="0540F5E3" w14:textId="77777777" w:rsidR="00851E28" w:rsidRPr="00356A4E" w:rsidRDefault="00851E28" w:rsidP="00CA0A5B">
            <w:pPr>
              <w:spacing w:line="276" w:lineRule="auto"/>
              <w:jc w:val="right"/>
              <w:rPr>
                <w:rFonts w:ascii="Arial" w:hAnsi="Arial" w:cs="Arial"/>
                <w:sz w:val="20"/>
              </w:rPr>
            </w:pPr>
          </w:p>
        </w:tc>
      </w:tr>
      <w:tr w:rsidR="00851E28" w:rsidRPr="00356A4E" w14:paraId="5A7DB813" w14:textId="77777777" w:rsidTr="00CA0A5B">
        <w:tc>
          <w:tcPr>
            <w:tcW w:w="709" w:type="dxa"/>
          </w:tcPr>
          <w:p w14:paraId="4B6299A5" w14:textId="77777777" w:rsidR="00851E28" w:rsidRPr="00356A4E" w:rsidRDefault="00851E28" w:rsidP="00CA0A5B">
            <w:pPr>
              <w:spacing w:line="276" w:lineRule="auto"/>
              <w:rPr>
                <w:rFonts w:ascii="Arial" w:hAnsi="Arial" w:cs="Arial"/>
                <w:sz w:val="20"/>
              </w:rPr>
            </w:pPr>
          </w:p>
        </w:tc>
        <w:tc>
          <w:tcPr>
            <w:tcW w:w="2977" w:type="dxa"/>
          </w:tcPr>
          <w:p w14:paraId="20AD1D9E" w14:textId="77777777" w:rsidR="00851E28" w:rsidRPr="00356A4E" w:rsidRDefault="00851E28" w:rsidP="00CA0A5B">
            <w:pPr>
              <w:spacing w:line="276" w:lineRule="auto"/>
              <w:rPr>
                <w:rFonts w:ascii="Arial" w:hAnsi="Arial" w:cs="Arial"/>
                <w:sz w:val="20"/>
              </w:rPr>
            </w:pPr>
            <w:r w:rsidRPr="00356A4E">
              <w:rPr>
                <w:rFonts w:ascii="Arial" w:hAnsi="Arial" w:cs="Arial"/>
                <w:sz w:val="20"/>
              </w:rPr>
              <w:t>Vacant</w:t>
            </w:r>
          </w:p>
        </w:tc>
        <w:tc>
          <w:tcPr>
            <w:tcW w:w="2977" w:type="dxa"/>
          </w:tcPr>
          <w:p w14:paraId="2C560599" w14:textId="77777777" w:rsidR="00851E28" w:rsidRPr="00356A4E" w:rsidRDefault="00851E28" w:rsidP="00CA0A5B">
            <w:pPr>
              <w:spacing w:line="276" w:lineRule="auto"/>
              <w:rPr>
                <w:rFonts w:ascii="Arial" w:hAnsi="Arial" w:cs="Arial"/>
                <w:sz w:val="20"/>
              </w:rPr>
            </w:pPr>
            <w:r w:rsidRPr="00356A4E">
              <w:rPr>
                <w:rFonts w:ascii="Arial" w:hAnsi="Arial" w:cs="Arial"/>
                <w:sz w:val="20"/>
              </w:rPr>
              <w:t xml:space="preserve">P: </w:t>
            </w:r>
          </w:p>
        </w:tc>
        <w:tc>
          <w:tcPr>
            <w:tcW w:w="3118" w:type="dxa"/>
          </w:tcPr>
          <w:p w14:paraId="7B219831" w14:textId="77777777" w:rsidR="00851E28" w:rsidRPr="00356A4E" w:rsidRDefault="00851E28" w:rsidP="00CA0A5B">
            <w:pPr>
              <w:spacing w:line="276" w:lineRule="auto"/>
              <w:rPr>
                <w:rFonts w:ascii="Arial" w:hAnsi="Arial" w:cs="Arial"/>
                <w:sz w:val="20"/>
              </w:rPr>
            </w:pPr>
            <w:r w:rsidRPr="00356A4E">
              <w:rPr>
                <w:rFonts w:ascii="Arial" w:hAnsi="Arial" w:cs="Arial"/>
                <w:sz w:val="20"/>
              </w:rPr>
              <w:t xml:space="preserve">S: </w:t>
            </w:r>
          </w:p>
        </w:tc>
        <w:tc>
          <w:tcPr>
            <w:tcW w:w="709" w:type="dxa"/>
          </w:tcPr>
          <w:p w14:paraId="52D8994B" w14:textId="77777777" w:rsidR="00851E28" w:rsidRPr="00356A4E" w:rsidRDefault="00851E28" w:rsidP="00CA0A5B">
            <w:pPr>
              <w:spacing w:line="276" w:lineRule="auto"/>
              <w:jc w:val="right"/>
              <w:rPr>
                <w:rFonts w:ascii="Arial" w:hAnsi="Arial" w:cs="Arial"/>
                <w:sz w:val="20"/>
              </w:rPr>
            </w:pPr>
          </w:p>
        </w:tc>
      </w:tr>
      <w:tr w:rsidR="00851E28" w:rsidRPr="00356A4E" w14:paraId="537141B2" w14:textId="77777777" w:rsidTr="00CA0A5B">
        <w:tc>
          <w:tcPr>
            <w:tcW w:w="709" w:type="dxa"/>
          </w:tcPr>
          <w:p w14:paraId="240B84F9" w14:textId="77777777" w:rsidR="00851E28" w:rsidRPr="00356A4E" w:rsidRDefault="00851E28" w:rsidP="00CA0A5B">
            <w:pPr>
              <w:spacing w:line="276" w:lineRule="auto"/>
              <w:rPr>
                <w:rFonts w:ascii="Arial" w:hAnsi="Arial" w:cs="Arial"/>
                <w:sz w:val="20"/>
              </w:rPr>
            </w:pPr>
            <w:r w:rsidRPr="00356A4E">
              <w:rPr>
                <w:rFonts w:ascii="Arial" w:hAnsi="Arial" w:cs="Arial"/>
                <w:sz w:val="20"/>
              </w:rPr>
              <w:t>3</w:t>
            </w:r>
          </w:p>
        </w:tc>
        <w:tc>
          <w:tcPr>
            <w:tcW w:w="9072" w:type="dxa"/>
            <w:gridSpan w:val="3"/>
          </w:tcPr>
          <w:p w14:paraId="68F916A7" w14:textId="77777777" w:rsidR="00851E28" w:rsidRPr="00356A4E" w:rsidRDefault="00851E28" w:rsidP="00CA0A5B">
            <w:pPr>
              <w:spacing w:line="276" w:lineRule="auto"/>
              <w:rPr>
                <w:rFonts w:ascii="Arial" w:hAnsi="Arial" w:cs="Arial"/>
                <w:sz w:val="20"/>
                <w:u w:val="single"/>
              </w:rPr>
            </w:pPr>
            <w:r w:rsidRPr="00356A4E">
              <w:rPr>
                <w:rFonts w:ascii="Arial" w:hAnsi="Arial" w:cs="Arial"/>
                <w:sz w:val="20"/>
                <w:u w:val="single"/>
              </w:rPr>
              <w:t xml:space="preserve">1 representative to Deanery Pastoral Committee until 2023: </w:t>
            </w:r>
            <w:r w:rsidRPr="00356A4E">
              <w:rPr>
                <w:rFonts w:ascii="Arial" w:hAnsi="Arial" w:cs="Arial"/>
                <w:sz w:val="20"/>
              </w:rPr>
              <w:t>Not required</w:t>
            </w:r>
          </w:p>
        </w:tc>
        <w:tc>
          <w:tcPr>
            <w:tcW w:w="709" w:type="dxa"/>
          </w:tcPr>
          <w:p w14:paraId="36E6E879" w14:textId="77777777" w:rsidR="00851E28" w:rsidRPr="00356A4E" w:rsidRDefault="00851E28" w:rsidP="00CA0A5B">
            <w:pPr>
              <w:spacing w:line="276" w:lineRule="auto"/>
              <w:jc w:val="right"/>
              <w:rPr>
                <w:rFonts w:ascii="Arial" w:hAnsi="Arial" w:cs="Arial"/>
                <w:sz w:val="20"/>
              </w:rPr>
            </w:pPr>
          </w:p>
        </w:tc>
      </w:tr>
      <w:tr w:rsidR="00851E28" w:rsidRPr="00356A4E" w14:paraId="17FC2DEA" w14:textId="77777777" w:rsidTr="00CA0A5B">
        <w:tc>
          <w:tcPr>
            <w:tcW w:w="709" w:type="dxa"/>
          </w:tcPr>
          <w:p w14:paraId="3AF23E67" w14:textId="77777777" w:rsidR="00851E28" w:rsidRPr="00356A4E" w:rsidRDefault="00851E28" w:rsidP="00CA0A5B">
            <w:pPr>
              <w:spacing w:line="276" w:lineRule="auto"/>
              <w:rPr>
                <w:rFonts w:ascii="Arial" w:hAnsi="Arial" w:cs="Arial"/>
                <w:sz w:val="20"/>
              </w:rPr>
            </w:pPr>
            <w:r w:rsidRPr="00356A4E">
              <w:rPr>
                <w:rFonts w:ascii="Arial" w:hAnsi="Arial" w:cs="Arial"/>
                <w:sz w:val="20"/>
              </w:rPr>
              <w:t>4</w:t>
            </w:r>
          </w:p>
        </w:tc>
        <w:tc>
          <w:tcPr>
            <w:tcW w:w="9072" w:type="dxa"/>
            <w:gridSpan w:val="3"/>
          </w:tcPr>
          <w:p w14:paraId="7A50CF1B" w14:textId="77777777" w:rsidR="00851E28" w:rsidRPr="00356A4E" w:rsidRDefault="00851E28" w:rsidP="00CA0A5B">
            <w:pPr>
              <w:spacing w:line="276" w:lineRule="auto"/>
              <w:rPr>
                <w:rFonts w:ascii="Arial" w:hAnsi="Arial" w:cs="Arial"/>
                <w:sz w:val="20"/>
                <w:u w:val="single"/>
              </w:rPr>
            </w:pPr>
            <w:r w:rsidRPr="00356A4E">
              <w:rPr>
                <w:rFonts w:ascii="Arial" w:hAnsi="Arial" w:cs="Arial"/>
                <w:sz w:val="20"/>
                <w:u w:val="single"/>
              </w:rPr>
              <w:t>Election of 2 representative of the Laity to the Parochial Church Council:</w:t>
            </w:r>
          </w:p>
        </w:tc>
        <w:tc>
          <w:tcPr>
            <w:tcW w:w="709" w:type="dxa"/>
          </w:tcPr>
          <w:p w14:paraId="092628E9" w14:textId="77777777" w:rsidR="00851E28" w:rsidRPr="00356A4E" w:rsidRDefault="00851E28" w:rsidP="00CA0A5B">
            <w:pPr>
              <w:spacing w:line="276" w:lineRule="auto"/>
              <w:jc w:val="right"/>
              <w:rPr>
                <w:rFonts w:ascii="Arial" w:hAnsi="Arial" w:cs="Arial"/>
                <w:sz w:val="20"/>
              </w:rPr>
            </w:pPr>
          </w:p>
        </w:tc>
      </w:tr>
      <w:tr w:rsidR="00851E28" w:rsidRPr="00356A4E" w14:paraId="64F51856" w14:textId="77777777" w:rsidTr="00CA0A5B">
        <w:tc>
          <w:tcPr>
            <w:tcW w:w="709" w:type="dxa"/>
          </w:tcPr>
          <w:p w14:paraId="407A377C" w14:textId="77777777" w:rsidR="00851E28" w:rsidRPr="00356A4E" w:rsidRDefault="00851E28" w:rsidP="00CA0A5B">
            <w:pPr>
              <w:spacing w:line="276" w:lineRule="auto"/>
              <w:rPr>
                <w:rFonts w:ascii="Arial" w:hAnsi="Arial" w:cs="Arial"/>
                <w:sz w:val="20"/>
              </w:rPr>
            </w:pPr>
          </w:p>
        </w:tc>
        <w:tc>
          <w:tcPr>
            <w:tcW w:w="2977" w:type="dxa"/>
          </w:tcPr>
          <w:p w14:paraId="2BAF62D8" w14:textId="77777777" w:rsidR="00851E28" w:rsidRPr="00356A4E" w:rsidRDefault="00851E28" w:rsidP="00CA0A5B">
            <w:pPr>
              <w:spacing w:line="276" w:lineRule="auto"/>
              <w:rPr>
                <w:rFonts w:ascii="Arial" w:hAnsi="Arial" w:cs="Arial"/>
                <w:sz w:val="20"/>
              </w:rPr>
            </w:pPr>
            <w:r w:rsidRPr="00356A4E">
              <w:rPr>
                <w:rFonts w:ascii="Arial" w:hAnsi="Arial" w:cs="Arial"/>
                <w:sz w:val="20"/>
              </w:rPr>
              <w:t>Susan Harding</w:t>
            </w:r>
          </w:p>
        </w:tc>
        <w:tc>
          <w:tcPr>
            <w:tcW w:w="2977" w:type="dxa"/>
          </w:tcPr>
          <w:p w14:paraId="026FC74C" w14:textId="77777777" w:rsidR="00851E28" w:rsidRPr="00356A4E" w:rsidRDefault="00851E28" w:rsidP="00CA0A5B">
            <w:pPr>
              <w:spacing w:line="276" w:lineRule="auto"/>
              <w:rPr>
                <w:rFonts w:ascii="Arial" w:hAnsi="Arial" w:cs="Arial"/>
                <w:sz w:val="20"/>
              </w:rPr>
            </w:pPr>
            <w:r w:rsidRPr="00356A4E">
              <w:rPr>
                <w:rFonts w:ascii="Arial" w:hAnsi="Arial" w:cs="Arial"/>
                <w:sz w:val="20"/>
              </w:rPr>
              <w:t>P: Jonathan Spencer</w:t>
            </w:r>
          </w:p>
        </w:tc>
        <w:tc>
          <w:tcPr>
            <w:tcW w:w="3118" w:type="dxa"/>
          </w:tcPr>
          <w:p w14:paraId="153D6563" w14:textId="77777777" w:rsidR="00851E28" w:rsidRPr="00356A4E" w:rsidRDefault="00851E28" w:rsidP="00CA0A5B">
            <w:pPr>
              <w:spacing w:line="276" w:lineRule="auto"/>
              <w:rPr>
                <w:rFonts w:ascii="Arial" w:hAnsi="Arial" w:cs="Arial"/>
                <w:sz w:val="20"/>
              </w:rPr>
            </w:pPr>
            <w:r w:rsidRPr="00356A4E">
              <w:rPr>
                <w:rFonts w:ascii="Arial" w:hAnsi="Arial" w:cs="Arial"/>
                <w:sz w:val="20"/>
              </w:rPr>
              <w:t>S: Rachael Morse</w:t>
            </w:r>
          </w:p>
        </w:tc>
        <w:tc>
          <w:tcPr>
            <w:tcW w:w="709" w:type="dxa"/>
          </w:tcPr>
          <w:p w14:paraId="6F6731F9" w14:textId="77777777" w:rsidR="00851E28" w:rsidRPr="00356A4E" w:rsidRDefault="00851E28" w:rsidP="00CA0A5B">
            <w:pPr>
              <w:spacing w:line="276" w:lineRule="auto"/>
              <w:jc w:val="right"/>
              <w:rPr>
                <w:rFonts w:ascii="Arial" w:hAnsi="Arial" w:cs="Arial"/>
                <w:sz w:val="20"/>
              </w:rPr>
            </w:pPr>
          </w:p>
        </w:tc>
      </w:tr>
      <w:tr w:rsidR="00851E28" w:rsidRPr="00356A4E" w14:paraId="21E7F2C9" w14:textId="77777777" w:rsidTr="00CA0A5B">
        <w:tc>
          <w:tcPr>
            <w:tcW w:w="709" w:type="dxa"/>
          </w:tcPr>
          <w:p w14:paraId="29B39740" w14:textId="77777777" w:rsidR="00851E28" w:rsidRPr="00356A4E" w:rsidRDefault="00851E28" w:rsidP="00CA0A5B">
            <w:pPr>
              <w:spacing w:line="276" w:lineRule="auto"/>
              <w:rPr>
                <w:rFonts w:ascii="Arial" w:hAnsi="Arial" w:cs="Arial"/>
                <w:sz w:val="20"/>
              </w:rPr>
            </w:pPr>
          </w:p>
        </w:tc>
        <w:tc>
          <w:tcPr>
            <w:tcW w:w="2977" w:type="dxa"/>
          </w:tcPr>
          <w:p w14:paraId="69BE3D53" w14:textId="77777777" w:rsidR="00851E28" w:rsidRPr="00356A4E" w:rsidRDefault="00851E28" w:rsidP="00CA0A5B">
            <w:pPr>
              <w:spacing w:line="276" w:lineRule="auto"/>
              <w:rPr>
                <w:rFonts w:ascii="Arial" w:hAnsi="Arial" w:cs="Arial"/>
                <w:sz w:val="20"/>
              </w:rPr>
            </w:pPr>
            <w:r w:rsidRPr="00356A4E">
              <w:rPr>
                <w:rFonts w:ascii="Arial" w:hAnsi="Arial" w:cs="Arial"/>
                <w:sz w:val="20"/>
              </w:rPr>
              <w:t>Jonathan Spencer</w:t>
            </w:r>
          </w:p>
        </w:tc>
        <w:tc>
          <w:tcPr>
            <w:tcW w:w="2977" w:type="dxa"/>
          </w:tcPr>
          <w:p w14:paraId="42439981" w14:textId="77777777" w:rsidR="00851E28" w:rsidRPr="00356A4E" w:rsidRDefault="00851E28" w:rsidP="00CA0A5B">
            <w:pPr>
              <w:spacing w:line="276" w:lineRule="auto"/>
              <w:rPr>
                <w:rFonts w:ascii="Arial" w:hAnsi="Arial" w:cs="Arial"/>
                <w:sz w:val="20"/>
              </w:rPr>
            </w:pPr>
            <w:r w:rsidRPr="00356A4E">
              <w:rPr>
                <w:rFonts w:ascii="Arial" w:hAnsi="Arial" w:cs="Arial"/>
                <w:sz w:val="20"/>
              </w:rPr>
              <w:t>P: Susan Harding</w:t>
            </w:r>
          </w:p>
        </w:tc>
        <w:tc>
          <w:tcPr>
            <w:tcW w:w="3118" w:type="dxa"/>
          </w:tcPr>
          <w:p w14:paraId="3664C979" w14:textId="77777777" w:rsidR="00851E28" w:rsidRPr="00356A4E" w:rsidRDefault="00851E28" w:rsidP="00CA0A5B">
            <w:pPr>
              <w:spacing w:line="276" w:lineRule="auto"/>
              <w:rPr>
                <w:rFonts w:ascii="Arial" w:hAnsi="Arial" w:cs="Arial"/>
                <w:sz w:val="20"/>
              </w:rPr>
            </w:pPr>
            <w:r w:rsidRPr="00356A4E">
              <w:rPr>
                <w:rFonts w:ascii="Arial" w:hAnsi="Arial" w:cs="Arial"/>
                <w:sz w:val="20"/>
              </w:rPr>
              <w:t>S: Jill Shilvock</w:t>
            </w:r>
          </w:p>
        </w:tc>
        <w:tc>
          <w:tcPr>
            <w:tcW w:w="709" w:type="dxa"/>
          </w:tcPr>
          <w:p w14:paraId="5391F81A" w14:textId="77777777" w:rsidR="00851E28" w:rsidRPr="00356A4E" w:rsidRDefault="00851E28" w:rsidP="00CA0A5B">
            <w:pPr>
              <w:spacing w:line="276" w:lineRule="auto"/>
              <w:jc w:val="right"/>
              <w:rPr>
                <w:rFonts w:ascii="Arial" w:hAnsi="Arial" w:cs="Arial"/>
                <w:sz w:val="20"/>
              </w:rPr>
            </w:pPr>
          </w:p>
        </w:tc>
      </w:tr>
      <w:tr w:rsidR="00851E28" w:rsidRPr="00356A4E" w14:paraId="7C6E30B7" w14:textId="77777777" w:rsidTr="00CA0A5B">
        <w:tc>
          <w:tcPr>
            <w:tcW w:w="709" w:type="dxa"/>
          </w:tcPr>
          <w:p w14:paraId="5A59CDBA" w14:textId="77777777" w:rsidR="00851E28" w:rsidRPr="00356A4E" w:rsidRDefault="00851E28" w:rsidP="00CA0A5B">
            <w:pPr>
              <w:spacing w:line="276" w:lineRule="auto"/>
              <w:rPr>
                <w:rFonts w:ascii="Arial" w:hAnsi="Arial" w:cs="Arial"/>
                <w:sz w:val="20"/>
              </w:rPr>
            </w:pPr>
            <w:r w:rsidRPr="00356A4E">
              <w:rPr>
                <w:rFonts w:ascii="Arial" w:hAnsi="Arial" w:cs="Arial"/>
                <w:sz w:val="20"/>
              </w:rPr>
              <w:t>5</w:t>
            </w:r>
          </w:p>
        </w:tc>
        <w:tc>
          <w:tcPr>
            <w:tcW w:w="9072" w:type="dxa"/>
            <w:gridSpan w:val="3"/>
          </w:tcPr>
          <w:p w14:paraId="42364810" w14:textId="77777777" w:rsidR="00851E28" w:rsidRPr="00356A4E" w:rsidRDefault="00851E28" w:rsidP="00CA0A5B">
            <w:pPr>
              <w:spacing w:line="276" w:lineRule="auto"/>
              <w:rPr>
                <w:rFonts w:ascii="Arial" w:hAnsi="Arial" w:cs="Arial"/>
                <w:sz w:val="20"/>
                <w:u w:val="single"/>
              </w:rPr>
            </w:pPr>
            <w:r w:rsidRPr="00356A4E">
              <w:rPr>
                <w:rFonts w:ascii="Arial" w:hAnsi="Arial" w:cs="Arial"/>
                <w:sz w:val="20"/>
                <w:u w:val="single"/>
              </w:rPr>
              <w:t>Election of 6 representative of the Laity to the District Church Council:</w:t>
            </w:r>
          </w:p>
        </w:tc>
        <w:tc>
          <w:tcPr>
            <w:tcW w:w="709" w:type="dxa"/>
          </w:tcPr>
          <w:p w14:paraId="37777271" w14:textId="77777777" w:rsidR="00851E28" w:rsidRPr="00356A4E" w:rsidRDefault="00851E28" w:rsidP="00CA0A5B">
            <w:pPr>
              <w:spacing w:line="276" w:lineRule="auto"/>
              <w:jc w:val="right"/>
              <w:rPr>
                <w:rFonts w:ascii="Arial" w:hAnsi="Arial" w:cs="Arial"/>
                <w:sz w:val="20"/>
              </w:rPr>
            </w:pPr>
          </w:p>
        </w:tc>
      </w:tr>
      <w:tr w:rsidR="00851E28" w:rsidRPr="00356A4E" w14:paraId="11AA5367" w14:textId="77777777" w:rsidTr="00CA0A5B">
        <w:tc>
          <w:tcPr>
            <w:tcW w:w="709" w:type="dxa"/>
          </w:tcPr>
          <w:p w14:paraId="2A4FCA41" w14:textId="77777777" w:rsidR="00851E28" w:rsidRPr="00356A4E" w:rsidRDefault="00851E28" w:rsidP="00CA0A5B">
            <w:pPr>
              <w:spacing w:line="276" w:lineRule="auto"/>
              <w:rPr>
                <w:rFonts w:ascii="Arial" w:hAnsi="Arial" w:cs="Arial"/>
                <w:sz w:val="20"/>
              </w:rPr>
            </w:pPr>
          </w:p>
        </w:tc>
        <w:tc>
          <w:tcPr>
            <w:tcW w:w="2977" w:type="dxa"/>
          </w:tcPr>
          <w:p w14:paraId="520ED722" w14:textId="77777777" w:rsidR="00851E28" w:rsidRPr="00356A4E" w:rsidRDefault="00851E28" w:rsidP="00CA0A5B">
            <w:pPr>
              <w:spacing w:line="276" w:lineRule="auto"/>
              <w:rPr>
                <w:rFonts w:ascii="Arial" w:hAnsi="Arial" w:cs="Arial"/>
                <w:sz w:val="20"/>
              </w:rPr>
            </w:pPr>
            <w:r w:rsidRPr="00356A4E">
              <w:rPr>
                <w:rFonts w:ascii="Arial" w:hAnsi="Arial" w:cs="Arial"/>
                <w:sz w:val="20"/>
              </w:rPr>
              <w:t>Judith Cooke</w:t>
            </w:r>
          </w:p>
        </w:tc>
        <w:tc>
          <w:tcPr>
            <w:tcW w:w="2977" w:type="dxa"/>
          </w:tcPr>
          <w:p w14:paraId="1E60240C" w14:textId="77777777" w:rsidR="00851E28" w:rsidRPr="00356A4E" w:rsidRDefault="00851E28" w:rsidP="00CA0A5B">
            <w:pPr>
              <w:spacing w:line="276" w:lineRule="auto"/>
              <w:rPr>
                <w:rFonts w:ascii="Arial" w:hAnsi="Arial" w:cs="Arial"/>
                <w:sz w:val="20"/>
              </w:rPr>
            </w:pPr>
            <w:r w:rsidRPr="00356A4E">
              <w:rPr>
                <w:rFonts w:ascii="Arial" w:hAnsi="Arial" w:cs="Arial"/>
                <w:sz w:val="20"/>
              </w:rPr>
              <w:t>P: Ivor Shilvock</w:t>
            </w:r>
          </w:p>
        </w:tc>
        <w:tc>
          <w:tcPr>
            <w:tcW w:w="3118" w:type="dxa"/>
          </w:tcPr>
          <w:p w14:paraId="69539B07" w14:textId="77777777" w:rsidR="00851E28" w:rsidRPr="00356A4E" w:rsidRDefault="00851E28" w:rsidP="00CA0A5B">
            <w:pPr>
              <w:spacing w:line="276" w:lineRule="auto"/>
              <w:rPr>
                <w:rFonts w:ascii="Arial" w:hAnsi="Arial" w:cs="Arial"/>
                <w:sz w:val="20"/>
              </w:rPr>
            </w:pPr>
            <w:r w:rsidRPr="00356A4E">
              <w:rPr>
                <w:rFonts w:ascii="Arial" w:hAnsi="Arial" w:cs="Arial"/>
                <w:sz w:val="20"/>
              </w:rPr>
              <w:t>S: Susan Harding</w:t>
            </w:r>
          </w:p>
        </w:tc>
        <w:tc>
          <w:tcPr>
            <w:tcW w:w="709" w:type="dxa"/>
          </w:tcPr>
          <w:p w14:paraId="476F3E00" w14:textId="77777777" w:rsidR="00851E28" w:rsidRPr="00356A4E" w:rsidRDefault="00851E28" w:rsidP="00CA0A5B">
            <w:pPr>
              <w:spacing w:line="276" w:lineRule="auto"/>
              <w:jc w:val="right"/>
              <w:rPr>
                <w:rFonts w:ascii="Arial" w:hAnsi="Arial" w:cs="Arial"/>
                <w:sz w:val="20"/>
              </w:rPr>
            </w:pPr>
          </w:p>
        </w:tc>
      </w:tr>
      <w:tr w:rsidR="00851E28" w:rsidRPr="00356A4E" w14:paraId="22937A9B" w14:textId="77777777" w:rsidTr="00CA0A5B">
        <w:tc>
          <w:tcPr>
            <w:tcW w:w="709" w:type="dxa"/>
          </w:tcPr>
          <w:p w14:paraId="4E4E623F" w14:textId="77777777" w:rsidR="00851E28" w:rsidRPr="00356A4E" w:rsidRDefault="00851E28" w:rsidP="00CA0A5B">
            <w:pPr>
              <w:spacing w:line="276" w:lineRule="auto"/>
              <w:rPr>
                <w:rFonts w:ascii="Arial" w:hAnsi="Arial" w:cs="Arial"/>
                <w:sz w:val="20"/>
              </w:rPr>
            </w:pPr>
          </w:p>
        </w:tc>
        <w:tc>
          <w:tcPr>
            <w:tcW w:w="2977" w:type="dxa"/>
          </w:tcPr>
          <w:p w14:paraId="301BDDD5" w14:textId="77777777" w:rsidR="00851E28" w:rsidRPr="00356A4E" w:rsidRDefault="00851E28" w:rsidP="00CA0A5B">
            <w:pPr>
              <w:spacing w:line="276" w:lineRule="auto"/>
              <w:rPr>
                <w:rFonts w:ascii="Arial" w:hAnsi="Arial" w:cs="Arial"/>
                <w:sz w:val="20"/>
              </w:rPr>
            </w:pPr>
            <w:r w:rsidRPr="00356A4E">
              <w:rPr>
                <w:rFonts w:ascii="Arial" w:hAnsi="Arial" w:cs="Arial"/>
                <w:sz w:val="20"/>
              </w:rPr>
              <w:t>Sarah Tranter</w:t>
            </w:r>
          </w:p>
        </w:tc>
        <w:tc>
          <w:tcPr>
            <w:tcW w:w="2977" w:type="dxa"/>
          </w:tcPr>
          <w:p w14:paraId="381A1124" w14:textId="77777777" w:rsidR="00851E28" w:rsidRPr="00356A4E" w:rsidRDefault="00851E28" w:rsidP="00CA0A5B">
            <w:pPr>
              <w:spacing w:line="276" w:lineRule="auto"/>
              <w:rPr>
                <w:rFonts w:ascii="Arial" w:hAnsi="Arial" w:cs="Arial"/>
                <w:sz w:val="20"/>
              </w:rPr>
            </w:pPr>
            <w:r w:rsidRPr="00356A4E">
              <w:rPr>
                <w:rFonts w:ascii="Arial" w:hAnsi="Arial" w:cs="Arial"/>
                <w:sz w:val="20"/>
              </w:rPr>
              <w:t>P: Sue Morgan-Salcombe</w:t>
            </w:r>
          </w:p>
        </w:tc>
        <w:tc>
          <w:tcPr>
            <w:tcW w:w="3118" w:type="dxa"/>
          </w:tcPr>
          <w:p w14:paraId="5B1066F8" w14:textId="77777777" w:rsidR="00851E28" w:rsidRPr="00356A4E" w:rsidRDefault="00851E28" w:rsidP="00CA0A5B">
            <w:pPr>
              <w:spacing w:line="276" w:lineRule="auto"/>
              <w:rPr>
                <w:rFonts w:ascii="Arial" w:hAnsi="Arial" w:cs="Arial"/>
                <w:sz w:val="20"/>
              </w:rPr>
            </w:pPr>
            <w:r w:rsidRPr="00356A4E">
              <w:rPr>
                <w:rFonts w:ascii="Arial" w:hAnsi="Arial" w:cs="Arial"/>
                <w:sz w:val="20"/>
              </w:rPr>
              <w:t>S: Hazel Knowles</w:t>
            </w:r>
          </w:p>
        </w:tc>
        <w:tc>
          <w:tcPr>
            <w:tcW w:w="709" w:type="dxa"/>
          </w:tcPr>
          <w:p w14:paraId="1F4B3095" w14:textId="77777777" w:rsidR="00851E28" w:rsidRPr="00356A4E" w:rsidRDefault="00851E28" w:rsidP="00CA0A5B">
            <w:pPr>
              <w:spacing w:line="276" w:lineRule="auto"/>
              <w:jc w:val="right"/>
              <w:rPr>
                <w:rFonts w:ascii="Arial" w:hAnsi="Arial" w:cs="Arial"/>
                <w:sz w:val="20"/>
              </w:rPr>
            </w:pPr>
          </w:p>
        </w:tc>
      </w:tr>
      <w:tr w:rsidR="00851E28" w:rsidRPr="00356A4E" w14:paraId="402CAC90" w14:textId="77777777" w:rsidTr="00CA0A5B">
        <w:tc>
          <w:tcPr>
            <w:tcW w:w="709" w:type="dxa"/>
          </w:tcPr>
          <w:p w14:paraId="0ED341D0" w14:textId="77777777" w:rsidR="00851E28" w:rsidRPr="00356A4E" w:rsidRDefault="00851E28" w:rsidP="00CA0A5B">
            <w:pPr>
              <w:spacing w:line="276" w:lineRule="auto"/>
              <w:rPr>
                <w:rFonts w:ascii="Arial" w:hAnsi="Arial" w:cs="Arial"/>
                <w:sz w:val="20"/>
              </w:rPr>
            </w:pPr>
          </w:p>
        </w:tc>
        <w:tc>
          <w:tcPr>
            <w:tcW w:w="2977" w:type="dxa"/>
          </w:tcPr>
          <w:p w14:paraId="59907033" w14:textId="77777777" w:rsidR="00851E28" w:rsidRPr="00356A4E" w:rsidRDefault="00851E28" w:rsidP="00CA0A5B">
            <w:pPr>
              <w:spacing w:line="276" w:lineRule="auto"/>
              <w:rPr>
                <w:rFonts w:ascii="Arial" w:hAnsi="Arial" w:cs="Arial"/>
                <w:sz w:val="20"/>
              </w:rPr>
            </w:pPr>
            <w:r w:rsidRPr="00356A4E">
              <w:rPr>
                <w:rFonts w:ascii="Arial" w:hAnsi="Arial" w:cs="Arial"/>
                <w:sz w:val="20"/>
              </w:rPr>
              <w:t>Henriette Silverwood</w:t>
            </w:r>
          </w:p>
        </w:tc>
        <w:tc>
          <w:tcPr>
            <w:tcW w:w="2977" w:type="dxa"/>
          </w:tcPr>
          <w:p w14:paraId="152D31BE" w14:textId="77777777" w:rsidR="00851E28" w:rsidRPr="00356A4E" w:rsidRDefault="00851E28" w:rsidP="00CA0A5B">
            <w:pPr>
              <w:spacing w:line="276" w:lineRule="auto"/>
              <w:rPr>
                <w:rFonts w:ascii="Arial" w:hAnsi="Arial" w:cs="Arial"/>
                <w:sz w:val="20"/>
              </w:rPr>
            </w:pPr>
            <w:r w:rsidRPr="00356A4E">
              <w:rPr>
                <w:rFonts w:ascii="Arial" w:hAnsi="Arial" w:cs="Arial"/>
                <w:sz w:val="20"/>
              </w:rPr>
              <w:t>P: Simon Eason</w:t>
            </w:r>
          </w:p>
        </w:tc>
        <w:tc>
          <w:tcPr>
            <w:tcW w:w="3118" w:type="dxa"/>
          </w:tcPr>
          <w:p w14:paraId="01D9F801" w14:textId="77777777" w:rsidR="00851E28" w:rsidRPr="00356A4E" w:rsidRDefault="00851E28" w:rsidP="00CA0A5B">
            <w:pPr>
              <w:spacing w:line="276" w:lineRule="auto"/>
              <w:rPr>
                <w:rFonts w:ascii="Arial" w:hAnsi="Arial" w:cs="Arial"/>
                <w:sz w:val="20"/>
              </w:rPr>
            </w:pPr>
            <w:r w:rsidRPr="00356A4E">
              <w:rPr>
                <w:rFonts w:ascii="Arial" w:hAnsi="Arial" w:cs="Arial"/>
                <w:sz w:val="20"/>
              </w:rPr>
              <w:t>S: Ivor Shilvock</w:t>
            </w:r>
          </w:p>
        </w:tc>
        <w:tc>
          <w:tcPr>
            <w:tcW w:w="709" w:type="dxa"/>
          </w:tcPr>
          <w:p w14:paraId="220BF7C3" w14:textId="77777777" w:rsidR="00851E28" w:rsidRPr="00356A4E" w:rsidRDefault="00851E28" w:rsidP="00CA0A5B">
            <w:pPr>
              <w:spacing w:line="276" w:lineRule="auto"/>
              <w:jc w:val="right"/>
              <w:rPr>
                <w:rFonts w:ascii="Arial" w:hAnsi="Arial" w:cs="Arial"/>
                <w:sz w:val="20"/>
              </w:rPr>
            </w:pPr>
          </w:p>
        </w:tc>
      </w:tr>
      <w:tr w:rsidR="00851E28" w:rsidRPr="00356A4E" w14:paraId="2B84F652" w14:textId="77777777" w:rsidTr="00CA0A5B">
        <w:tc>
          <w:tcPr>
            <w:tcW w:w="709" w:type="dxa"/>
          </w:tcPr>
          <w:p w14:paraId="0CE4EE0D" w14:textId="77777777" w:rsidR="00851E28" w:rsidRPr="00356A4E" w:rsidRDefault="00851E28" w:rsidP="00CA0A5B">
            <w:pPr>
              <w:spacing w:line="276" w:lineRule="auto"/>
              <w:rPr>
                <w:rFonts w:ascii="Arial" w:hAnsi="Arial" w:cs="Arial"/>
                <w:sz w:val="20"/>
              </w:rPr>
            </w:pPr>
          </w:p>
        </w:tc>
        <w:tc>
          <w:tcPr>
            <w:tcW w:w="2977" w:type="dxa"/>
          </w:tcPr>
          <w:p w14:paraId="458D251D" w14:textId="77777777" w:rsidR="00851E28" w:rsidRPr="00356A4E" w:rsidRDefault="00851E28" w:rsidP="00CA0A5B">
            <w:pPr>
              <w:spacing w:line="276" w:lineRule="auto"/>
              <w:rPr>
                <w:rFonts w:ascii="Arial" w:hAnsi="Arial" w:cs="Arial"/>
                <w:sz w:val="20"/>
              </w:rPr>
            </w:pPr>
            <w:r w:rsidRPr="00356A4E">
              <w:rPr>
                <w:rFonts w:ascii="Arial" w:hAnsi="Arial" w:cs="Arial"/>
                <w:sz w:val="20"/>
              </w:rPr>
              <w:t>Karen Eason</w:t>
            </w:r>
          </w:p>
        </w:tc>
        <w:tc>
          <w:tcPr>
            <w:tcW w:w="2977" w:type="dxa"/>
          </w:tcPr>
          <w:p w14:paraId="52D5B2CF" w14:textId="77777777" w:rsidR="00851E28" w:rsidRPr="00356A4E" w:rsidRDefault="00851E28" w:rsidP="00CA0A5B">
            <w:pPr>
              <w:spacing w:line="276" w:lineRule="auto"/>
              <w:rPr>
                <w:rFonts w:ascii="Arial" w:hAnsi="Arial" w:cs="Arial"/>
                <w:sz w:val="20"/>
              </w:rPr>
            </w:pPr>
            <w:r w:rsidRPr="00356A4E">
              <w:rPr>
                <w:rFonts w:ascii="Arial" w:hAnsi="Arial" w:cs="Arial"/>
                <w:sz w:val="20"/>
              </w:rPr>
              <w:t>P: Jonathan Spencer</w:t>
            </w:r>
          </w:p>
        </w:tc>
        <w:tc>
          <w:tcPr>
            <w:tcW w:w="3118" w:type="dxa"/>
          </w:tcPr>
          <w:p w14:paraId="6B3990E7" w14:textId="77777777" w:rsidR="00851E28" w:rsidRPr="00356A4E" w:rsidRDefault="00851E28" w:rsidP="00CA0A5B">
            <w:pPr>
              <w:spacing w:line="276" w:lineRule="auto"/>
              <w:rPr>
                <w:rFonts w:ascii="Arial" w:hAnsi="Arial" w:cs="Arial"/>
                <w:sz w:val="20"/>
              </w:rPr>
            </w:pPr>
            <w:r w:rsidRPr="00356A4E">
              <w:rPr>
                <w:rFonts w:ascii="Arial" w:hAnsi="Arial" w:cs="Arial"/>
                <w:sz w:val="20"/>
              </w:rPr>
              <w:t>S: Henriette Silverwood</w:t>
            </w:r>
          </w:p>
        </w:tc>
        <w:tc>
          <w:tcPr>
            <w:tcW w:w="709" w:type="dxa"/>
          </w:tcPr>
          <w:p w14:paraId="1A78E8BA" w14:textId="77777777" w:rsidR="00851E28" w:rsidRPr="00356A4E" w:rsidRDefault="00851E28" w:rsidP="00CA0A5B">
            <w:pPr>
              <w:spacing w:line="276" w:lineRule="auto"/>
              <w:jc w:val="right"/>
              <w:rPr>
                <w:rFonts w:ascii="Arial" w:hAnsi="Arial" w:cs="Arial"/>
                <w:sz w:val="20"/>
              </w:rPr>
            </w:pPr>
          </w:p>
        </w:tc>
      </w:tr>
      <w:tr w:rsidR="00851E28" w:rsidRPr="00356A4E" w14:paraId="3C8364A4" w14:textId="77777777" w:rsidTr="00CA0A5B">
        <w:tc>
          <w:tcPr>
            <w:tcW w:w="709" w:type="dxa"/>
          </w:tcPr>
          <w:p w14:paraId="26EA7DF5" w14:textId="77777777" w:rsidR="00851E28" w:rsidRPr="00356A4E" w:rsidRDefault="00851E28" w:rsidP="00CA0A5B">
            <w:pPr>
              <w:spacing w:line="276" w:lineRule="auto"/>
              <w:rPr>
                <w:rFonts w:ascii="Arial" w:hAnsi="Arial" w:cs="Arial"/>
                <w:sz w:val="20"/>
              </w:rPr>
            </w:pPr>
          </w:p>
        </w:tc>
        <w:tc>
          <w:tcPr>
            <w:tcW w:w="2977" w:type="dxa"/>
          </w:tcPr>
          <w:p w14:paraId="0CEEF580" w14:textId="77777777" w:rsidR="00851E28" w:rsidRPr="00356A4E" w:rsidRDefault="00851E28" w:rsidP="00CA0A5B">
            <w:pPr>
              <w:spacing w:line="276" w:lineRule="auto"/>
              <w:rPr>
                <w:rFonts w:ascii="Arial" w:hAnsi="Arial" w:cs="Arial"/>
                <w:sz w:val="20"/>
              </w:rPr>
            </w:pPr>
            <w:r w:rsidRPr="00356A4E">
              <w:rPr>
                <w:rFonts w:ascii="Arial" w:hAnsi="Arial" w:cs="Arial"/>
                <w:sz w:val="20"/>
              </w:rPr>
              <w:t>Peter Henry</w:t>
            </w:r>
          </w:p>
        </w:tc>
        <w:tc>
          <w:tcPr>
            <w:tcW w:w="2977" w:type="dxa"/>
          </w:tcPr>
          <w:p w14:paraId="464CECA4" w14:textId="77777777" w:rsidR="00851E28" w:rsidRPr="00356A4E" w:rsidRDefault="00851E28" w:rsidP="00CA0A5B">
            <w:pPr>
              <w:spacing w:line="276" w:lineRule="auto"/>
              <w:rPr>
                <w:rFonts w:ascii="Arial" w:hAnsi="Arial" w:cs="Arial"/>
                <w:sz w:val="20"/>
              </w:rPr>
            </w:pPr>
            <w:r w:rsidRPr="00356A4E">
              <w:rPr>
                <w:rFonts w:ascii="Arial" w:hAnsi="Arial" w:cs="Arial"/>
                <w:sz w:val="20"/>
              </w:rPr>
              <w:t>P: Jill Shilvock</w:t>
            </w:r>
          </w:p>
        </w:tc>
        <w:tc>
          <w:tcPr>
            <w:tcW w:w="3118" w:type="dxa"/>
          </w:tcPr>
          <w:p w14:paraId="101F31D0" w14:textId="77777777" w:rsidR="00851E28" w:rsidRPr="00356A4E" w:rsidRDefault="00851E28" w:rsidP="00CA0A5B">
            <w:pPr>
              <w:spacing w:line="276" w:lineRule="auto"/>
              <w:rPr>
                <w:rFonts w:ascii="Arial" w:hAnsi="Arial" w:cs="Arial"/>
                <w:sz w:val="20"/>
              </w:rPr>
            </w:pPr>
            <w:r w:rsidRPr="00356A4E">
              <w:rPr>
                <w:rFonts w:ascii="Arial" w:hAnsi="Arial" w:cs="Arial"/>
                <w:sz w:val="20"/>
              </w:rPr>
              <w:t>S: Henriette Silverwood</w:t>
            </w:r>
          </w:p>
        </w:tc>
        <w:tc>
          <w:tcPr>
            <w:tcW w:w="709" w:type="dxa"/>
          </w:tcPr>
          <w:p w14:paraId="17C6B110" w14:textId="77777777" w:rsidR="00851E28" w:rsidRPr="00356A4E" w:rsidRDefault="00851E28" w:rsidP="00CA0A5B">
            <w:pPr>
              <w:spacing w:line="276" w:lineRule="auto"/>
              <w:jc w:val="right"/>
              <w:rPr>
                <w:rFonts w:ascii="Arial" w:hAnsi="Arial" w:cs="Arial"/>
                <w:sz w:val="20"/>
              </w:rPr>
            </w:pPr>
          </w:p>
        </w:tc>
      </w:tr>
      <w:tr w:rsidR="00851E28" w:rsidRPr="00356A4E" w14:paraId="606DA213" w14:textId="77777777" w:rsidTr="00CA0A5B">
        <w:tc>
          <w:tcPr>
            <w:tcW w:w="709" w:type="dxa"/>
          </w:tcPr>
          <w:p w14:paraId="17B8B967" w14:textId="77777777" w:rsidR="00851E28" w:rsidRPr="00356A4E" w:rsidRDefault="00851E28" w:rsidP="00CA0A5B">
            <w:pPr>
              <w:spacing w:line="276" w:lineRule="auto"/>
              <w:rPr>
                <w:rFonts w:ascii="Arial" w:hAnsi="Arial" w:cs="Arial"/>
                <w:sz w:val="20"/>
              </w:rPr>
            </w:pPr>
          </w:p>
        </w:tc>
        <w:tc>
          <w:tcPr>
            <w:tcW w:w="2977" w:type="dxa"/>
          </w:tcPr>
          <w:p w14:paraId="24AD6562" w14:textId="77777777" w:rsidR="00851E28" w:rsidRPr="00356A4E" w:rsidRDefault="00851E28" w:rsidP="00CA0A5B">
            <w:pPr>
              <w:spacing w:line="276" w:lineRule="auto"/>
              <w:rPr>
                <w:rFonts w:ascii="Arial" w:hAnsi="Arial" w:cs="Arial"/>
                <w:sz w:val="20"/>
              </w:rPr>
            </w:pPr>
            <w:r w:rsidRPr="00356A4E">
              <w:rPr>
                <w:rFonts w:ascii="Arial" w:hAnsi="Arial" w:cs="Arial"/>
                <w:sz w:val="20"/>
              </w:rPr>
              <w:t>Margaret Harding</w:t>
            </w:r>
          </w:p>
        </w:tc>
        <w:tc>
          <w:tcPr>
            <w:tcW w:w="2977" w:type="dxa"/>
          </w:tcPr>
          <w:p w14:paraId="2B172696" w14:textId="77777777" w:rsidR="00851E28" w:rsidRPr="00356A4E" w:rsidRDefault="00851E28" w:rsidP="00CA0A5B">
            <w:pPr>
              <w:spacing w:line="276" w:lineRule="auto"/>
              <w:rPr>
                <w:rFonts w:ascii="Arial" w:hAnsi="Arial" w:cs="Arial"/>
                <w:sz w:val="20"/>
              </w:rPr>
            </w:pPr>
            <w:r w:rsidRPr="00356A4E">
              <w:rPr>
                <w:rFonts w:ascii="Arial" w:hAnsi="Arial" w:cs="Arial"/>
                <w:sz w:val="20"/>
              </w:rPr>
              <w:t>P: Sue Morgan-Salcombe</w:t>
            </w:r>
          </w:p>
        </w:tc>
        <w:tc>
          <w:tcPr>
            <w:tcW w:w="3118" w:type="dxa"/>
          </w:tcPr>
          <w:p w14:paraId="323014FF" w14:textId="77777777" w:rsidR="00851E28" w:rsidRPr="00356A4E" w:rsidRDefault="00851E28" w:rsidP="00CA0A5B">
            <w:pPr>
              <w:spacing w:line="276" w:lineRule="auto"/>
              <w:rPr>
                <w:rFonts w:ascii="Arial" w:hAnsi="Arial" w:cs="Arial"/>
                <w:sz w:val="20"/>
              </w:rPr>
            </w:pPr>
            <w:r w:rsidRPr="00356A4E">
              <w:rPr>
                <w:rFonts w:ascii="Arial" w:hAnsi="Arial" w:cs="Arial"/>
                <w:sz w:val="20"/>
              </w:rPr>
              <w:t>S: Sally Spencer</w:t>
            </w:r>
          </w:p>
        </w:tc>
        <w:tc>
          <w:tcPr>
            <w:tcW w:w="709" w:type="dxa"/>
          </w:tcPr>
          <w:p w14:paraId="79A23F91" w14:textId="77777777" w:rsidR="00851E28" w:rsidRPr="00356A4E" w:rsidRDefault="00851E28" w:rsidP="00CA0A5B">
            <w:pPr>
              <w:spacing w:line="276" w:lineRule="auto"/>
              <w:jc w:val="right"/>
              <w:rPr>
                <w:rFonts w:ascii="Arial" w:hAnsi="Arial" w:cs="Arial"/>
                <w:sz w:val="20"/>
              </w:rPr>
            </w:pPr>
          </w:p>
        </w:tc>
      </w:tr>
      <w:tr w:rsidR="00851E28" w:rsidRPr="00356A4E" w14:paraId="2F732742" w14:textId="77777777" w:rsidTr="00CA0A5B">
        <w:tc>
          <w:tcPr>
            <w:tcW w:w="709" w:type="dxa"/>
          </w:tcPr>
          <w:p w14:paraId="68EF8B3E" w14:textId="77777777" w:rsidR="00851E28" w:rsidRPr="00356A4E" w:rsidRDefault="00851E28" w:rsidP="00CA0A5B">
            <w:pPr>
              <w:spacing w:line="276" w:lineRule="auto"/>
              <w:rPr>
                <w:rFonts w:ascii="Arial" w:hAnsi="Arial" w:cs="Arial"/>
                <w:sz w:val="20"/>
              </w:rPr>
            </w:pPr>
            <w:r w:rsidRPr="00356A4E">
              <w:rPr>
                <w:rFonts w:ascii="Arial" w:hAnsi="Arial" w:cs="Arial"/>
                <w:sz w:val="20"/>
              </w:rPr>
              <w:t>6</w:t>
            </w:r>
          </w:p>
        </w:tc>
        <w:tc>
          <w:tcPr>
            <w:tcW w:w="9072" w:type="dxa"/>
            <w:gridSpan w:val="3"/>
          </w:tcPr>
          <w:p w14:paraId="48BDA948" w14:textId="77777777" w:rsidR="00851E28" w:rsidRPr="00356A4E" w:rsidRDefault="00851E28" w:rsidP="00CA0A5B">
            <w:pPr>
              <w:spacing w:line="276" w:lineRule="auto"/>
              <w:rPr>
                <w:rFonts w:ascii="Arial" w:hAnsi="Arial" w:cs="Arial"/>
                <w:sz w:val="20"/>
                <w:u w:val="single"/>
              </w:rPr>
            </w:pPr>
            <w:r w:rsidRPr="00356A4E">
              <w:rPr>
                <w:rFonts w:ascii="Arial" w:hAnsi="Arial" w:cs="Arial"/>
                <w:sz w:val="20"/>
                <w:u w:val="single"/>
              </w:rPr>
              <w:t>Election of Sides Persons:</w:t>
            </w:r>
          </w:p>
        </w:tc>
        <w:tc>
          <w:tcPr>
            <w:tcW w:w="709" w:type="dxa"/>
          </w:tcPr>
          <w:p w14:paraId="2F140E3E" w14:textId="77777777" w:rsidR="00851E28" w:rsidRPr="00356A4E" w:rsidRDefault="00851E28" w:rsidP="00CA0A5B">
            <w:pPr>
              <w:spacing w:line="276" w:lineRule="auto"/>
              <w:jc w:val="right"/>
              <w:rPr>
                <w:rFonts w:ascii="Arial" w:hAnsi="Arial" w:cs="Arial"/>
                <w:sz w:val="20"/>
              </w:rPr>
            </w:pPr>
          </w:p>
        </w:tc>
      </w:tr>
      <w:tr w:rsidR="00851E28" w:rsidRPr="00356A4E" w14:paraId="48C34416" w14:textId="77777777" w:rsidTr="00CA0A5B">
        <w:tc>
          <w:tcPr>
            <w:tcW w:w="709" w:type="dxa"/>
          </w:tcPr>
          <w:p w14:paraId="6FB5D46F" w14:textId="77777777" w:rsidR="00851E28" w:rsidRPr="00356A4E" w:rsidRDefault="00851E28" w:rsidP="00CA0A5B">
            <w:pPr>
              <w:spacing w:line="276" w:lineRule="auto"/>
              <w:rPr>
                <w:rFonts w:ascii="Arial" w:hAnsi="Arial" w:cs="Arial"/>
                <w:sz w:val="20"/>
              </w:rPr>
            </w:pPr>
          </w:p>
        </w:tc>
        <w:tc>
          <w:tcPr>
            <w:tcW w:w="2977" w:type="dxa"/>
          </w:tcPr>
          <w:p w14:paraId="2DA38EC7" w14:textId="77777777" w:rsidR="00851E28" w:rsidRPr="00356A4E" w:rsidRDefault="00851E28" w:rsidP="00CA0A5B">
            <w:pPr>
              <w:spacing w:line="276" w:lineRule="auto"/>
              <w:rPr>
                <w:rFonts w:ascii="Arial" w:hAnsi="Arial" w:cs="Arial"/>
                <w:sz w:val="20"/>
              </w:rPr>
            </w:pPr>
            <w:r w:rsidRPr="00356A4E">
              <w:rPr>
                <w:rFonts w:ascii="Arial" w:hAnsi="Arial" w:cs="Arial"/>
                <w:sz w:val="20"/>
              </w:rPr>
              <w:t>Jill Shilvock</w:t>
            </w:r>
          </w:p>
        </w:tc>
        <w:tc>
          <w:tcPr>
            <w:tcW w:w="2977" w:type="dxa"/>
          </w:tcPr>
          <w:p w14:paraId="76A923DC" w14:textId="77777777" w:rsidR="00851E28" w:rsidRPr="00356A4E" w:rsidRDefault="00851E28" w:rsidP="00CA0A5B">
            <w:pPr>
              <w:spacing w:line="276" w:lineRule="auto"/>
              <w:rPr>
                <w:rFonts w:ascii="Arial" w:hAnsi="Arial" w:cs="Arial"/>
                <w:sz w:val="20"/>
              </w:rPr>
            </w:pPr>
            <w:r w:rsidRPr="00356A4E">
              <w:rPr>
                <w:rFonts w:ascii="Arial" w:hAnsi="Arial" w:cs="Arial"/>
                <w:sz w:val="20"/>
              </w:rPr>
              <w:t>P: Simon Eason</w:t>
            </w:r>
          </w:p>
        </w:tc>
        <w:tc>
          <w:tcPr>
            <w:tcW w:w="3118" w:type="dxa"/>
          </w:tcPr>
          <w:p w14:paraId="51D19845" w14:textId="77777777" w:rsidR="00851E28" w:rsidRPr="00356A4E" w:rsidRDefault="00851E28" w:rsidP="00CA0A5B">
            <w:pPr>
              <w:spacing w:line="276" w:lineRule="auto"/>
              <w:rPr>
                <w:rFonts w:ascii="Arial" w:hAnsi="Arial" w:cs="Arial"/>
                <w:sz w:val="20"/>
              </w:rPr>
            </w:pPr>
            <w:r w:rsidRPr="00356A4E">
              <w:rPr>
                <w:rFonts w:ascii="Arial" w:hAnsi="Arial" w:cs="Arial"/>
                <w:sz w:val="20"/>
              </w:rPr>
              <w:t xml:space="preserve">S: Ivor Shilvock          </w:t>
            </w:r>
          </w:p>
        </w:tc>
        <w:tc>
          <w:tcPr>
            <w:tcW w:w="709" w:type="dxa"/>
          </w:tcPr>
          <w:p w14:paraId="70CB77E3" w14:textId="77777777" w:rsidR="00851E28" w:rsidRPr="00356A4E" w:rsidRDefault="00851E28" w:rsidP="00CA0A5B">
            <w:pPr>
              <w:spacing w:line="276" w:lineRule="auto"/>
              <w:jc w:val="right"/>
              <w:rPr>
                <w:rFonts w:ascii="Arial" w:hAnsi="Arial" w:cs="Arial"/>
                <w:sz w:val="20"/>
              </w:rPr>
            </w:pPr>
          </w:p>
        </w:tc>
      </w:tr>
      <w:tr w:rsidR="00851E28" w:rsidRPr="00356A4E" w14:paraId="310AFEF2" w14:textId="77777777" w:rsidTr="00CA0A5B">
        <w:tc>
          <w:tcPr>
            <w:tcW w:w="709" w:type="dxa"/>
          </w:tcPr>
          <w:p w14:paraId="0617ED51" w14:textId="77777777" w:rsidR="00851E28" w:rsidRPr="00356A4E" w:rsidRDefault="00851E28" w:rsidP="00CA0A5B">
            <w:pPr>
              <w:spacing w:line="276" w:lineRule="auto"/>
              <w:rPr>
                <w:rFonts w:ascii="Arial" w:hAnsi="Arial" w:cs="Arial"/>
                <w:sz w:val="20"/>
              </w:rPr>
            </w:pPr>
          </w:p>
        </w:tc>
        <w:tc>
          <w:tcPr>
            <w:tcW w:w="2977" w:type="dxa"/>
          </w:tcPr>
          <w:p w14:paraId="5EF7F06D" w14:textId="77777777" w:rsidR="00851E28" w:rsidRPr="00356A4E" w:rsidRDefault="00851E28" w:rsidP="00CA0A5B">
            <w:pPr>
              <w:spacing w:line="276" w:lineRule="auto"/>
              <w:rPr>
                <w:rFonts w:ascii="Arial" w:hAnsi="Arial" w:cs="Arial"/>
                <w:sz w:val="20"/>
              </w:rPr>
            </w:pPr>
            <w:r w:rsidRPr="00356A4E">
              <w:rPr>
                <w:rFonts w:ascii="Arial" w:hAnsi="Arial" w:cs="Arial"/>
                <w:sz w:val="20"/>
              </w:rPr>
              <w:t>Judith Cooke</w:t>
            </w:r>
          </w:p>
        </w:tc>
        <w:tc>
          <w:tcPr>
            <w:tcW w:w="2977" w:type="dxa"/>
          </w:tcPr>
          <w:p w14:paraId="68CF61AF" w14:textId="77777777" w:rsidR="00851E28" w:rsidRPr="00356A4E" w:rsidRDefault="00851E28" w:rsidP="00CA0A5B">
            <w:pPr>
              <w:spacing w:line="276" w:lineRule="auto"/>
              <w:rPr>
                <w:rFonts w:ascii="Arial" w:hAnsi="Arial" w:cs="Arial"/>
                <w:sz w:val="20"/>
              </w:rPr>
            </w:pPr>
            <w:r w:rsidRPr="00356A4E">
              <w:rPr>
                <w:rFonts w:ascii="Arial" w:hAnsi="Arial" w:cs="Arial"/>
                <w:sz w:val="20"/>
              </w:rPr>
              <w:t>P: ditto</w:t>
            </w:r>
          </w:p>
        </w:tc>
        <w:tc>
          <w:tcPr>
            <w:tcW w:w="3118" w:type="dxa"/>
          </w:tcPr>
          <w:p w14:paraId="76E3597A" w14:textId="77777777" w:rsidR="00851E28" w:rsidRPr="00356A4E" w:rsidRDefault="00851E28" w:rsidP="00CA0A5B">
            <w:pPr>
              <w:spacing w:line="276" w:lineRule="auto"/>
              <w:rPr>
                <w:rFonts w:ascii="Arial" w:hAnsi="Arial" w:cs="Arial"/>
                <w:sz w:val="20"/>
              </w:rPr>
            </w:pPr>
            <w:r w:rsidRPr="00356A4E">
              <w:rPr>
                <w:rFonts w:ascii="Arial" w:hAnsi="Arial" w:cs="Arial"/>
                <w:sz w:val="20"/>
              </w:rPr>
              <w:t>S: ditto</w:t>
            </w:r>
          </w:p>
        </w:tc>
        <w:tc>
          <w:tcPr>
            <w:tcW w:w="709" w:type="dxa"/>
          </w:tcPr>
          <w:p w14:paraId="0AEC9489" w14:textId="77777777" w:rsidR="00851E28" w:rsidRPr="00356A4E" w:rsidRDefault="00851E28" w:rsidP="00CA0A5B">
            <w:pPr>
              <w:spacing w:line="276" w:lineRule="auto"/>
              <w:jc w:val="right"/>
              <w:rPr>
                <w:rFonts w:ascii="Arial" w:hAnsi="Arial" w:cs="Arial"/>
                <w:sz w:val="20"/>
              </w:rPr>
            </w:pPr>
          </w:p>
        </w:tc>
      </w:tr>
      <w:tr w:rsidR="00851E28" w:rsidRPr="00356A4E" w14:paraId="48B124EE" w14:textId="77777777" w:rsidTr="00CA0A5B">
        <w:tc>
          <w:tcPr>
            <w:tcW w:w="709" w:type="dxa"/>
          </w:tcPr>
          <w:p w14:paraId="0DE36614" w14:textId="77777777" w:rsidR="00851E28" w:rsidRPr="00356A4E" w:rsidRDefault="00851E28" w:rsidP="00CA0A5B">
            <w:pPr>
              <w:spacing w:line="276" w:lineRule="auto"/>
              <w:rPr>
                <w:rFonts w:ascii="Arial" w:hAnsi="Arial" w:cs="Arial"/>
                <w:sz w:val="20"/>
              </w:rPr>
            </w:pPr>
          </w:p>
        </w:tc>
        <w:tc>
          <w:tcPr>
            <w:tcW w:w="2977" w:type="dxa"/>
          </w:tcPr>
          <w:p w14:paraId="67CFD0C6" w14:textId="77777777" w:rsidR="00851E28" w:rsidRPr="00356A4E" w:rsidRDefault="00851E28" w:rsidP="00CA0A5B">
            <w:pPr>
              <w:spacing w:line="276" w:lineRule="auto"/>
              <w:rPr>
                <w:rFonts w:ascii="Arial" w:hAnsi="Arial" w:cs="Arial"/>
                <w:sz w:val="20"/>
              </w:rPr>
            </w:pPr>
            <w:r w:rsidRPr="00356A4E">
              <w:rPr>
                <w:rFonts w:ascii="Arial" w:hAnsi="Arial" w:cs="Arial"/>
                <w:sz w:val="20"/>
              </w:rPr>
              <w:t>Peter Henry</w:t>
            </w:r>
          </w:p>
        </w:tc>
        <w:tc>
          <w:tcPr>
            <w:tcW w:w="2977" w:type="dxa"/>
          </w:tcPr>
          <w:p w14:paraId="2A892F05" w14:textId="77777777" w:rsidR="00851E28" w:rsidRPr="00356A4E" w:rsidRDefault="00851E28" w:rsidP="00CA0A5B">
            <w:pPr>
              <w:spacing w:line="276" w:lineRule="auto"/>
              <w:rPr>
                <w:rFonts w:ascii="Arial" w:hAnsi="Arial" w:cs="Arial"/>
                <w:sz w:val="20"/>
              </w:rPr>
            </w:pPr>
            <w:r w:rsidRPr="00356A4E">
              <w:rPr>
                <w:rFonts w:ascii="Arial" w:hAnsi="Arial" w:cs="Arial"/>
                <w:sz w:val="20"/>
              </w:rPr>
              <w:t>P: ditto</w:t>
            </w:r>
          </w:p>
        </w:tc>
        <w:tc>
          <w:tcPr>
            <w:tcW w:w="3118" w:type="dxa"/>
          </w:tcPr>
          <w:p w14:paraId="6BDDACA7" w14:textId="77777777" w:rsidR="00851E28" w:rsidRPr="00356A4E" w:rsidRDefault="00851E28" w:rsidP="00CA0A5B">
            <w:pPr>
              <w:spacing w:line="276" w:lineRule="auto"/>
              <w:rPr>
                <w:rFonts w:ascii="Arial" w:hAnsi="Arial" w:cs="Arial"/>
                <w:sz w:val="20"/>
              </w:rPr>
            </w:pPr>
            <w:r w:rsidRPr="00356A4E">
              <w:rPr>
                <w:rFonts w:ascii="Arial" w:hAnsi="Arial" w:cs="Arial"/>
                <w:sz w:val="20"/>
              </w:rPr>
              <w:t>S: ditto</w:t>
            </w:r>
          </w:p>
        </w:tc>
        <w:tc>
          <w:tcPr>
            <w:tcW w:w="709" w:type="dxa"/>
          </w:tcPr>
          <w:p w14:paraId="32357AB4" w14:textId="77777777" w:rsidR="00851E28" w:rsidRPr="00356A4E" w:rsidRDefault="00851E28" w:rsidP="00CA0A5B">
            <w:pPr>
              <w:spacing w:line="276" w:lineRule="auto"/>
              <w:jc w:val="right"/>
              <w:rPr>
                <w:rFonts w:ascii="Arial" w:hAnsi="Arial" w:cs="Arial"/>
                <w:sz w:val="20"/>
              </w:rPr>
            </w:pPr>
          </w:p>
        </w:tc>
      </w:tr>
      <w:tr w:rsidR="00851E28" w:rsidRPr="00356A4E" w14:paraId="22B39A8B" w14:textId="77777777" w:rsidTr="00CA0A5B">
        <w:tc>
          <w:tcPr>
            <w:tcW w:w="709" w:type="dxa"/>
          </w:tcPr>
          <w:p w14:paraId="4EE29A9F" w14:textId="77777777" w:rsidR="00851E28" w:rsidRPr="00356A4E" w:rsidRDefault="00851E28" w:rsidP="00CA0A5B">
            <w:pPr>
              <w:spacing w:line="276" w:lineRule="auto"/>
              <w:rPr>
                <w:rFonts w:ascii="Arial" w:hAnsi="Arial" w:cs="Arial"/>
                <w:sz w:val="20"/>
              </w:rPr>
            </w:pPr>
          </w:p>
        </w:tc>
        <w:tc>
          <w:tcPr>
            <w:tcW w:w="2977" w:type="dxa"/>
          </w:tcPr>
          <w:p w14:paraId="6652AFA2" w14:textId="77777777" w:rsidR="00851E28" w:rsidRPr="00356A4E" w:rsidRDefault="00851E28" w:rsidP="00CA0A5B">
            <w:pPr>
              <w:spacing w:line="276" w:lineRule="auto"/>
              <w:rPr>
                <w:rFonts w:ascii="Arial" w:hAnsi="Arial" w:cs="Arial"/>
                <w:sz w:val="20"/>
              </w:rPr>
            </w:pPr>
            <w:r w:rsidRPr="00356A4E">
              <w:rPr>
                <w:rFonts w:ascii="Arial" w:hAnsi="Arial" w:cs="Arial"/>
                <w:sz w:val="20"/>
              </w:rPr>
              <w:t>John Bendall</w:t>
            </w:r>
          </w:p>
        </w:tc>
        <w:tc>
          <w:tcPr>
            <w:tcW w:w="2977" w:type="dxa"/>
          </w:tcPr>
          <w:p w14:paraId="0D28CCF2" w14:textId="77777777" w:rsidR="00851E28" w:rsidRPr="00356A4E" w:rsidRDefault="00851E28" w:rsidP="00CA0A5B">
            <w:pPr>
              <w:spacing w:line="276" w:lineRule="auto"/>
              <w:rPr>
                <w:rFonts w:ascii="Arial" w:hAnsi="Arial" w:cs="Arial"/>
                <w:sz w:val="20"/>
              </w:rPr>
            </w:pPr>
            <w:r w:rsidRPr="00356A4E">
              <w:rPr>
                <w:rFonts w:ascii="Arial" w:hAnsi="Arial" w:cs="Arial"/>
                <w:sz w:val="20"/>
              </w:rPr>
              <w:t>P: ditto</w:t>
            </w:r>
          </w:p>
        </w:tc>
        <w:tc>
          <w:tcPr>
            <w:tcW w:w="3118" w:type="dxa"/>
          </w:tcPr>
          <w:p w14:paraId="714B1363" w14:textId="77777777" w:rsidR="00851E28" w:rsidRPr="00356A4E" w:rsidRDefault="00851E28" w:rsidP="00CA0A5B">
            <w:pPr>
              <w:spacing w:line="276" w:lineRule="auto"/>
              <w:rPr>
                <w:rFonts w:ascii="Arial" w:hAnsi="Arial" w:cs="Arial"/>
                <w:sz w:val="20"/>
              </w:rPr>
            </w:pPr>
            <w:r w:rsidRPr="00356A4E">
              <w:rPr>
                <w:rFonts w:ascii="Arial" w:hAnsi="Arial" w:cs="Arial"/>
                <w:sz w:val="20"/>
              </w:rPr>
              <w:t>S: ditto</w:t>
            </w:r>
          </w:p>
        </w:tc>
        <w:tc>
          <w:tcPr>
            <w:tcW w:w="709" w:type="dxa"/>
          </w:tcPr>
          <w:p w14:paraId="6833B4FF" w14:textId="77777777" w:rsidR="00851E28" w:rsidRPr="00356A4E" w:rsidRDefault="00851E28" w:rsidP="00CA0A5B">
            <w:pPr>
              <w:spacing w:line="276" w:lineRule="auto"/>
              <w:jc w:val="right"/>
              <w:rPr>
                <w:rFonts w:ascii="Arial" w:hAnsi="Arial" w:cs="Arial"/>
                <w:sz w:val="20"/>
              </w:rPr>
            </w:pPr>
          </w:p>
        </w:tc>
      </w:tr>
      <w:tr w:rsidR="00851E28" w:rsidRPr="00356A4E" w14:paraId="568EB67E" w14:textId="77777777" w:rsidTr="00CA0A5B">
        <w:tc>
          <w:tcPr>
            <w:tcW w:w="709" w:type="dxa"/>
          </w:tcPr>
          <w:p w14:paraId="5F3C7C4B" w14:textId="77777777" w:rsidR="00851E28" w:rsidRPr="00356A4E" w:rsidRDefault="00851E28" w:rsidP="00CA0A5B">
            <w:pPr>
              <w:spacing w:line="276" w:lineRule="auto"/>
              <w:rPr>
                <w:rFonts w:ascii="Arial" w:hAnsi="Arial" w:cs="Arial"/>
                <w:sz w:val="20"/>
              </w:rPr>
            </w:pPr>
          </w:p>
        </w:tc>
        <w:tc>
          <w:tcPr>
            <w:tcW w:w="2977" w:type="dxa"/>
          </w:tcPr>
          <w:p w14:paraId="2E79331F" w14:textId="77777777" w:rsidR="00851E28" w:rsidRPr="00356A4E" w:rsidRDefault="00851E28" w:rsidP="00CA0A5B">
            <w:pPr>
              <w:spacing w:line="276" w:lineRule="auto"/>
              <w:rPr>
                <w:rFonts w:ascii="Arial" w:hAnsi="Arial" w:cs="Arial"/>
                <w:sz w:val="20"/>
              </w:rPr>
            </w:pPr>
            <w:r w:rsidRPr="00356A4E">
              <w:rPr>
                <w:rFonts w:ascii="Arial" w:hAnsi="Arial" w:cs="Arial"/>
                <w:sz w:val="20"/>
              </w:rPr>
              <w:t>Ken Rudge</w:t>
            </w:r>
          </w:p>
        </w:tc>
        <w:tc>
          <w:tcPr>
            <w:tcW w:w="2977" w:type="dxa"/>
          </w:tcPr>
          <w:p w14:paraId="7AAAF8FC" w14:textId="77777777" w:rsidR="00851E28" w:rsidRPr="00356A4E" w:rsidRDefault="00851E28" w:rsidP="00CA0A5B">
            <w:pPr>
              <w:spacing w:line="276" w:lineRule="auto"/>
              <w:rPr>
                <w:rFonts w:ascii="Arial" w:hAnsi="Arial" w:cs="Arial"/>
                <w:sz w:val="20"/>
              </w:rPr>
            </w:pPr>
            <w:r w:rsidRPr="00356A4E">
              <w:rPr>
                <w:rFonts w:ascii="Arial" w:hAnsi="Arial" w:cs="Arial"/>
                <w:sz w:val="20"/>
              </w:rPr>
              <w:t>P: ditto</w:t>
            </w:r>
          </w:p>
        </w:tc>
        <w:tc>
          <w:tcPr>
            <w:tcW w:w="3118" w:type="dxa"/>
          </w:tcPr>
          <w:p w14:paraId="0C1EDBC1" w14:textId="77777777" w:rsidR="00851E28" w:rsidRPr="00356A4E" w:rsidRDefault="00851E28" w:rsidP="00CA0A5B">
            <w:pPr>
              <w:spacing w:line="276" w:lineRule="auto"/>
              <w:rPr>
                <w:rFonts w:ascii="Arial" w:hAnsi="Arial" w:cs="Arial"/>
                <w:sz w:val="20"/>
              </w:rPr>
            </w:pPr>
            <w:r w:rsidRPr="00356A4E">
              <w:rPr>
                <w:rFonts w:ascii="Arial" w:hAnsi="Arial" w:cs="Arial"/>
                <w:sz w:val="20"/>
              </w:rPr>
              <w:t>S: ditto</w:t>
            </w:r>
          </w:p>
        </w:tc>
        <w:tc>
          <w:tcPr>
            <w:tcW w:w="709" w:type="dxa"/>
          </w:tcPr>
          <w:p w14:paraId="16E12680" w14:textId="77777777" w:rsidR="00851E28" w:rsidRPr="00356A4E" w:rsidRDefault="00851E28" w:rsidP="00CA0A5B">
            <w:pPr>
              <w:spacing w:line="276" w:lineRule="auto"/>
              <w:jc w:val="right"/>
              <w:rPr>
                <w:rFonts w:ascii="Arial" w:hAnsi="Arial" w:cs="Arial"/>
                <w:sz w:val="20"/>
              </w:rPr>
            </w:pPr>
          </w:p>
        </w:tc>
      </w:tr>
      <w:tr w:rsidR="00851E28" w:rsidRPr="00356A4E" w14:paraId="07ACA51A" w14:textId="77777777" w:rsidTr="00CA0A5B">
        <w:tc>
          <w:tcPr>
            <w:tcW w:w="709" w:type="dxa"/>
          </w:tcPr>
          <w:p w14:paraId="3BFBF03E" w14:textId="77777777" w:rsidR="00851E28" w:rsidRPr="00356A4E" w:rsidRDefault="00851E28" w:rsidP="00CA0A5B">
            <w:pPr>
              <w:spacing w:line="276" w:lineRule="auto"/>
              <w:rPr>
                <w:rFonts w:ascii="Arial" w:hAnsi="Arial" w:cs="Arial"/>
                <w:sz w:val="20"/>
              </w:rPr>
            </w:pPr>
          </w:p>
        </w:tc>
        <w:tc>
          <w:tcPr>
            <w:tcW w:w="2977" w:type="dxa"/>
          </w:tcPr>
          <w:p w14:paraId="4B3C46A6" w14:textId="77777777" w:rsidR="00851E28" w:rsidRPr="00356A4E" w:rsidRDefault="00851E28" w:rsidP="00CA0A5B">
            <w:pPr>
              <w:spacing w:line="276" w:lineRule="auto"/>
              <w:rPr>
                <w:rFonts w:ascii="Arial" w:hAnsi="Arial" w:cs="Arial"/>
                <w:sz w:val="20"/>
              </w:rPr>
            </w:pPr>
            <w:r w:rsidRPr="00356A4E">
              <w:rPr>
                <w:rFonts w:ascii="Arial" w:hAnsi="Arial" w:cs="Arial"/>
                <w:sz w:val="20"/>
              </w:rPr>
              <w:t>Ann Shackleton</w:t>
            </w:r>
          </w:p>
        </w:tc>
        <w:tc>
          <w:tcPr>
            <w:tcW w:w="2977" w:type="dxa"/>
          </w:tcPr>
          <w:p w14:paraId="626F3D1F" w14:textId="77777777" w:rsidR="00851E28" w:rsidRPr="00356A4E" w:rsidRDefault="00851E28" w:rsidP="00CA0A5B">
            <w:pPr>
              <w:spacing w:line="276" w:lineRule="auto"/>
              <w:rPr>
                <w:rFonts w:ascii="Arial" w:hAnsi="Arial" w:cs="Arial"/>
                <w:sz w:val="20"/>
              </w:rPr>
            </w:pPr>
            <w:r w:rsidRPr="00356A4E">
              <w:rPr>
                <w:rFonts w:ascii="Arial" w:hAnsi="Arial" w:cs="Arial"/>
                <w:sz w:val="20"/>
              </w:rPr>
              <w:t>P: ditto</w:t>
            </w:r>
          </w:p>
        </w:tc>
        <w:tc>
          <w:tcPr>
            <w:tcW w:w="3118" w:type="dxa"/>
          </w:tcPr>
          <w:p w14:paraId="6088C0E6" w14:textId="77777777" w:rsidR="00851E28" w:rsidRPr="00356A4E" w:rsidRDefault="00851E28" w:rsidP="00CA0A5B">
            <w:pPr>
              <w:spacing w:line="276" w:lineRule="auto"/>
              <w:rPr>
                <w:rFonts w:ascii="Arial" w:hAnsi="Arial" w:cs="Arial"/>
                <w:sz w:val="20"/>
              </w:rPr>
            </w:pPr>
            <w:r w:rsidRPr="00356A4E">
              <w:rPr>
                <w:rFonts w:ascii="Arial" w:hAnsi="Arial" w:cs="Arial"/>
                <w:sz w:val="20"/>
              </w:rPr>
              <w:t>S: ditto</w:t>
            </w:r>
          </w:p>
        </w:tc>
        <w:tc>
          <w:tcPr>
            <w:tcW w:w="709" w:type="dxa"/>
          </w:tcPr>
          <w:p w14:paraId="795D344F" w14:textId="77777777" w:rsidR="00851E28" w:rsidRPr="00356A4E" w:rsidRDefault="00851E28" w:rsidP="00CA0A5B">
            <w:pPr>
              <w:spacing w:line="276" w:lineRule="auto"/>
              <w:jc w:val="right"/>
              <w:rPr>
                <w:rFonts w:ascii="Arial" w:hAnsi="Arial" w:cs="Arial"/>
                <w:sz w:val="20"/>
              </w:rPr>
            </w:pPr>
          </w:p>
        </w:tc>
      </w:tr>
      <w:tr w:rsidR="00851E28" w:rsidRPr="00356A4E" w14:paraId="773FF5BF" w14:textId="77777777" w:rsidTr="00CA0A5B">
        <w:tc>
          <w:tcPr>
            <w:tcW w:w="709" w:type="dxa"/>
          </w:tcPr>
          <w:p w14:paraId="0546873A" w14:textId="77777777" w:rsidR="00851E28" w:rsidRPr="00356A4E" w:rsidRDefault="00851E28" w:rsidP="00CA0A5B">
            <w:pPr>
              <w:spacing w:line="276" w:lineRule="auto"/>
              <w:rPr>
                <w:rFonts w:ascii="Arial" w:hAnsi="Arial" w:cs="Arial"/>
                <w:sz w:val="20"/>
              </w:rPr>
            </w:pPr>
          </w:p>
        </w:tc>
        <w:tc>
          <w:tcPr>
            <w:tcW w:w="2977" w:type="dxa"/>
          </w:tcPr>
          <w:p w14:paraId="7DBE790F" w14:textId="77777777" w:rsidR="00851E28" w:rsidRPr="00356A4E" w:rsidRDefault="00851E28" w:rsidP="00CA0A5B">
            <w:pPr>
              <w:spacing w:line="276" w:lineRule="auto"/>
              <w:rPr>
                <w:rFonts w:ascii="Arial" w:hAnsi="Arial" w:cs="Arial"/>
                <w:sz w:val="20"/>
              </w:rPr>
            </w:pPr>
            <w:r w:rsidRPr="00356A4E">
              <w:rPr>
                <w:rFonts w:ascii="Arial" w:hAnsi="Arial" w:cs="Arial"/>
                <w:sz w:val="20"/>
              </w:rPr>
              <w:t>Susan Harding</w:t>
            </w:r>
          </w:p>
        </w:tc>
        <w:tc>
          <w:tcPr>
            <w:tcW w:w="2977" w:type="dxa"/>
          </w:tcPr>
          <w:p w14:paraId="0F372F1C" w14:textId="77777777" w:rsidR="00851E28" w:rsidRPr="00356A4E" w:rsidRDefault="00851E28" w:rsidP="00CA0A5B">
            <w:pPr>
              <w:spacing w:line="276" w:lineRule="auto"/>
              <w:rPr>
                <w:rFonts w:ascii="Arial" w:hAnsi="Arial" w:cs="Arial"/>
                <w:sz w:val="20"/>
              </w:rPr>
            </w:pPr>
            <w:r w:rsidRPr="00356A4E">
              <w:rPr>
                <w:rFonts w:ascii="Arial" w:hAnsi="Arial" w:cs="Arial"/>
                <w:sz w:val="20"/>
              </w:rPr>
              <w:t>P: ditto</w:t>
            </w:r>
          </w:p>
        </w:tc>
        <w:tc>
          <w:tcPr>
            <w:tcW w:w="3118" w:type="dxa"/>
          </w:tcPr>
          <w:p w14:paraId="531705FC" w14:textId="77777777" w:rsidR="00851E28" w:rsidRPr="00356A4E" w:rsidRDefault="00851E28" w:rsidP="00CA0A5B">
            <w:pPr>
              <w:spacing w:line="276" w:lineRule="auto"/>
              <w:rPr>
                <w:rFonts w:ascii="Arial" w:hAnsi="Arial" w:cs="Arial"/>
                <w:sz w:val="20"/>
              </w:rPr>
            </w:pPr>
            <w:r w:rsidRPr="00356A4E">
              <w:rPr>
                <w:rFonts w:ascii="Arial" w:hAnsi="Arial" w:cs="Arial"/>
                <w:sz w:val="20"/>
              </w:rPr>
              <w:t>S: ditto</w:t>
            </w:r>
          </w:p>
        </w:tc>
        <w:tc>
          <w:tcPr>
            <w:tcW w:w="709" w:type="dxa"/>
          </w:tcPr>
          <w:p w14:paraId="354D72F5" w14:textId="77777777" w:rsidR="00851E28" w:rsidRPr="00356A4E" w:rsidRDefault="00851E28" w:rsidP="00CA0A5B">
            <w:pPr>
              <w:spacing w:line="276" w:lineRule="auto"/>
              <w:jc w:val="right"/>
              <w:rPr>
                <w:rFonts w:ascii="Arial" w:hAnsi="Arial" w:cs="Arial"/>
                <w:sz w:val="20"/>
              </w:rPr>
            </w:pPr>
          </w:p>
        </w:tc>
      </w:tr>
      <w:tr w:rsidR="00851E28" w:rsidRPr="00356A4E" w14:paraId="1E24FBC8" w14:textId="77777777" w:rsidTr="00CA0A5B">
        <w:tc>
          <w:tcPr>
            <w:tcW w:w="709" w:type="dxa"/>
          </w:tcPr>
          <w:p w14:paraId="6BC38AEF" w14:textId="77777777" w:rsidR="00851E28" w:rsidRPr="00356A4E" w:rsidRDefault="00851E28" w:rsidP="00CA0A5B">
            <w:pPr>
              <w:spacing w:line="276" w:lineRule="auto"/>
              <w:rPr>
                <w:rFonts w:ascii="Arial" w:hAnsi="Arial" w:cs="Arial"/>
                <w:sz w:val="20"/>
              </w:rPr>
            </w:pPr>
          </w:p>
        </w:tc>
        <w:tc>
          <w:tcPr>
            <w:tcW w:w="2977" w:type="dxa"/>
          </w:tcPr>
          <w:p w14:paraId="47B5D80D" w14:textId="77777777" w:rsidR="00851E28" w:rsidRPr="00356A4E" w:rsidRDefault="00851E28" w:rsidP="00CA0A5B">
            <w:pPr>
              <w:spacing w:line="276" w:lineRule="auto"/>
              <w:rPr>
                <w:rFonts w:ascii="Arial" w:hAnsi="Arial" w:cs="Arial"/>
                <w:sz w:val="20"/>
              </w:rPr>
            </w:pPr>
            <w:r w:rsidRPr="00356A4E">
              <w:rPr>
                <w:rFonts w:ascii="Arial" w:hAnsi="Arial" w:cs="Arial"/>
                <w:sz w:val="20"/>
              </w:rPr>
              <w:t>Margaret Hannaford</w:t>
            </w:r>
          </w:p>
        </w:tc>
        <w:tc>
          <w:tcPr>
            <w:tcW w:w="2977" w:type="dxa"/>
          </w:tcPr>
          <w:p w14:paraId="262E53D9" w14:textId="77777777" w:rsidR="00851E28" w:rsidRPr="00356A4E" w:rsidRDefault="00851E28" w:rsidP="00CA0A5B">
            <w:pPr>
              <w:spacing w:line="276" w:lineRule="auto"/>
              <w:rPr>
                <w:rFonts w:ascii="Arial" w:hAnsi="Arial" w:cs="Arial"/>
                <w:sz w:val="20"/>
              </w:rPr>
            </w:pPr>
            <w:r w:rsidRPr="00356A4E">
              <w:rPr>
                <w:rFonts w:ascii="Arial" w:hAnsi="Arial" w:cs="Arial"/>
                <w:sz w:val="20"/>
              </w:rPr>
              <w:t>P: ditto</w:t>
            </w:r>
          </w:p>
        </w:tc>
        <w:tc>
          <w:tcPr>
            <w:tcW w:w="3118" w:type="dxa"/>
          </w:tcPr>
          <w:p w14:paraId="5A537F9A" w14:textId="77777777" w:rsidR="00851E28" w:rsidRPr="00356A4E" w:rsidRDefault="00851E28" w:rsidP="00CA0A5B">
            <w:pPr>
              <w:spacing w:line="276" w:lineRule="auto"/>
              <w:rPr>
                <w:rFonts w:ascii="Arial" w:hAnsi="Arial" w:cs="Arial"/>
                <w:sz w:val="20"/>
              </w:rPr>
            </w:pPr>
            <w:r w:rsidRPr="00356A4E">
              <w:rPr>
                <w:rFonts w:ascii="Arial" w:hAnsi="Arial" w:cs="Arial"/>
                <w:sz w:val="20"/>
              </w:rPr>
              <w:t>S: ditto</w:t>
            </w:r>
          </w:p>
        </w:tc>
        <w:tc>
          <w:tcPr>
            <w:tcW w:w="709" w:type="dxa"/>
          </w:tcPr>
          <w:p w14:paraId="505313A2" w14:textId="77777777" w:rsidR="00851E28" w:rsidRPr="00356A4E" w:rsidRDefault="00851E28" w:rsidP="00CA0A5B">
            <w:pPr>
              <w:spacing w:line="276" w:lineRule="auto"/>
              <w:jc w:val="right"/>
              <w:rPr>
                <w:rFonts w:ascii="Arial" w:hAnsi="Arial" w:cs="Arial"/>
                <w:sz w:val="20"/>
              </w:rPr>
            </w:pPr>
          </w:p>
        </w:tc>
      </w:tr>
      <w:tr w:rsidR="00851E28" w:rsidRPr="00356A4E" w14:paraId="4CC2400C" w14:textId="77777777" w:rsidTr="00CA0A5B">
        <w:tc>
          <w:tcPr>
            <w:tcW w:w="709" w:type="dxa"/>
          </w:tcPr>
          <w:p w14:paraId="0BDBD78A" w14:textId="77777777" w:rsidR="00851E28" w:rsidRPr="00356A4E" w:rsidRDefault="00851E28" w:rsidP="00CA0A5B">
            <w:pPr>
              <w:spacing w:line="276" w:lineRule="auto"/>
              <w:rPr>
                <w:rFonts w:ascii="Arial" w:hAnsi="Arial" w:cs="Arial"/>
                <w:sz w:val="20"/>
              </w:rPr>
            </w:pPr>
          </w:p>
        </w:tc>
        <w:tc>
          <w:tcPr>
            <w:tcW w:w="2977" w:type="dxa"/>
          </w:tcPr>
          <w:p w14:paraId="0BE87F3C" w14:textId="77777777" w:rsidR="00851E28" w:rsidRPr="00356A4E" w:rsidRDefault="00851E28" w:rsidP="00CA0A5B">
            <w:pPr>
              <w:spacing w:line="276" w:lineRule="auto"/>
              <w:rPr>
                <w:rFonts w:ascii="Arial" w:hAnsi="Arial" w:cs="Arial"/>
                <w:sz w:val="20"/>
              </w:rPr>
            </w:pPr>
            <w:r w:rsidRPr="00356A4E">
              <w:rPr>
                <w:rFonts w:ascii="Arial" w:hAnsi="Arial" w:cs="Arial"/>
                <w:sz w:val="20"/>
              </w:rPr>
              <w:t>Hazel Knowles</w:t>
            </w:r>
          </w:p>
        </w:tc>
        <w:tc>
          <w:tcPr>
            <w:tcW w:w="2977" w:type="dxa"/>
          </w:tcPr>
          <w:p w14:paraId="7165D9D1" w14:textId="77777777" w:rsidR="00851E28" w:rsidRPr="00356A4E" w:rsidRDefault="00851E28" w:rsidP="00CA0A5B">
            <w:pPr>
              <w:spacing w:line="276" w:lineRule="auto"/>
              <w:rPr>
                <w:rFonts w:ascii="Arial" w:hAnsi="Arial" w:cs="Arial"/>
                <w:sz w:val="20"/>
              </w:rPr>
            </w:pPr>
            <w:r w:rsidRPr="00356A4E">
              <w:rPr>
                <w:rFonts w:ascii="Arial" w:hAnsi="Arial" w:cs="Arial"/>
                <w:sz w:val="20"/>
              </w:rPr>
              <w:t>P: ditto</w:t>
            </w:r>
          </w:p>
        </w:tc>
        <w:tc>
          <w:tcPr>
            <w:tcW w:w="3118" w:type="dxa"/>
          </w:tcPr>
          <w:p w14:paraId="6B620987" w14:textId="77777777" w:rsidR="00851E28" w:rsidRPr="00356A4E" w:rsidRDefault="00851E28" w:rsidP="00CA0A5B">
            <w:pPr>
              <w:spacing w:line="276" w:lineRule="auto"/>
              <w:rPr>
                <w:rFonts w:ascii="Arial" w:hAnsi="Arial" w:cs="Arial"/>
                <w:sz w:val="20"/>
              </w:rPr>
            </w:pPr>
            <w:r w:rsidRPr="00356A4E">
              <w:rPr>
                <w:rFonts w:ascii="Arial" w:hAnsi="Arial" w:cs="Arial"/>
                <w:sz w:val="20"/>
              </w:rPr>
              <w:t>S: ditto</w:t>
            </w:r>
          </w:p>
        </w:tc>
        <w:tc>
          <w:tcPr>
            <w:tcW w:w="709" w:type="dxa"/>
          </w:tcPr>
          <w:p w14:paraId="2B1481BF" w14:textId="77777777" w:rsidR="00851E28" w:rsidRPr="00356A4E" w:rsidRDefault="00851E28" w:rsidP="00CA0A5B">
            <w:pPr>
              <w:spacing w:line="276" w:lineRule="auto"/>
              <w:jc w:val="right"/>
              <w:rPr>
                <w:rFonts w:ascii="Arial" w:hAnsi="Arial" w:cs="Arial"/>
                <w:sz w:val="20"/>
              </w:rPr>
            </w:pPr>
          </w:p>
        </w:tc>
      </w:tr>
      <w:tr w:rsidR="00851E28" w:rsidRPr="00356A4E" w14:paraId="45006631" w14:textId="77777777" w:rsidTr="00CA0A5B">
        <w:tc>
          <w:tcPr>
            <w:tcW w:w="709" w:type="dxa"/>
          </w:tcPr>
          <w:p w14:paraId="531FE706" w14:textId="77777777" w:rsidR="00851E28" w:rsidRPr="00356A4E" w:rsidRDefault="00851E28" w:rsidP="00CA0A5B">
            <w:pPr>
              <w:spacing w:line="276" w:lineRule="auto"/>
              <w:rPr>
                <w:rFonts w:ascii="Arial" w:hAnsi="Arial" w:cs="Arial"/>
                <w:sz w:val="20"/>
              </w:rPr>
            </w:pPr>
          </w:p>
        </w:tc>
        <w:tc>
          <w:tcPr>
            <w:tcW w:w="2977" w:type="dxa"/>
          </w:tcPr>
          <w:p w14:paraId="09EEA2C8" w14:textId="77777777" w:rsidR="00851E28" w:rsidRPr="00356A4E" w:rsidRDefault="00851E28" w:rsidP="00CA0A5B">
            <w:pPr>
              <w:spacing w:line="276" w:lineRule="auto"/>
              <w:rPr>
                <w:rFonts w:ascii="Arial" w:hAnsi="Arial" w:cs="Arial"/>
                <w:sz w:val="20"/>
              </w:rPr>
            </w:pPr>
            <w:r w:rsidRPr="00356A4E">
              <w:rPr>
                <w:rFonts w:ascii="Arial" w:hAnsi="Arial" w:cs="Arial"/>
                <w:sz w:val="20"/>
              </w:rPr>
              <w:t>Mary Deeley</w:t>
            </w:r>
          </w:p>
        </w:tc>
        <w:tc>
          <w:tcPr>
            <w:tcW w:w="2977" w:type="dxa"/>
          </w:tcPr>
          <w:p w14:paraId="22E77EB7" w14:textId="77777777" w:rsidR="00851E28" w:rsidRPr="00356A4E" w:rsidRDefault="00851E28" w:rsidP="00CA0A5B">
            <w:pPr>
              <w:spacing w:line="276" w:lineRule="auto"/>
              <w:rPr>
                <w:rFonts w:ascii="Arial" w:hAnsi="Arial" w:cs="Arial"/>
                <w:sz w:val="20"/>
              </w:rPr>
            </w:pPr>
            <w:r w:rsidRPr="00356A4E">
              <w:rPr>
                <w:rFonts w:ascii="Arial" w:hAnsi="Arial" w:cs="Arial"/>
                <w:sz w:val="20"/>
              </w:rPr>
              <w:t>P: ditto</w:t>
            </w:r>
          </w:p>
        </w:tc>
        <w:tc>
          <w:tcPr>
            <w:tcW w:w="3118" w:type="dxa"/>
          </w:tcPr>
          <w:p w14:paraId="25F504D4" w14:textId="77777777" w:rsidR="00851E28" w:rsidRPr="00356A4E" w:rsidRDefault="00851E28" w:rsidP="00CA0A5B">
            <w:pPr>
              <w:spacing w:line="276" w:lineRule="auto"/>
              <w:rPr>
                <w:rFonts w:ascii="Arial" w:hAnsi="Arial" w:cs="Arial"/>
                <w:sz w:val="20"/>
              </w:rPr>
            </w:pPr>
            <w:r w:rsidRPr="00356A4E">
              <w:rPr>
                <w:rFonts w:ascii="Arial" w:hAnsi="Arial" w:cs="Arial"/>
                <w:sz w:val="20"/>
              </w:rPr>
              <w:t>S: ditto</w:t>
            </w:r>
          </w:p>
        </w:tc>
        <w:tc>
          <w:tcPr>
            <w:tcW w:w="709" w:type="dxa"/>
          </w:tcPr>
          <w:p w14:paraId="43C70465" w14:textId="77777777" w:rsidR="00851E28" w:rsidRPr="00356A4E" w:rsidRDefault="00851E28" w:rsidP="00CA0A5B">
            <w:pPr>
              <w:spacing w:line="276" w:lineRule="auto"/>
              <w:jc w:val="right"/>
              <w:rPr>
                <w:rFonts w:ascii="Arial" w:hAnsi="Arial" w:cs="Arial"/>
                <w:sz w:val="20"/>
              </w:rPr>
            </w:pPr>
          </w:p>
        </w:tc>
      </w:tr>
      <w:tr w:rsidR="00851E28" w:rsidRPr="00356A4E" w14:paraId="45376882" w14:textId="77777777" w:rsidTr="00CA0A5B">
        <w:tc>
          <w:tcPr>
            <w:tcW w:w="709" w:type="dxa"/>
          </w:tcPr>
          <w:p w14:paraId="3B5D34ED" w14:textId="77777777" w:rsidR="00851E28" w:rsidRPr="00356A4E" w:rsidRDefault="00851E28" w:rsidP="00CA0A5B">
            <w:pPr>
              <w:spacing w:line="276" w:lineRule="auto"/>
              <w:rPr>
                <w:rFonts w:ascii="Arial" w:hAnsi="Arial" w:cs="Arial"/>
                <w:sz w:val="20"/>
              </w:rPr>
            </w:pPr>
          </w:p>
        </w:tc>
        <w:tc>
          <w:tcPr>
            <w:tcW w:w="2977" w:type="dxa"/>
          </w:tcPr>
          <w:p w14:paraId="01C43ABF" w14:textId="77777777" w:rsidR="00851E28" w:rsidRPr="00356A4E" w:rsidRDefault="00851E28" w:rsidP="00CA0A5B">
            <w:pPr>
              <w:spacing w:line="276" w:lineRule="auto"/>
              <w:rPr>
                <w:rFonts w:ascii="Arial" w:hAnsi="Arial" w:cs="Arial"/>
                <w:sz w:val="20"/>
              </w:rPr>
            </w:pPr>
            <w:r w:rsidRPr="00356A4E">
              <w:rPr>
                <w:rFonts w:ascii="Arial" w:hAnsi="Arial" w:cs="Arial"/>
                <w:sz w:val="20"/>
              </w:rPr>
              <w:t>Jonathan Spencer</w:t>
            </w:r>
          </w:p>
        </w:tc>
        <w:tc>
          <w:tcPr>
            <w:tcW w:w="2977" w:type="dxa"/>
          </w:tcPr>
          <w:p w14:paraId="600E7246" w14:textId="77777777" w:rsidR="00851E28" w:rsidRPr="00356A4E" w:rsidRDefault="00851E28" w:rsidP="00CA0A5B">
            <w:pPr>
              <w:spacing w:line="276" w:lineRule="auto"/>
              <w:rPr>
                <w:rFonts w:ascii="Arial" w:hAnsi="Arial" w:cs="Arial"/>
                <w:sz w:val="20"/>
              </w:rPr>
            </w:pPr>
            <w:r w:rsidRPr="00356A4E">
              <w:rPr>
                <w:rFonts w:ascii="Arial" w:hAnsi="Arial" w:cs="Arial"/>
                <w:sz w:val="20"/>
              </w:rPr>
              <w:t>P: ditto</w:t>
            </w:r>
          </w:p>
        </w:tc>
        <w:tc>
          <w:tcPr>
            <w:tcW w:w="3118" w:type="dxa"/>
          </w:tcPr>
          <w:p w14:paraId="2542CCD0" w14:textId="77777777" w:rsidR="00851E28" w:rsidRPr="00356A4E" w:rsidRDefault="00851E28" w:rsidP="00CA0A5B">
            <w:pPr>
              <w:spacing w:line="276" w:lineRule="auto"/>
              <w:rPr>
                <w:rFonts w:ascii="Arial" w:hAnsi="Arial" w:cs="Arial"/>
                <w:sz w:val="20"/>
              </w:rPr>
            </w:pPr>
            <w:r w:rsidRPr="00356A4E">
              <w:rPr>
                <w:rFonts w:ascii="Arial" w:hAnsi="Arial" w:cs="Arial"/>
                <w:sz w:val="20"/>
              </w:rPr>
              <w:t>S: ditto</w:t>
            </w:r>
          </w:p>
        </w:tc>
        <w:tc>
          <w:tcPr>
            <w:tcW w:w="709" w:type="dxa"/>
          </w:tcPr>
          <w:p w14:paraId="0EB808D4" w14:textId="77777777" w:rsidR="00851E28" w:rsidRPr="00356A4E" w:rsidRDefault="00851E28" w:rsidP="00CA0A5B">
            <w:pPr>
              <w:spacing w:line="276" w:lineRule="auto"/>
              <w:jc w:val="right"/>
              <w:rPr>
                <w:rFonts w:ascii="Arial" w:hAnsi="Arial" w:cs="Arial"/>
                <w:sz w:val="20"/>
              </w:rPr>
            </w:pPr>
          </w:p>
        </w:tc>
      </w:tr>
      <w:tr w:rsidR="00851E28" w:rsidRPr="00356A4E" w14:paraId="67C42513" w14:textId="77777777" w:rsidTr="00CA0A5B">
        <w:tc>
          <w:tcPr>
            <w:tcW w:w="709" w:type="dxa"/>
          </w:tcPr>
          <w:p w14:paraId="79B1259B" w14:textId="77777777" w:rsidR="00851E28" w:rsidRPr="00356A4E" w:rsidRDefault="00851E28" w:rsidP="00CA0A5B">
            <w:pPr>
              <w:spacing w:line="276" w:lineRule="auto"/>
              <w:rPr>
                <w:rFonts w:ascii="Arial" w:hAnsi="Arial" w:cs="Arial"/>
                <w:sz w:val="20"/>
              </w:rPr>
            </w:pPr>
          </w:p>
        </w:tc>
        <w:tc>
          <w:tcPr>
            <w:tcW w:w="2977" w:type="dxa"/>
          </w:tcPr>
          <w:p w14:paraId="1BFC981B" w14:textId="77777777" w:rsidR="00851E28" w:rsidRPr="00356A4E" w:rsidRDefault="00851E28" w:rsidP="00CA0A5B">
            <w:pPr>
              <w:spacing w:line="276" w:lineRule="auto"/>
              <w:rPr>
                <w:rFonts w:ascii="Arial" w:hAnsi="Arial" w:cs="Arial"/>
                <w:sz w:val="20"/>
              </w:rPr>
            </w:pPr>
            <w:r w:rsidRPr="00356A4E">
              <w:rPr>
                <w:rFonts w:ascii="Arial" w:hAnsi="Arial" w:cs="Arial"/>
                <w:sz w:val="20"/>
              </w:rPr>
              <w:t>Margaret Chatwin</w:t>
            </w:r>
          </w:p>
        </w:tc>
        <w:tc>
          <w:tcPr>
            <w:tcW w:w="2977" w:type="dxa"/>
          </w:tcPr>
          <w:p w14:paraId="446413C2" w14:textId="77777777" w:rsidR="00851E28" w:rsidRPr="00356A4E" w:rsidRDefault="00851E28" w:rsidP="00CA0A5B">
            <w:pPr>
              <w:spacing w:line="276" w:lineRule="auto"/>
              <w:rPr>
                <w:rFonts w:ascii="Arial" w:hAnsi="Arial" w:cs="Arial"/>
                <w:sz w:val="20"/>
              </w:rPr>
            </w:pPr>
            <w:r w:rsidRPr="00356A4E">
              <w:rPr>
                <w:rFonts w:ascii="Arial" w:hAnsi="Arial" w:cs="Arial"/>
                <w:sz w:val="20"/>
              </w:rPr>
              <w:t>P: ditto</w:t>
            </w:r>
          </w:p>
        </w:tc>
        <w:tc>
          <w:tcPr>
            <w:tcW w:w="3118" w:type="dxa"/>
          </w:tcPr>
          <w:p w14:paraId="4E56CC0C" w14:textId="77777777" w:rsidR="00851E28" w:rsidRPr="00356A4E" w:rsidRDefault="00851E28" w:rsidP="00CA0A5B">
            <w:pPr>
              <w:spacing w:line="276" w:lineRule="auto"/>
              <w:rPr>
                <w:rFonts w:ascii="Arial" w:hAnsi="Arial" w:cs="Arial"/>
                <w:sz w:val="20"/>
              </w:rPr>
            </w:pPr>
            <w:r w:rsidRPr="00356A4E">
              <w:rPr>
                <w:rFonts w:ascii="Arial" w:hAnsi="Arial" w:cs="Arial"/>
                <w:sz w:val="20"/>
              </w:rPr>
              <w:t>S: ditto</w:t>
            </w:r>
          </w:p>
        </w:tc>
        <w:tc>
          <w:tcPr>
            <w:tcW w:w="709" w:type="dxa"/>
          </w:tcPr>
          <w:p w14:paraId="72DEC8A4" w14:textId="77777777" w:rsidR="00851E28" w:rsidRPr="00356A4E" w:rsidRDefault="00851E28" w:rsidP="00CA0A5B">
            <w:pPr>
              <w:spacing w:line="276" w:lineRule="auto"/>
              <w:jc w:val="right"/>
              <w:rPr>
                <w:rFonts w:ascii="Arial" w:hAnsi="Arial" w:cs="Arial"/>
                <w:sz w:val="20"/>
              </w:rPr>
            </w:pPr>
          </w:p>
        </w:tc>
      </w:tr>
      <w:tr w:rsidR="00851E28" w:rsidRPr="00356A4E" w14:paraId="06809063" w14:textId="77777777" w:rsidTr="00CA0A5B">
        <w:tc>
          <w:tcPr>
            <w:tcW w:w="709" w:type="dxa"/>
          </w:tcPr>
          <w:p w14:paraId="6ACF4083" w14:textId="77777777" w:rsidR="00851E28" w:rsidRPr="00356A4E" w:rsidRDefault="00851E28" w:rsidP="00CA0A5B">
            <w:pPr>
              <w:spacing w:line="276" w:lineRule="auto"/>
              <w:rPr>
                <w:rFonts w:ascii="Arial" w:hAnsi="Arial" w:cs="Arial"/>
                <w:sz w:val="20"/>
              </w:rPr>
            </w:pPr>
          </w:p>
        </w:tc>
        <w:tc>
          <w:tcPr>
            <w:tcW w:w="2977" w:type="dxa"/>
          </w:tcPr>
          <w:p w14:paraId="2BEAD009" w14:textId="77777777" w:rsidR="00851E28" w:rsidRPr="00356A4E" w:rsidRDefault="00851E28" w:rsidP="00CA0A5B">
            <w:pPr>
              <w:spacing w:line="276" w:lineRule="auto"/>
              <w:rPr>
                <w:rFonts w:ascii="Arial" w:hAnsi="Arial" w:cs="Arial"/>
                <w:sz w:val="20"/>
              </w:rPr>
            </w:pPr>
            <w:r w:rsidRPr="00356A4E">
              <w:rPr>
                <w:rFonts w:ascii="Arial" w:hAnsi="Arial" w:cs="Arial"/>
                <w:sz w:val="20"/>
              </w:rPr>
              <w:t xml:space="preserve">Richard Ayling                     </w:t>
            </w:r>
          </w:p>
        </w:tc>
        <w:tc>
          <w:tcPr>
            <w:tcW w:w="2977" w:type="dxa"/>
          </w:tcPr>
          <w:p w14:paraId="6A3BB937" w14:textId="77777777" w:rsidR="00851E28" w:rsidRPr="00356A4E" w:rsidRDefault="00851E28" w:rsidP="00CA0A5B">
            <w:pPr>
              <w:spacing w:line="276" w:lineRule="auto"/>
              <w:rPr>
                <w:rFonts w:ascii="Arial" w:hAnsi="Arial" w:cs="Arial"/>
                <w:sz w:val="20"/>
              </w:rPr>
            </w:pPr>
            <w:r w:rsidRPr="00356A4E">
              <w:rPr>
                <w:rFonts w:ascii="Arial" w:hAnsi="Arial" w:cs="Arial"/>
                <w:sz w:val="20"/>
              </w:rPr>
              <w:t>P: ditto</w:t>
            </w:r>
          </w:p>
        </w:tc>
        <w:tc>
          <w:tcPr>
            <w:tcW w:w="3118" w:type="dxa"/>
          </w:tcPr>
          <w:p w14:paraId="103D6BEB" w14:textId="77777777" w:rsidR="00851E28" w:rsidRPr="00356A4E" w:rsidRDefault="00851E28" w:rsidP="00CA0A5B">
            <w:pPr>
              <w:spacing w:line="276" w:lineRule="auto"/>
              <w:rPr>
                <w:rFonts w:ascii="Arial" w:hAnsi="Arial" w:cs="Arial"/>
                <w:sz w:val="20"/>
              </w:rPr>
            </w:pPr>
            <w:r w:rsidRPr="00356A4E">
              <w:rPr>
                <w:rFonts w:ascii="Arial" w:hAnsi="Arial" w:cs="Arial"/>
                <w:sz w:val="20"/>
              </w:rPr>
              <w:t>S: ditto</w:t>
            </w:r>
          </w:p>
        </w:tc>
        <w:tc>
          <w:tcPr>
            <w:tcW w:w="709" w:type="dxa"/>
          </w:tcPr>
          <w:p w14:paraId="1F61D04B" w14:textId="77777777" w:rsidR="00851E28" w:rsidRPr="00356A4E" w:rsidRDefault="00851E28" w:rsidP="00CA0A5B">
            <w:pPr>
              <w:spacing w:line="276" w:lineRule="auto"/>
              <w:jc w:val="right"/>
              <w:rPr>
                <w:rFonts w:ascii="Arial" w:hAnsi="Arial" w:cs="Arial"/>
                <w:sz w:val="20"/>
              </w:rPr>
            </w:pPr>
          </w:p>
        </w:tc>
      </w:tr>
      <w:tr w:rsidR="00851E28" w:rsidRPr="00356A4E" w14:paraId="6D4A347B" w14:textId="77777777" w:rsidTr="00CA0A5B">
        <w:tc>
          <w:tcPr>
            <w:tcW w:w="709" w:type="dxa"/>
          </w:tcPr>
          <w:p w14:paraId="0D2FCFDA" w14:textId="77777777" w:rsidR="00851E28" w:rsidRPr="00356A4E" w:rsidRDefault="00851E28" w:rsidP="00CA0A5B">
            <w:pPr>
              <w:spacing w:line="276" w:lineRule="auto"/>
              <w:rPr>
                <w:rFonts w:ascii="Arial" w:hAnsi="Arial" w:cs="Arial"/>
                <w:sz w:val="20"/>
              </w:rPr>
            </w:pPr>
          </w:p>
        </w:tc>
        <w:tc>
          <w:tcPr>
            <w:tcW w:w="2977" w:type="dxa"/>
          </w:tcPr>
          <w:p w14:paraId="7E45A646" w14:textId="77777777" w:rsidR="00851E28" w:rsidRPr="00356A4E" w:rsidRDefault="00851E28" w:rsidP="00CA0A5B">
            <w:pPr>
              <w:spacing w:line="276" w:lineRule="auto"/>
              <w:rPr>
                <w:rFonts w:ascii="Arial" w:hAnsi="Arial" w:cs="Arial"/>
                <w:sz w:val="20"/>
              </w:rPr>
            </w:pPr>
            <w:r w:rsidRPr="00356A4E">
              <w:rPr>
                <w:rFonts w:ascii="Arial" w:hAnsi="Arial" w:cs="Arial"/>
                <w:sz w:val="20"/>
              </w:rPr>
              <w:t>Catherine Morgan</w:t>
            </w:r>
          </w:p>
        </w:tc>
        <w:tc>
          <w:tcPr>
            <w:tcW w:w="2977" w:type="dxa"/>
          </w:tcPr>
          <w:p w14:paraId="5108C197" w14:textId="77777777" w:rsidR="00851E28" w:rsidRPr="00356A4E" w:rsidRDefault="00851E28" w:rsidP="00CA0A5B">
            <w:pPr>
              <w:spacing w:line="276" w:lineRule="auto"/>
              <w:rPr>
                <w:rFonts w:ascii="Arial" w:hAnsi="Arial" w:cs="Arial"/>
                <w:sz w:val="20"/>
              </w:rPr>
            </w:pPr>
            <w:r w:rsidRPr="00356A4E">
              <w:rPr>
                <w:rFonts w:ascii="Arial" w:hAnsi="Arial" w:cs="Arial"/>
                <w:sz w:val="20"/>
              </w:rPr>
              <w:t>P: ditto</w:t>
            </w:r>
          </w:p>
        </w:tc>
        <w:tc>
          <w:tcPr>
            <w:tcW w:w="3118" w:type="dxa"/>
          </w:tcPr>
          <w:p w14:paraId="57F7A8ED" w14:textId="77777777" w:rsidR="00851E28" w:rsidRPr="00356A4E" w:rsidRDefault="00851E28" w:rsidP="00CA0A5B">
            <w:pPr>
              <w:spacing w:line="276" w:lineRule="auto"/>
              <w:rPr>
                <w:rFonts w:ascii="Arial" w:hAnsi="Arial" w:cs="Arial"/>
                <w:sz w:val="20"/>
              </w:rPr>
            </w:pPr>
            <w:r w:rsidRPr="00356A4E">
              <w:rPr>
                <w:rFonts w:ascii="Arial" w:hAnsi="Arial" w:cs="Arial"/>
                <w:sz w:val="20"/>
              </w:rPr>
              <w:t>S: ditto</w:t>
            </w:r>
          </w:p>
        </w:tc>
        <w:tc>
          <w:tcPr>
            <w:tcW w:w="709" w:type="dxa"/>
          </w:tcPr>
          <w:p w14:paraId="53187B97" w14:textId="77777777" w:rsidR="00851E28" w:rsidRPr="00356A4E" w:rsidRDefault="00851E28" w:rsidP="00CA0A5B">
            <w:pPr>
              <w:spacing w:line="276" w:lineRule="auto"/>
              <w:jc w:val="right"/>
              <w:rPr>
                <w:rFonts w:ascii="Arial" w:hAnsi="Arial" w:cs="Arial"/>
                <w:sz w:val="20"/>
              </w:rPr>
            </w:pPr>
          </w:p>
        </w:tc>
      </w:tr>
      <w:tr w:rsidR="00851E28" w:rsidRPr="00356A4E" w14:paraId="67CBF7E7" w14:textId="77777777" w:rsidTr="00CA0A5B">
        <w:tc>
          <w:tcPr>
            <w:tcW w:w="709" w:type="dxa"/>
          </w:tcPr>
          <w:p w14:paraId="52CC50B6" w14:textId="77777777" w:rsidR="00851E28" w:rsidRPr="00356A4E" w:rsidRDefault="00851E28" w:rsidP="00CA0A5B">
            <w:pPr>
              <w:spacing w:line="276" w:lineRule="auto"/>
              <w:rPr>
                <w:rFonts w:ascii="Arial" w:hAnsi="Arial" w:cs="Arial"/>
                <w:sz w:val="20"/>
              </w:rPr>
            </w:pPr>
          </w:p>
        </w:tc>
        <w:tc>
          <w:tcPr>
            <w:tcW w:w="2977" w:type="dxa"/>
          </w:tcPr>
          <w:p w14:paraId="0341440B" w14:textId="77777777" w:rsidR="00851E28" w:rsidRPr="00356A4E" w:rsidRDefault="00851E28" w:rsidP="00CA0A5B">
            <w:pPr>
              <w:spacing w:line="276" w:lineRule="auto"/>
              <w:rPr>
                <w:rFonts w:ascii="Arial" w:hAnsi="Arial" w:cs="Arial"/>
                <w:sz w:val="20"/>
              </w:rPr>
            </w:pPr>
            <w:r w:rsidRPr="00356A4E">
              <w:rPr>
                <w:rFonts w:ascii="Arial" w:hAnsi="Arial" w:cs="Arial"/>
                <w:sz w:val="20"/>
              </w:rPr>
              <w:t xml:space="preserve">Margaret Harding                               </w:t>
            </w:r>
          </w:p>
        </w:tc>
        <w:tc>
          <w:tcPr>
            <w:tcW w:w="2977" w:type="dxa"/>
          </w:tcPr>
          <w:p w14:paraId="79DBF903" w14:textId="77777777" w:rsidR="00851E28" w:rsidRPr="00356A4E" w:rsidRDefault="00851E28" w:rsidP="00CA0A5B">
            <w:pPr>
              <w:spacing w:line="276" w:lineRule="auto"/>
              <w:rPr>
                <w:rFonts w:ascii="Arial" w:hAnsi="Arial" w:cs="Arial"/>
                <w:sz w:val="20"/>
              </w:rPr>
            </w:pPr>
            <w:r w:rsidRPr="00356A4E">
              <w:rPr>
                <w:rFonts w:ascii="Arial" w:hAnsi="Arial" w:cs="Arial"/>
                <w:sz w:val="20"/>
              </w:rPr>
              <w:t>P: ditto</w:t>
            </w:r>
          </w:p>
        </w:tc>
        <w:tc>
          <w:tcPr>
            <w:tcW w:w="3118" w:type="dxa"/>
          </w:tcPr>
          <w:p w14:paraId="06ECEFF1" w14:textId="77777777" w:rsidR="00851E28" w:rsidRPr="00356A4E" w:rsidRDefault="00851E28" w:rsidP="00CA0A5B">
            <w:pPr>
              <w:spacing w:line="276" w:lineRule="auto"/>
              <w:rPr>
                <w:rFonts w:ascii="Arial" w:hAnsi="Arial" w:cs="Arial"/>
                <w:sz w:val="20"/>
              </w:rPr>
            </w:pPr>
            <w:r w:rsidRPr="00356A4E">
              <w:rPr>
                <w:rFonts w:ascii="Arial" w:hAnsi="Arial" w:cs="Arial"/>
                <w:sz w:val="20"/>
              </w:rPr>
              <w:t xml:space="preserve">S: ditto </w:t>
            </w:r>
          </w:p>
        </w:tc>
        <w:tc>
          <w:tcPr>
            <w:tcW w:w="709" w:type="dxa"/>
          </w:tcPr>
          <w:p w14:paraId="4ABDA0BB" w14:textId="77777777" w:rsidR="00851E28" w:rsidRPr="00356A4E" w:rsidRDefault="00851E28" w:rsidP="00CA0A5B">
            <w:pPr>
              <w:spacing w:line="276" w:lineRule="auto"/>
              <w:jc w:val="right"/>
              <w:rPr>
                <w:rFonts w:ascii="Arial" w:hAnsi="Arial" w:cs="Arial"/>
                <w:sz w:val="20"/>
              </w:rPr>
            </w:pPr>
          </w:p>
        </w:tc>
      </w:tr>
      <w:tr w:rsidR="00851E28" w:rsidRPr="00356A4E" w14:paraId="2590739B" w14:textId="77777777" w:rsidTr="00CA0A5B">
        <w:tc>
          <w:tcPr>
            <w:tcW w:w="709" w:type="dxa"/>
          </w:tcPr>
          <w:p w14:paraId="16F24E2F" w14:textId="77777777" w:rsidR="00851E28" w:rsidRPr="00356A4E" w:rsidRDefault="00851E28" w:rsidP="00CA0A5B">
            <w:pPr>
              <w:spacing w:line="276" w:lineRule="auto"/>
              <w:rPr>
                <w:rFonts w:ascii="Arial" w:hAnsi="Arial" w:cs="Arial"/>
                <w:sz w:val="20"/>
              </w:rPr>
            </w:pPr>
            <w:r w:rsidRPr="00356A4E">
              <w:rPr>
                <w:rFonts w:ascii="Arial" w:hAnsi="Arial" w:cs="Arial"/>
                <w:sz w:val="20"/>
              </w:rPr>
              <w:t>7</w:t>
            </w:r>
          </w:p>
        </w:tc>
        <w:tc>
          <w:tcPr>
            <w:tcW w:w="9072" w:type="dxa"/>
            <w:gridSpan w:val="3"/>
          </w:tcPr>
          <w:p w14:paraId="68AE1ED0" w14:textId="77777777" w:rsidR="00851E28" w:rsidRPr="00356A4E" w:rsidRDefault="00851E28" w:rsidP="00CA0A5B">
            <w:pPr>
              <w:spacing w:line="276" w:lineRule="auto"/>
              <w:rPr>
                <w:rFonts w:ascii="Arial" w:hAnsi="Arial" w:cs="Arial"/>
                <w:sz w:val="20"/>
                <w:u w:val="single"/>
              </w:rPr>
            </w:pPr>
            <w:r w:rsidRPr="00356A4E">
              <w:rPr>
                <w:rFonts w:ascii="Arial" w:hAnsi="Arial" w:cs="Arial"/>
                <w:sz w:val="20"/>
                <w:u w:val="single"/>
              </w:rPr>
              <w:t xml:space="preserve">Election of 2 representatives of Halesowen Churches Together: </w:t>
            </w:r>
          </w:p>
        </w:tc>
        <w:tc>
          <w:tcPr>
            <w:tcW w:w="709" w:type="dxa"/>
          </w:tcPr>
          <w:p w14:paraId="7AE1052C" w14:textId="77777777" w:rsidR="00851E28" w:rsidRPr="00356A4E" w:rsidRDefault="00851E28" w:rsidP="00CA0A5B">
            <w:pPr>
              <w:spacing w:line="276" w:lineRule="auto"/>
              <w:jc w:val="right"/>
              <w:rPr>
                <w:rFonts w:ascii="Arial" w:hAnsi="Arial" w:cs="Arial"/>
                <w:sz w:val="20"/>
              </w:rPr>
            </w:pPr>
          </w:p>
        </w:tc>
      </w:tr>
      <w:tr w:rsidR="00851E28" w:rsidRPr="00356A4E" w14:paraId="77652936" w14:textId="77777777" w:rsidTr="00CA0A5B">
        <w:tc>
          <w:tcPr>
            <w:tcW w:w="709" w:type="dxa"/>
          </w:tcPr>
          <w:p w14:paraId="31AFB649" w14:textId="77777777" w:rsidR="00851E28" w:rsidRPr="00356A4E" w:rsidRDefault="00851E28" w:rsidP="00CA0A5B">
            <w:pPr>
              <w:spacing w:line="276" w:lineRule="auto"/>
              <w:rPr>
                <w:rFonts w:ascii="Arial" w:hAnsi="Arial" w:cs="Arial"/>
                <w:sz w:val="20"/>
              </w:rPr>
            </w:pPr>
          </w:p>
        </w:tc>
        <w:tc>
          <w:tcPr>
            <w:tcW w:w="2977" w:type="dxa"/>
          </w:tcPr>
          <w:p w14:paraId="3CF0D21B" w14:textId="77777777" w:rsidR="00851E28" w:rsidRPr="00356A4E" w:rsidRDefault="00851E28" w:rsidP="00CA0A5B">
            <w:pPr>
              <w:spacing w:line="276" w:lineRule="auto"/>
              <w:rPr>
                <w:rFonts w:ascii="Arial" w:hAnsi="Arial" w:cs="Arial"/>
                <w:sz w:val="20"/>
              </w:rPr>
            </w:pPr>
            <w:r w:rsidRPr="00356A4E">
              <w:rPr>
                <w:rFonts w:ascii="Arial" w:hAnsi="Arial" w:cs="Arial"/>
                <w:sz w:val="20"/>
              </w:rPr>
              <w:t>Hazel Knowles</w:t>
            </w:r>
          </w:p>
        </w:tc>
        <w:tc>
          <w:tcPr>
            <w:tcW w:w="2977" w:type="dxa"/>
          </w:tcPr>
          <w:p w14:paraId="7DB92980" w14:textId="77777777" w:rsidR="00851E28" w:rsidRPr="00356A4E" w:rsidRDefault="00851E28" w:rsidP="00CA0A5B">
            <w:pPr>
              <w:spacing w:line="276" w:lineRule="auto"/>
              <w:rPr>
                <w:rFonts w:ascii="Arial" w:hAnsi="Arial" w:cs="Arial"/>
                <w:sz w:val="20"/>
              </w:rPr>
            </w:pPr>
            <w:r w:rsidRPr="00356A4E">
              <w:rPr>
                <w:rFonts w:ascii="Arial" w:hAnsi="Arial" w:cs="Arial"/>
                <w:sz w:val="20"/>
              </w:rPr>
              <w:t>P: Ivor Shilvock</w:t>
            </w:r>
          </w:p>
        </w:tc>
        <w:tc>
          <w:tcPr>
            <w:tcW w:w="3118" w:type="dxa"/>
          </w:tcPr>
          <w:p w14:paraId="437A0F95" w14:textId="77777777" w:rsidR="00851E28" w:rsidRPr="00356A4E" w:rsidRDefault="00851E28" w:rsidP="00CA0A5B">
            <w:pPr>
              <w:spacing w:line="276" w:lineRule="auto"/>
              <w:rPr>
                <w:rFonts w:ascii="Arial" w:hAnsi="Arial" w:cs="Arial"/>
                <w:sz w:val="20"/>
              </w:rPr>
            </w:pPr>
            <w:r w:rsidRPr="00356A4E">
              <w:rPr>
                <w:rFonts w:ascii="Arial" w:hAnsi="Arial" w:cs="Arial"/>
                <w:sz w:val="20"/>
              </w:rPr>
              <w:t>S: Rachael Morse</w:t>
            </w:r>
          </w:p>
        </w:tc>
        <w:tc>
          <w:tcPr>
            <w:tcW w:w="709" w:type="dxa"/>
          </w:tcPr>
          <w:p w14:paraId="3CB4992D" w14:textId="77777777" w:rsidR="00851E28" w:rsidRPr="00356A4E" w:rsidRDefault="00851E28" w:rsidP="00CA0A5B">
            <w:pPr>
              <w:spacing w:line="276" w:lineRule="auto"/>
              <w:jc w:val="right"/>
              <w:rPr>
                <w:rFonts w:ascii="Arial" w:hAnsi="Arial" w:cs="Arial"/>
                <w:sz w:val="20"/>
              </w:rPr>
            </w:pPr>
          </w:p>
        </w:tc>
      </w:tr>
      <w:tr w:rsidR="00851E28" w:rsidRPr="00356A4E" w14:paraId="51FCD151" w14:textId="77777777" w:rsidTr="00CA0A5B">
        <w:trPr>
          <w:trHeight w:val="167"/>
        </w:trPr>
        <w:tc>
          <w:tcPr>
            <w:tcW w:w="709" w:type="dxa"/>
          </w:tcPr>
          <w:p w14:paraId="7EEB02F6" w14:textId="77777777" w:rsidR="00851E28" w:rsidRPr="00356A4E" w:rsidRDefault="00851E28" w:rsidP="00CA0A5B">
            <w:pPr>
              <w:spacing w:line="276" w:lineRule="auto"/>
              <w:rPr>
                <w:rFonts w:ascii="Arial" w:hAnsi="Arial" w:cs="Arial"/>
                <w:sz w:val="20"/>
              </w:rPr>
            </w:pPr>
          </w:p>
        </w:tc>
        <w:tc>
          <w:tcPr>
            <w:tcW w:w="2977" w:type="dxa"/>
          </w:tcPr>
          <w:p w14:paraId="18DD8B6F" w14:textId="77777777" w:rsidR="00851E28" w:rsidRPr="00356A4E" w:rsidRDefault="00851E28" w:rsidP="00CA0A5B">
            <w:pPr>
              <w:spacing w:line="276" w:lineRule="auto"/>
              <w:rPr>
                <w:rFonts w:ascii="Arial" w:hAnsi="Arial" w:cs="Arial"/>
                <w:sz w:val="20"/>
              </w:rPr>
            </w:pPr>
            <w:r w:rsidRPr="00356A4E">
              <w:rPr>
                <w:rFonts w:ascii="Arial" w:hAnsi="Arial" w:cs="Arial"/>
                <w:sz w:val="20"/>
              </w:rPr>
              <w:t>Sarah Tranter</w:t>
            </w:r>
          </w:p>
        </w:tc>
        <w:tc>
          <w:tcPr>
            <w:tcW w:w="2977" w:type="dxa"/>
          </w:tcPr>
          <w:p w14:paraId="063AE2BE" w14:textId="77777777" w:rsidR="00851E28" w:rsidRPr="00356A4E" w:rsidRDefault="00851E28" w:rsidP="00CA0A5B">
            <w:pPr>
              <w:spacing w:line="276" w:lineRule="auto"/>
              <w:rPr>
                <w:rFonts w:ascii="Arial" w:hAnsi="Arial" w:cs="Arial"/>
                <w:sz w:val="20"/>
              </w:rPr>
            </w:pPr>
            <w:r w:rsidRPr="00356A4E">
              <w:rPr>
                <w:rFonts w:ascii="Arial" w:hAnsi="Arial" w:cs="Arial"/>
                <w:sz w:val="20"/>
              </w:rPr>
              <w:t>P: Susan Harding</w:t>
            </w:r>
          </w:p>
        </w:tc>
        <w:tc>
          <w:tcPr>
            <w:tcW w:w="3118" w:type="dxa"/>
          </w:tcPr>
          <w:p w14:paraId="1C193618" w14:textId="77777777" w:rsidR="00851E28" w:rsidRPr="00356A4E" w:rsidRDefault="00851E28" w:rsidP="00CA0A5B">
            <w:pPr>
              <w:spacing w:line="276" w:lineRule="auto"/>
              <w:rPr>
                <w:rFonts w:ascii="Arial" w:hAnsi="Arial" w:cs="Arial"/>
                <w:sz w:val="20"/>
              </w:rPr>
            </w:pPr>
            <w:r w:rsidRPr="00356A4E">
              <w:rPr>
                <w:rFonts w:ascii="Arial" w:hAnsi="Arial" w:cs="Arial"/>
                <w:sz w:val="20"/>
              </w:rPr>
              <w:t>S: Ivor Shilvock</w:t>
            </w:r>
          </w:p>
        </w:tc>
        <w:tc>
          <w:tcPr>
            <w:tcW w:w="709" w:type="dxa"/>
          </w:tcPr>
          <w:p w14:paraId="0E3CEA7F" w14:textId="77777777" w:rsidR="00851E28" w:rsidRPr="00356A4E" w:rsidRDefault="00851E28" w:rsidP="00CA0A5B">
            <w:pPr>
              <w:spacing w:line="276" w:lineRule="auto"/>
              <w:jc w:val="right"/>
              <w:rPr>
                <w:rFonts w:ascii="Arial" w:hAnsi="Arial" w:cs="Arial"/>
                <w:sz w:val="20"/>
              </w:rPr>
            </w:pPr>
          </w:p>
        </w:tc>
      </w:tr>
      <w:tr w:rsidR="00851E28" w:rsidRPr="00356A4E" w14:paraId="495288EB" w14:textId="77777777" w:rsidTr="00CA0A5B">
        <w:tc>
          <w:tcPr>
            <w:tcW w:w="709" w:type="dxa"/>
          </w:tcPr>
          <w:p w14:paraId="6AF6FFB1" w14:textId="77777777" w:rsidR="00851E28" w:rsidRPr="00356A4E" w:rsidRDefault="00851E28" w:rsidP="00CA0A5B">
            <w:pPr>
              <w:spacing w:line="276" w:lineRule="auto"/>
              <w:rPr>
                <w:rFonts w:ascii="Arial" w:hAnsi="Arial" w:cs="Arial"/>
                <w:sz w:val="20"/>
              </w:rPr>
            </w:pPr>
            <w:r w:rsidRPr="00356A4E">
              <w:rPr>
                <w:rFonts w:ascii="Arial" w:hAnsi="Arial" w:cs="Arial"/>
                <w:sz w:val="20"/>
              </w:rPr>
              <w:t>8</w:t>
            </w:r>
          </w:p>
        </w:tc>
        <w:tc>
          <w:tcPr>
            <w:tcW w:w="9072" w:type="dxa"/>
            <w:gridSpan w:val="3"/>
          </w:tcPr>
          <w:p w14:paraId="20BC1F64" w14:textId="77777777" w:rsidR="00851E28" w:rsidRPr="00356A4E" w:rsidRDefault="00851E28" w:rsidP="00CA0A5B">
            <w:pPr>
              <w:spacing w:line="276" w:lineRule="auto"/>
              <w:rPr>
                <w:rFonts w:ascii="Arial" w:hAnsi="Arial" w:cs="Arial"/>
                <w:sz w:val="20"/>
              </w:rPr>
            </w:pPr>
            <w:r w:rsidRPr="00356A4E">
              <w:rPr>
                <w:rFonts w:ascii="Arial" w:hAnsi="Arial" w:cs="Arial"/>
                <w:sz w:val="20"/>
                <w:u w:val="single"/>
              </w:rPr>
              <w:t>Election of 1 representative to the Goodman Trust</w:t>
            </w:r>
            <w:r w:rsidRPr="00356A4E">
              <w:rPr>
                <w:rFonts w:ascii="Arial" w:hAnsi="Arial" w:cs="Arial"/>
                <w:sz w:val="20"/>
              </w:rPr>
              <w:t>: Rector’s nomination</w:t>
            </w:r>
          </w:p>
        </w:tc>
        <w:tc>
          <w:tcPr>
            <w:tcW w:w="709" w:type="dxa"/>
          </w:tcPr>
          <w:p w14:paraId="6C0CFCFE" w14:textId="77777777" w:rsidR="00851E28" w:rsidRPr="00356A4E" w:rsidRDefault="00851E28" w:rsidP="00CA0A5B">
            <w:pPr>
              <w:spacing w:line="276" w:lineRule="auto"/>
              <w:jc w:val="right"/>
              <w:rPr>
                <w:rFonts w:ascii="Arial" w:hAnsi="Arial" w:cs="Arial"/>
                <w:sz w:val="20"/>
              </w:rPr>
            </w:pPr>
          </w:p>
        </w:tc>
      </w:tr>
      <w:tr w:rsidR="00851E28" w:rsidRPr="00356A4E" w14:paraId="3A9DF124" w14:textId="77777777" w:rsidTr="00CA0A5B">
        <w:tc>
          <w:tcPr>
            <w:tcW w:w="709" w:type="dxa"/>
          </w:tcPr>
          <w:p w14:paraId="7E5B87E5" w14:textId="77777777" w:rsidR="00851E28" w:rsidRPr="00356A4E" w:rsidRDefault="00851E28" w:rsidP="00CA0A5B">
            <w:pPr>
              <w:spacing w:line="276" w:lineRule="auto"/>
              <w:rPr>
                <w:rFonts w:ascii="Arial" w:hAnsi="Arial" w:cs="Arial"/>
                <w:sz w:val="20"/>
              </w:rPr>
            </w:pPr>
            <w:r w:rsidRPr="00356A4E">
              <w:rPr>
                <w:rFonts w:ascii="Arial" w:hAnsi="Arial" w:cs="Arial"/>
                <w:sz w:val="20"/>
              </w:rPr>
              <w:t>9</w:t>
            </w:r>
          </w:p>
        </w:tc>
        <w:tc>
          <w:tcPr>
            <w:tcW w:w="9072" w:type="dxa"/>
            <w:gridSpan w:val="3"/>
          </w:tcPr>
          <w:p w14:paraId="187944F2" w14:textId="77777777" w:rsidR="00851E28" w:rsidRPr="00356A4E" w:rsidRDefault="00851E28" w:rsidP="00CA0A5B">
            <w:pPr>
              <w:spacing w:line="276" w:lineRule="auto"/>
              <w:rPr>
                <w:rFonts w:ascii="Arial" w:hAnsi="Arial" w:cs="Arial"/>
                <w:sz w:val="20"/>
                <w:u w:val="single"/>
              </w:rPr>
            </w:pPr>
            <w:r w:rsidRPr="00356A4E">
              <w:rPr>
                <w:rFonts w:ascii="Arial" w:hAnsi="Arial" w:cs="Arial"/>
                <w:sz w:val="20"/>
                <w:u w:val="single"/>
              </w:rPr>
              <w:t xml:space="preserve">Election of 1 representatives of Halas Outward Giving Committee: </w:t>
            </w:r>
          </w:p>
        </w:tc>
        <w:tc>
          <w:tcPr>
            <w:tcW w:w="709" w:type="dxa"/>
          </w:tcPr>
          <w:p w14:paraId="7F56A8FD" w14:textId="77777777" w:rsidR="00851E28" w:rsidRPr="00356A4E" w:rsidRDefault="00851E28" w:rsidP="00CA0A5B">
            <w:pPr>
              <w:spacing w:line="276" w:lineRule="auto"/>
              <w:jc w:val="right"/>
              <w:rPr>
                <w:rFonts w:ascii="Arial" w:hAnsi="Arial" w:cs="Arial"/>
                <w:sz w:val="20"/>
              </w:rPr>
            </w:pPr>
          </w:p>
        </w:tc>
      </w:tr>
      <w:tr w:rsidR="00851E28" w:rsidRPr="00356A4E" w14:paraId="6FC700E1" w14:textId="77777777" w:rsidTr="00CA0A5B">
        <w:tc>
          <w:tcPr>
            <w:tcW w:w="709" w:type="dxa"/>
          </w:tcPr>
          <w:p w14:paraId="5838B609" w14:textId="77777777" w:rsidR="00851E28" w:rsidRPr="00356A4E" w:rsidRDefault="00851E28" w:rsidP="00CA0A5B">
            <w:pPr>
              <w:spacing w:line="276" w:lineRule="auto"/>
              <w:rPr>
                <w:rFonts w:ascii="Arial" w:hAnsi="Arial" w:cs="Arial"/>
                <w:sz w:val="20"/>
              </w:rPr>
            </w:pPr>
          </w:p>
        </w:tc>
        <w:tc>
          <w:tcPr>
            <w:tcW w:w="2977" w:type="dxa"/>
          </w:tcPr>
          <w:p w14:paraId="12AC6DCF" w14:textId="77777777" w:rsidR="00851E28" w:rsidRPr="00356A4E" w:rsidRDefault="00851E28" w:rsidP="00CA0A5B">
            <w:pPr>
              <w:spacing w:line="276" w:lineRule="auto"/>
              <w:rPr>
                <w:rFonts w:ascii="Arial" w:hAnsi="Arial" w:cs="Arial"/>
                <w:color w:val="000000"/>
                <w:sz w:val="20"/>
              </w:rPr>
            </w:pPr>
            <w:r w:rsidRPr="00356A4E">
              <w:rPr>
                <w:rFonts w:ascii="Arial" w:hAnsi="Arial" w:cs="Arial"/>
                <w:color w:val="000000"/>
                <w:sz w:val="20"/>
              </w:rPr>
              <w:t>Judith Cooke</w:t>
            </w:r>
          </w:p>
        </w:tc>
        <w:tc>
          <w:tcPr>
            <w:tcW w:w="2977" w:type="dxa"/>
          </w:tcPr>
          <w:p w14:paraId="7BFD5F4F" w14:textId="77777777" w:rsidR="00851E28" w:rsidRPr="00356A4E" w:rsidRDefault="00851E28" w:rsidP="00CA0A5B">
            <w:pPr>
              <w:spacing w:line="276" w:lineRule="auto"/>
              <w:rPr>
                <w:rFonts w:ascii="Arial" w:hAnsi="Arial" w:cs="Arial"/>
                <w:sz w:val="20"/>
              </w:rPr>
            </w:pPr>
            <w:r w:rsidRPr="00356A4E">
              <w:rPr>
                <w:rFonts w:ascii="Arial" w:hAnsi="Arial" w:cs="Arial"/>
                <w:sz w:val="20"/>
              </w:rPr>
              <w:t>P: Henriette Silverwood</w:t>
            </w:r>
          </w:p>
        </w:tc>
        <w:tc>
          <w:tcPr>
            <w:tcW w:w="3118" w:type="dxa"/>
          </w:tcPr>
          <w:p w14:paraId="423E53FB" w14:textId="77777777" w:rsidR="00851E28" w:rsidRPr="00356A4E" w:rsidRDefault="00851E28" w:rsidP="00CA0A5B">
            <w:pPr>
              <w:spacing w:line="276" w:lineRule="auto"/>
              <w:rPr>
                <w:rFonts w:ascii="Arial" w:hAnsi="Arial" w:cs="Arial"/>
                <w:sz w:val="20"/>
              </w:rPr>
            </w:pPr>
            <w:r w:rsidRPr="00356A4E">
              <w:rPr>
                <w:rFonts w:ascii="Arial" w:hAnsi="Arial" w:cs="Arial"/>
                <w:sz w:val="20"/>
              </w:rPr>
              <w:t>S: Susan Harding</w:t>
            </w:r>
          </w:p>
        </w:tc>
        <w:tc>
          <w:tcPr>
            <w:tcW w:w="709" w:type="dxa"/>
          </w:tcPr>
          <w:p w14:paraId="6C28AECE" w14:textId="77777777" w:rsidR="00851E28" w:rsidRPr="00356A4E" w:rsidRDefault="00851E28" w:rsidP="00CA0A5B">
            <w:pPr>
              <w:spacing w:line="276" w:lineRule="auto"/>
              <w:jc w:val="right"/>
              <w:rPr>
                <w:rFonts w:ascii="Arial" w:hAnsi="Arial" w:cs="Arial"/>
                <w:sz w:val="20"/>
              </w:rPr>
            </w:pPr>
          </w:p>
        </w:tc>
      </w:tr>
      <w:tr w:rsidR="00851E28" w:rsidRPr="00356A4E" w14:paraId="0F703DE7" w14:textId="77777777" w:rsidTr="00CA0A5B">
        <w:tc>
          <w:tcPr>
            <w:tcW w:w="709" w:type="dxa"/>
          </w:tcPr>
          <w:p w14:paraId="4079B53E" w14:textId="77777777" w:rsidR="00851E28" w:rsidRPr="00356A4E" w:rsidRDefault="00851E28" w:rsidP="00CA0A5B">
            <w:pPr>
              <w:spacing w:line="276" w:lineRule="auto"/>
              <w:rPr>
                <w:rFonts w:ascii="Arial" w:hAnsi="Arial" w:cs="Arial"/>
                <w:sz w:val="20"/>
              </w:rPr>
            </w:pPr>
            <w:r w:rsidRPr="00356A4E">
              <w:rPr>
                <w:rFonts w:ascii="Arial" w:hAnsi="Arial" w:cs="Arial"/>
                <w:sz w:val="20"/>
              </w:rPr>
              <w:t>10</w:t>
            </w:r>
          </w:p>
        </w:tc>
        <w:tc>
          <w:tcPr>
            <w:tcW w:w="9072" w:type="dxa"/>
            <w:gridSpan w:val="3"/>
          </w:tcPr>
          <w:p w14:paraId="182AEEF5" w14:textId="77777777" w:rsidR="00851E28" w:rsidRPr="00356A4E" w:rsidRDefault="00851E28" w:rsidP="00CA0A5B">
            <w:pPr>
              <w:spacing w:line="276" w:lineRule="auto"/>
              <w:rPr>
                <w:rFonts w:ascii="Arial" w:hAnsi="Arial" w:cs="Arial"/>
                <w:sz w:val="20"/>
                <w:u w:val="single"/>
              </w:rPr>
            </w:pPr>
            <w:r w:rsidRPr="00356A4E">
              <w:rPr>
                <w:rFonts w:ascii="Arial" w:hAnsi="Arial" w:cs="Arial"/>
                <w:sz w:val="20"/>
                <w:u w:val="single"/>
              </w:rPr>
              <w:t>Election of 1 representative to the Halas Parish Charities:</w:t>
            </w:r>
          </w:p>
        </w:tc>
        <w:tc>
          <w:tcPr>
            <w:tcW w:w="709" w:type="dxa"/>
          </w:tcPr>
          <w:p w14:paraId="421DE1E7" w14:textId="77777777" w:rsidR="00851E28" w:rsidRPr="00356A4E" w:rsidRDefault="00851E28" w:rsidP="00CA0A5B">
            <w:pPr>
              <w:spacing w:line="276" w:lineRule="auto"/>
              <w:jc w:val="right"/>
              <w:rPr>
                <w:rFonts w:ascii="Arial" w:hAnsi="Arial" w:cs="Arial"/>
                <w:sz w:val="20"/>
              </w:rPr>
            </w:pPr>
          </w:p>
        </w:tc>
      </w:tr>
      <w:tr w:rsidR="00851E28" w:rsidRPr="00356A4E" w14:paraId="037E2914" w14:textId="77777777" w:rsidTr="00CA0A5B">
        <w:tc>
          <w:tcPr>
            <w:tcW w:w="709" w:type="dxa"/>
          </w:tcPr>
          <w:p w14:paraId="6003785E" w14:textId="77777777" w:rsidR="00851E28" w:rsidRPr="00356A4E" w:rsidRDefault="00851E28" w:rsidP="00CA0A5B">
            <w:pPr>
              <w:spacing w:line="276" w:lineRule="auto"/>
              <w:rPr>
                <w:rFonts w:ascii="Arial" w:hAnsi="Arial" w:cs="Arial"/>
                <w:sz w:val="20"/>
              </w:rPr>
            </w:pPr>
          </w:p>
        </w:tc>
        <w:tc>
          <w:tcPr>
            <w:tcW w:w="2977" w:type="dxa"/>
          </w:tcPr>
          <w:p w14:paraId="002DA9DC" w14:textId="77777777" w:rsidR="00851E28" w:rsidRPr="00356A4E" w:rsidRDefault="00851E28" w:rsidP="00CA0A5B">
            <w:pPr>
              <w:spacing w:line="276" w:lineRule="auto"/>
              <w:rPr>
                <w:rFonts w:ascii="Arial" w:hAnsi="Arial" w:cs="Arial"/>
                <w:sz w:val="20"/>
              </w:rPr>
            </w:pPr>
            <w:r w:rsidRPr="00356A4E">
              <w:rPr>
                <w:rFonts w:ascii="Arial" w:hAnsi="Arial" w:cs="Arial"/>
                <w:sz w:val="20"/>
              </w:rPr>
              <w:t>Hazel Knowles</w:t>
            </w:r>
          </w:p>
        </w:tc>
        <w:tc>
          <w:tcPr>
            <w:tcW w:w="2977" w:type="dxa"/>
          </w:tcPr>
          <w:p w14:paraId="72DA0C20" w14:textId="77777777" w:rsidR="00851E28" w:rsidRPr="00356A4E" w:rsidRDefault="00851E28" w:rsidP="00CA0A5B">
            <w:pPr>
              <w:spacing w:line="276" w:lineRule="auto"/>
              <w:rPr>
                <w:rFonts w:ascii="Arial" w:hAnsi="Arial" w:cs="Arial"/>
                <w:sz w:val="20"/>
              </w:rPr>
            </w:pPr>
            <w:r w:rsidRPr="00356A4E">
              <w:rPr>
                <w:rFonts w:ascii="Arial" w:hAnsi="Arial" w:cs="Arial"/>
                <w:sz w:val="20"/>
              </w:rPr>
              <w:t>P: Ivor Shilvock</w:t>
            </w:r>
          </w:p>
        </w:tc>
        <w:tc>
          <w:tcPr>
            <w:tcW w:w="3118" w:type="dxa"/>
          </w:tcPr>
          <w:p w14:paraId="3210121A" w14:textId="77777777" w:rsidR="00851E28" w:rsidRPr="00356A4E" w:rsidRDefault="00851E28" w:rsidP="00CA0A5B">
            <w:pPr>
              <w:spacing w:line="276" w:lineRule="auto"/>
              <w:rPr>
                <w:rFonts w:ascii="Arial" w:hAnsi="Arial" w:cs="Arial"/>
                <w:sz w:val="20"/>
              </w:rPr>
            </w:pPr>
            <w:r w:rsidRPr="00356A4E">
              <w:rPr>
                <w:rFonts w:ascii="Arial" w:hAnsi="Arial" w:cs="Arial"/>
                <w:sz w:val="20"/>
              </w:rPr>
              <w:t>S: Simon Eason</w:t>
            </w:r>
          </w:p>
        </w:tc>
        <w:tc>
          <w:tcPr>
            <w:tcW w:w="709" w:type="dxa"/>
          </w:tcPr>
          <w:p w14:paraId="2D9335A8" w14:textId="77777777" w:rsidR="00851E28" w:rsidRPr="00356A4E" w:rsidRDefault="00851E28" w:rsidP="00CA0A5B">
            <w:pPr>
              <w:spacing w:line="276" w:lineRule="auto"/>
              <w:jc w:val="right"/>
              <w:rPr>
                <w:rFonts w:ascii="Arial" w:hAnsi="Arial" w:cs="Arial"/>
                <w:sz w:val="20"/>
              </w:rPr>
            </w:pPr>
          </w:p>
        </w:tc>
      </w:tr>
      <w:tr w:rsidR="00851E28" w:rsidRPr="00356A4E" w14:paraId="787DF019" w14:textId="77777777" w:rsidTr="00CA0A5B">
        <w:tc>
          <w:tcPr>
            <w:tcW w:w="709" w:type="dxa"/>
          </w:tcPr>
          <w:p w14:paraId="19FA9CD7" w14:textId="77777777" w:rsidR="00851E28" w:rsidRPr="00356A4E" w:rsidRDefault="00851E28" w:rsidP="00CA0A5B">
            <w:pPr>
              <w:spacing w:line="276" w:lineRule="auto"/>
              <w:rPr>
                <w:rFonts w:ascii="Arial" w:hAnsi="Arial" w:cs="Arial"/>
                <w:sz w:val="20"/>
              </w:rPr>
            </w:pPr>
            <w:r w:rsidRPr="00356A4E">
              <w:rPr>
                <w:rFonts w:ascii="Arial" w:hAnsi="Arial" w:cs="Arial"/>
                <w:sz w:val="20"/>
              </w:rPr>
              <w:t>11</w:t>
            </w:r>
          </w:p>
        </w:tc>
        <w:tc>
          <w:tcPr>
            <w:tcW w:w="9072" w:type="dxa"/>
            <w:gridSpan w:val="3"/>
          </w:tcPr>
          <w:p w14:paraId="3E5F9CE7" w14:textId="77777777" w:rsidR="00851E28" w:rsidRPr="00356A4E" w:rsidRDefault="00851E28" w:rsidP="00CA0A5B">
            <w:pPr>
              <w:spacing w:line="276" w:lineRule="auto"/>
              <w:rPr>
                <w:rFonts w:ascii="Arial" w:hAnsi="Arial" w:cs="Arial"/>
                <w:sz w:val="20"/>
              </w:rPr>
            </w:pPr>
            <w:r w:rsidRPr="00356A4E">
              <w:rPr>
                <w:rFonts w:ascii="Arial" w:hAnsi="Arial" w:cs="Arial"/>
                <w:sz w:val="20"/>
                <w:u w:val="single"/>
              </w:rPr>
              <w:t>Nomination of Employment Representative</w:t>
            </w:r>
            <w:r w:rsidRPr="00356A4E">
              <w:rPr>
                <w:rFonts w:ascii="Arial" w:hAnsi="Arial" w:cs="Arial"/>
                <w:sz w:val="20"/>
              </w:rPr>
              <w:t>: Nomination by Team Vicar</w:t>
            </w:r>
          </w:p>
        </w:tc>
        <w:tc>
          <w:tcPr>
            <w:tcW w:w="709" w:type="dxa"/>
          </w:tcPr>
          <w:p w14:paraId="7513179E" w14:textId="77777777" w:rsidR="00851E28" w:rsidRPr="00356A4E" w:rsidRDefault="00851E28" w:rsidP="00CA0A5B">
            <w:pPr>
              <w:spacing w:line="276" w:lineRule="auto"/>
              <w:jc w:val="right"/>
              <w:rPr>
                <w:rFonts w:ascii="Arial" w:hAnsi="Arial" w:cs="Arial"/>
                <w:sz w:val="20"/>
              </w:rPr>
            </w:pPr>
          </w:p>
        </w:tc>
      </w:tr>
      <w:tr w:rsidR="00851E28" w:rsidRPr="00356A4E" w14:paraId="73B3DD5E" w14:textId="77777777" w:rsidTr="00CA0A5B">
        <w:tc>
          <w:tcPr>
            <w:tcW w:w="709" w:type="dxa"/>
          </w:tcPr>
          <w:p w14:paraId="1270D7E9" w14:textId="77777777" w:rsidR="00851E28" w:rsidRPr="00356A4E" w:rsidRDefault="00851E28" w:rsidP="00CA0A5B">
            <w:pPr>
              <w:spacing w:line="276" w:lineRule="auto"/>
              <w:rPr>
                <w:rFonts w:ascii="Arial" w:hAnsi="Arial" w:cs="Arial"/>
                <w:sz w:val="20"/>
              </w:rPr>
            </w:pPr>
          </w:p>
        </w:tc>
        <w:tc>
          <w:tcPr>
            <w:tcW w:w="2977" w:type="dxa"/>
          </w:tcPr>
          <w:p w14:paraId="0E17BD9F" w14:textId="77777777" w:rsidR="00851E28" w:rsidRPr="00356A4E" w:rsidRDefault="00851E28" w:rsidP="00CA0A5B">
            <w:pPr>
              <w:spacing w:line="276" w:lineRule="auto"/>
              <w:rPr>
                <w:rFonts w:ascii="Arial" w:hAnsi="Arial" w:cs="Arial"/>
                <w:sz w:val="20"/>
              </w:rPr>
            </w:pPr>
            <w:r w:rsidRPr="00356A4E">
              <w:rPr>
                <w:rFonts w:ascii="Arial" w:hAnsi="Arial" w:cs="Arial"/>
                <w:sz w:val="20"/>
              </w:rPr>
              <w:t>Melanie Case</w:t>
            </w:r>
          </w:p>
        </w:tc>
        <w:tc>
          <w:tcPr>
            <w:tcW w:w="6095" w:type="dxa"/>
            <w:gridSpan w:val="2"/>
          </w:tcPr>
          <w:p w14:paraId="3FD2242D" w14:textId="77777777" w:rsidR="00851E28" w:rsidRPr="00356A4E" w:rsidRDefault="00851E28" w:rsidP="00CA0A5B">
            <w:pPr>
              <w:spacing w:line="276" w:lineRule="auto"/>
              <w:rPr>
                <w:rFonts w:ascii="Arial" w:hAnsi="Arial" w:cs="Arial"/>
                <w:sz w:val="20"/>
              </w:rPr>
            </w:pPr>
            <w:r w:rsidRPr="00356A4E">
              <w:rPr>
                <w:rFonts w:ascii="Arial" w:hAnsi="Arial" w:cs="Arial"/>
                <w:sz w:val="20"/>
              </w:rPr>
              <w:t>N: Rev’d Canon Dominic Melville</w:t>
            </w:r>
          </w:p>
        </w:tc>
        <w:tc>
          <w:tcPr>
            <w:tcW w:w="709" w:type="dxa"/>
          </w:tcPr>
          <w:p w14:paraId="7BC29AA6" w14:textId="77777777" w:rsidR="00851E28" w:rsidRPr="00356A4E" w:rsidRDefault="00851E28" w:rsidP="00CA0A5B">
            <w:pPr>
              <w:spacing w:line="276" w:lineRule="auto"/>
              <w:jc w:val="right"/>
              <w:rPr>
                <w:rFonts w:ascii="Arial" w:hAnsi="Arial" w:cs="Arial"/>
                <w:sz w:val="20"/>
              </w:rPr>
            </w:pPr>
          </w:p>
        </w:tc>
      </w:tr>
      <w:tr w:rsidR="00851E28" w:rsidRPr="00356A4E" w14:paraId="6075DF60" w14:textId="77777777" w:rsidTr="00CA0A5B">
        <w:tc>
          <w:tcPr>
            <w:tcW w:w="709" w:type="dxa"/>
          </w:tcPr>
          <w:p w14:paraId="56406425" w14:textId="77777777" w:rsidR="00851E28" w:rsidRPr="00356A4E" w:rsidRDefault="00851E28" w:rsidP="00CA0A5B">
            <w:pPr>
              <w:spacing w:line="276" w:lineRule="auto"/>
              <w:rPr>
                <w:rFonts w:ascii="Arial" w:hAnsi="Arial" w:cs="Arial"/>
                <w:sz w:val="20"/>
              </w:rPr>
            </w:pPr>
            <w:r w:rsidRPr="00356A4E">
              <w:rPr>
                <w:rFonts w:ascii="Arial" w:hAnsi="Arial" w:cs="Arial"/>
                <w:sz w:val="20"/>
              </w:rPr>
              <w:t>12</w:t>
            </w:r>
          </w:p>
        </w:tc>
        <w:tc>
          <w:tcPr>
            <w:tcW w:w="9072" w:type="dxa"/>
            <w:gridSpan w:val="3"/>
          </w:tcPr>
          <w:p w14:paraId="7F4EC929" w14:textId="77777777" w:rsidR="00851E28" w:rsidRPr="00356A4E" w:rsidRDefault="00851E28" w:rsidP="00CA0A5B">
            <w:pPr>
              <w:spacing w:line="276" w:lineRule="auto"/>
              <w:rPr>
                <w:rFonts w:ascii="Arial" w:hAnsi="Arial" w:cs="Arial"/>
                <w:sz w:val="20"/>
              </w:rPr>
            </w:pPr>
            <w:r w:rsidRPr="00356A4E">
              <w:rPr>
                <w:rFonts w:ascii="Arial" w:hAnsi="Arial" w:cs="Arial"/>
                <w:sz w:val="20"/>
                <w:u w:val="single"/>
              </w:rPr>
              <w:t>Nomination of Safeguarding Officer</w:t>
            </w:r>
            <w:r w:rsidRPr="00356A4E">
              <w:rPr>
                <w:rFonts w:ascii="Arial" w:hAnsi="Arial" w:cs="Arial"/>
                <w:sz w:val="20"/>
              </w:rPr>
              <w:t>: Nomination by Team Vicar</w:t>
            </w:r>
          </w:p>
        </w:tc>
        <w:tc>
          <w:tcPr>
            <w:tcW w:w="709" w:type="dxa"/>
          </w:tcPr>
          <w:p w14:paraId="0C88356A" w14:textId="77777777" w:rsidR="00851E28" w:rsidRPr="00356A4E" w:rsidRDefault="00851E28" w:rsidP="00CA0A5B">
            <w:pPr>
              <w:spacing w:line="276" w:lineRule="auto"/>
              <w:jc w:val="right"/>
              <w:rPr>
                <w:rFonts w:ascii="Arial" w:hAnsi="Arial" w:cs="Arial"/>
                <w:sz w:val="20"/>
              </w:rPr>
            </w:pPr>
          </w:p>
        </w:tc>
      </w:tr>
      <w:tr w:rsidR="00851E28" w:rsidRPr="00356A4E" w14:paraId="7C5A51D2" w14:textId="77777777" w:rsidTr="00CA0A5B">
        <w:tc>
          <w:tcPr>
            <w:tcW w:w="709" w:type="dxa"/>
          </w:tcPr>
          <w:p w14:paraId="250744BC" w14:textId="77777777" w:rsidR="00851E28" w:rsidRPr="00356A4E" w:rsidRDefault="00851E28" w:rsidP="00CA0A5B">
            <w:pPr>
              <w:spacing w:line="276" w:lineRule="auto"/>
              <w:rPr>
                <w:rFonts w:ascii="Arial" w:hAnsi="Arial" w:cs="Arial"/>
                <w:sz w:val="20"/>
              </w:rPr>
            </w:pPr>
          </w:p>
        </w:tc>
        <w:tc>
          <w:tcPr>
            <w:tcW w:w="2977" w:type="dxa"/>
          </w:tcPr>
          <w:p w14:paraId="22E4B87D" w14:textId="77777777" w:rsidR="00851E28" w:rsidRPr="00356A4E" w:rsidRDefault="00851E28" w:rsidP="00CA0A5B">
            <w:pPr>
              <w:spacing w:line="276" w:lineRule="auto"/>
              <w:rPr>
                <w:rFonts w:ascii="Arial" w:hAnsi="Arial" w:cs="Arial"/>
                <w:sz w:val="20"/>
              </w:rPr>
            </w:pPr>
            <w:r w:rsidRPr="00356A4E">
              <w:rPr>
                <w:rFonts w:ascii="Arial" w:hAnsi="Arial" w:cs="Arial"/>
                <w:sz w:val="20"/>
              </w:rPr>
              <w:t>Margaret Hannaford</w:t>
            </w:r>
          </w:p>
        </w:tc>
        <w:tc>
          <w:tcPr>
            <w:tcW w:w="6095" w:type="dxa"/>
            <w:gridSpan w:val="2"/>
          </w:tcPr>
          <w:p w14:paraId="3B86653C" w14:textId="77777777" w:rsidR="00851E28" w:rsidRPr="00356A4E" w:rsidRDefault="00851E28" w:rsidP="00CA0A5B">
            <w:pPr>
              <w:spacing w:line="276" w:lineRule="auto"/>
              <w:rPr>
                <w:rFonts w:ascii="Arial" w:hAnsi="Arial" w:cs="Arial"/>
                <w:sz w:val="20"/>
              </w:rPr>
            </w:pPr>
            <w:r w:rsidRPr="00356A4E">
              <w:rPr>
                <w:rFonts w:ascii="Arial" w:hAnsi="Arial" w:cs="Arial"/>
                <w:sz w:val="20"/>
              </w:rPr>
              <w:t>N: Rev’d Canon Dominic Melville</w:t>
            </w:r>
          </w:p>
        </w:tc>
        <w:tc>
          <w:tcPr>
            <w:tcW w:w="709" w:type="dxa"/>
          </w:tcPr>
          <w:p w14:paraId="2DE66FC3" w14:textId="77777777" w:rsidR="00851E28" w:rsidRPr="00356A4E" w:rsidRDefault="00851E28" w:rsidP="00CA0A5B">
            <w:pPr>
              <w:spacing w:line="276" w:lineRule="auto"/>
              <w:jc w:val="right"/>
              <w:rPr>
                <w:rFonts w:ascii="Arial" w:hAnsi="Arial" w:cs="Arial"/>
                <w:sz w:val="20"/>
              </w:rPr>
            </w:pPr>
          </w:p>
        </w:tc>
      </w:tr>
    </w:tbl>
    <w:p w14:paraId="1371389D" w14:textId="1F7205F1" w:rsidR="00B555ED" w:rsidRPr="00C16B08" w:rsidRDefault="00A12FEB" w:rsidP="009548B9">
      <w:pPr>
        <w:rPr>
          <w:rFonts w:ascii="Arial" w:hAnsi="Arial" w:cs="Arial"/>
          <w:sz w:val="22"/>
          <w:szCs w:val="22"/>
        </w:rPr>
      </w:pPr>
      <w:r w:rsidRPr="00C16B08">
        <w:rPr>
          <w:rFonts w:ascii="Arial" w:hAnsi="Arial" w:cs="Arial"/>
          <w:b/>
          <w:szCs w:val="24"/>
        </w:rPr>
        <w:br w:type="page"/>
      </w:r>
    </w:p>
    <w:p w14:paraId="51F89741" w14:textId="77777777" w:rsidR="0011649B" w:rsidRPr="00C16B08" w:rsidRDefault="0011649B" w:rsidP="008B4231">
      <w:pPr>
        <w:rPr>
          <w:rFonts w:ascii="Arial" w:hAnsi="Arial" w:cs="Arial"/>
          <w:b/>
          <w:sz w:val="36"/>
          <w:szCs w:val="36"/>
          <w:u w:val="single"/>
        </w:rPr>
      </w:pPr>
    </w:p>
    <w:p w14:paraId="65B9CDDD" w14:textId="77777777" w:rsidR="000E192B" w:rsidRDefault="000E192B" w:rsidP="008B4231">
      <w:pPr>
        <w:rPr>
          <w:rFonts w:ascii="Arial" w:hAnsi="Arial" w:cs="Arial"/>
          <w:b/>
          <w:sz w:val="32"/>
          <w:szCs w:val="32"/>
        </w:rPr>
      </w:pPr>
    </w:p>
    <w:p w14:paraId="64ACEBB5" w14:textId="6BE13487" w:rsidR="008B4231" w:rsidRPr="000E192B" w:rsidRDefault="008B4231" w:rsidP="008B4231">
      <w:pPr>
        <w:rPr>
          <w:rFonts w:ascii="Arial" w:hAnsi="Arial" w:cs="Arial"/>
          <w:sz w:val="32"/>
          <w:szCs w:val="32"/>
          <w:u w:val="single"/>
        </w:rPr>
      </w:pPr>
      <w:r w:rsidRPr="00C16B08">
        <w:rPr>
          <w:rFonts w:ascii="Arial" w:hAnsi="Arial" w:cs="Arial"/>
          <w:b/>
          <w:sz w:val="32"/>
          <w:szCs w:val="32"/>
        </w:rPr>
        <w:t>LIST OF ELECTED AND NOMINATED REPS FROM ADCM TO APCM ON TUESDAY 24</w:t>
      </w:r>
      <w:r w:rsidRPr="00C16B08">
        <w:rPr>
          <w:rFonts w:ascii="Arial" w:hAnsi="Arial" w:cs="Arial"/>
          <w:b/>
          <w:sz w:val="32"/>
          <w:szCs w:val="32"/>
          <w:vertAlign w:val="superscript"/>
        </w:rPr>
        <w:t>TH</w:t>
      </w:r>
      <w:r w:rsidRPr="00C16B08">
        <w:rPr>
          <w:rFonts w:ascii="Arial" w:hAnsi="Arial" w:cs="Arial"/>
          <w:b/>
          <w:sz w:val="32"/>
          <w:szCs w:val="32"/>
        </w:rPr>
        <w:t xml:space="preserve"> MAY 2022</w:t>
      </w:r>
      <w:r w:rsidR="00A12FEB" w:rsidRPr="00C16B08">
        <w:rPr>
          <w:rFonts w:ascii="Arial" w:hAnsi="Arial" w:cs="Arial"/>
          <w:b/>
          <w:sz w:val="32"/>
          <w:szCs w:val="32"/>
        </w:rPr>
        <w:t xml:space="preserve"> </w:t>
      </w:r>
      <w:r w:rsidRPr="00C16B08">
        <w:rPr>
          <w:rFonts w:ascii="Arial" w:hAnsi="Arial" w:cs="Arial"/>
          <w:b/>
          <w:sz w:val="32"/>
          <w:szCs w:val="32"/>
        </w:rPr>
        <w:t xml:space="preserve">FOR </w:t>
      </w:r>
      <w:r w:rsidRPr="000E192B">
        <w:rPr>
          <w:rFonts w:ascii="Arial" w:hAnsi="Arial" w:cs="Arial"/>
          <w:b/>
          <w:sz w:val="32"/>
          <w:szCs w:val="32"/>
          <w:u w:val="single"/>
        </w:rPr>
        <w:t>ST MARGARET HASBURY</w:t>
      </w:r>
    </w:p>
    <w:p w14:paraId="58DB628F" w14:textId="77777777" w:rsidR="008B4231" w:rsidRPr="00C16B08" w:rsidRDefault="008B4231" w:rsidP="008B4231">
      <w:pPr>
        <w:rPr>
          <w:rFonts w:ascii="Arial" w:hAnsi="Arial" w:cs="Arial"/>
          <w:b/>
          <w:sz w:val="32"/>
          <w:szCs w:val="32"/>
        </w:rPr>
      </w:pPr>
    </w:p>
    <w:tbl>
      <w:tblPr>
        <w:tblW w:w="10490" w:type="dxa"/>
        <w:tblInd w:w="-34" w:type="dxa"/>
        <w:tblLayout w:type="fixed"/>
        <w:tblLook w:val="0000" w:firstRow="0" w:lastRow="0" w:firstColumn="0" w:lastColumn="0" w:noHBand="0" w:noVBand="0"/>
      </w:tblPr>
      <w:tblGrid>
        <w:gridCol w:w="709"/>
        <w:gridCol w:w="2977"/>
        <w:gridCol w:w="2977"/>
        <w:gridCol w:w="3118"/>
        <w:gridCol w:w="709"/>
      </w:tblGrid>
      <w:tr w:rsidR="008B4231" w:rsidRPr="00C16B08" w14:paraId="7CA26E9B" w14:textId="77777777" w:rsidTr="008B4231">
        <w:tc>
          <w:tcPr>
            <w:tcW w:w="709" w:type="dxa"/>
          </w:tcPr>
          <w:p w14:paraId="7360DFB0" w14:textId="77777777" w:rsidR="008B4231" w:rsidRPr="00C16B08" w:rsidRDefault="008B4231" w:rsidP="008B4231">
            <w:pPr>
              <w:spacing w:line="276" w:lineRule="auto"/>
              <w:rPr>
                <w:rFonts w:ascii="Arial" w:hAnsi="Arial" w:cs="Arial"/>
                <w:sz w:val="20"/>
              </w:rPr>
            </w:pPr>
            <w:r w:rsidRPr="00C16B08">
              <w:rPr>
                <w:rFonts w:ascii="Arial" w:hAnsi="Arial" w:cs="Arial"/>
                <w:sz w:val="20"/>
              </w:rPr>
              <w:t>1</w:t>
            </w:r>
          </w:p>
        </w:tc>
        <w:tc>
          <w:tcPr>
            <w:tcW w:w="9072" w:type="dxa"/>
            <w:gridSpan w:val="3"/>
          </w:tcPr>
          <w:p w14:paraId="667257AC" w14:textId="77777777" w:rsidR="008B4231" w:rsidRPr="00C16B08" w:rsidRDefault="008B4231" w:rsidP="008B4231">
            <w:pPr>
              <w:spacing w:line="276" w:lineRule="auto"/>
              <w:rPr>
                <w:rFonts w:ascii="Arial" w:hAnsi="Arial" w:cs="Arial"/>
                <w:b/>
                <w:sz w:val="20"/>
                <w:u w:val="single"/>
              </w:rPr>
            </w:pPr>
            <w:r w:rsidRPr="00C16B08">
              <w:rPr>
                <w:rFonts w:ascii="Arial" w:hAnsi="Arial" w:cs="Arial"/>
                <w:b/>
                <w:sz w:val="20"/>
                <w:u w:val="single"/>
              </w:rPr>
              <w:t xml:space="preserve">Election of 2 Church Wardens to the Annual Meeting of the Parishioners:  </w:t>
            </w:r>
          </w:p>
        </w:tc>
        <w:tc>
          <w:tcPr>
            <w:tcW w:w="709" w:type="dxa"/>
          </w:tcPr>
          <w:p w14:paraId="4B9A61B0" w14:textId="77777777" w:rsidR="008B4231" w:rsidRPr="00C16B08" w:rsidRDefault="008B4231" w:rsidP="008B4231">
            <w:pPr>
              <w:spacing w:line="276" w:lineRule="auto"/>
              <w:jc w:val="right"/>
              <w:rPr>
                <w:rFonts w:ascii="Arial" w:hAnsi="Arial" w:cs="Arial"/>
                <w:sz w:val="20"/>
              </w:rPr>
            </w:pPr>
          </w:p>
        </w:tc>
      </w:tr>
      <w:tr w:rsidR="008B4231" w:rsidRPr="00C16B08" w14:paraId="43ACA86A" w14:textId="77777777" w:rsidTr="008B4231">
        <w:tc>
          <w:tcPr>
            <w:tcW w:w="709" w:type="dxa"/>
          </w:tcPr>
          <w:p w14:paraId="7E7A300F" w14:textId="77777777" w:rsidR="008B4231" w:rsidRPr="00C16B08" w:rsidRDefault="008B4231" w:rsidP="008B4231">
            <w:pPr>
              <w:spacing w:line="276" w:lineRule="auto"/>
              <w:rPr>
                <w:rFonts w:ascii="Arial" w:hAnsi="Arial" w:cs="Arial"/>
                <w:sz w:val="20"/>
              </w:rPr>
            </w:pPr>
          </w:p>
        </w:tc>
        <w:tc>
          <w:tcPr>
            <w:tcW w:w="2977" w:type="dxa"/>
          </w:tcPr>
          <w:p w14:paraId="3092A41D" w14:textId="77777777" w:rsidR="008B4231" w:rsidRPr="00C16B08" w:rsidRDefault="008B4231" w:rsidP="008B4231">
            <w:pPr>
              <w:spacing w:line="276" w:lineRule="auto"/>
              <w:rPr>
                <w:rFonts w:ascii="Arial" w:hAnsi="Arial" w:cs="Arial"/>
                <w:sz w:val="20"/>
              </w:rPr>
            </w:pPr>
            <w:r w:rsidRPr="00C16B08">
              <w:rPr>
                <w:rFonts w:ascii="Arial" w:hAnsi="Arial" w:cs="Arial"/>
                <w:sz w:val="20"/>
              </w:rPr>
              <w:t>Robin Parkes</w:t>
            </w:r>
          </w:p>
        </w:tc>
        <w:tc>
          <w:tcPr>
            <w:tcW w:w="2977" w:type="dxa"/>
          </w:tcPr>
          <w:p w14:paraId="04AEBF56"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P: Rachel Hall </w:t>
            </w:r>
          </w:p>
        </w:tc>
        <w:tc>
          <w:tcPr>
            <w:tcW w:w="3118" w:type="dxa"/>
          </w:tcPr>
          <w:p w14:paraId="3EEEEEB4"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S:  Marilyn Hyland </w:t>
            </w:r>
          </w:p>
        </w:tc>
        <w:tc>
          <w:tcPr>
            <w:tcW w:w="709" w:type="dxa"/>
          </w:tcPr>
          <w:p w14:paraId="6F484C86" w14:textId="77777777" w:rsidR="008B4231" w:rsidRPr="00C16B08" w:rsidRDefault="008B4231" w:rsidP="008B4231">
            <w:pPr>
              <w:spacing w:line="276" w:lineRule="auto"/>
              <w:jc w:val="right"/>
              <w:rPr>
                <w:rFonts w:ascii="Arial" w:hAnsi="Arial" w:cs="Arial"/>
                <w:sz w:val="20"/>
              </w:rPr>
            </w:pPr>
          </w:p>
        </w:tc>
      </w:tr>
      <w:tr w:rsidR="008B4231" w:rsidRPr="00C16B08" w14:paraId="5175A2AD" w14:textId="77777777" w:rsidTr="008B4231">
        <w:trPr>
          <w:trHeight w:val="163"/>
        </w:trPr>
        <w:tc>
          <w:tcPr>
            <w:tcW w:w="709" w:type="dxa"/>
          </w:tcPr>
          <w:p w14:paraId="51C5CE89" w14:textId="77777777" w:rsidR="008B4231" w:rsidRPr="00C16B08" w:rsidRDefault="008B4231" w:rsidP="008B4231">
            <w:pPr>
              <w:spacing w:line="276" w:lineRule="auto"/>
              <w:rPr>
                <w:rFonts w:ascii="Arial" w:hAnsi="Arial" w:cs="Arial"/>
                <w:sz w:val="20"/>
              </w:rPr>
            </w:pPr>
          </w:p>
        </w:tc>
        <w:tc>
          <w:tcPr>
            <w:tcW w:w="2977" w:type="dxa"/>
          </w:tcPr>
          <w:p w14:paraId="2C914A6B" w14:textId="77777777" w:rsidR="008B4231" w:rsidRPr="00C16B08" w:rsidRDefault="008B4231" w:rsidP="008B4231">
            <w:pPr>
              <w:spacing w:line="276" w:lineRule="auto"/>
              <w:rPr>
                <w:rFonts w:ascii="Arial" w:hAnsi="Arial" w:cs="Arial"/>
                <w:sz w:val="20"/>
              </w:rPr>
            </w:pPr>
            <w:r w:rsidRPr="00C16B08">
              <w:rPr>
                <w:rFonts w:ascii="Arial" w:hAnsi="Arial" w:cs="Arial"/>
                <w:sz w:val="20"/>
              </w:rPr>
              <w:t>David Hobbis</w:t>
            </w:r>
          </w:p>
        </w:tc>
        <w:tc>
          <w:tcPr>
            <w:tcW w:w="2977" w:type="dxa"/>
          </w:tcPr>
          <w:p w14:paraId="5CE0ACE2"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P: Margaret James </w:t>
            </w:r>
          </w:p>
        </w:tc>
        <w:tc>
          <w:tcPr>
            <w:tcW w:w="3118" w:type="dxa"/>
          </w:tcPr>
          <w:p w14:paraId="325534EA"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S: Janet Gazey </w:t>
            </w:r>
          </w:p>
        </w:tc>
        <w:tc>
          <w:tcPr>
            <w:tcW w:w="709" w:type="dxa"/>
          </w:tcPr>
          <w:p w14:paraId="09DBD48C" w14:textId="77777777" w:rsidR="008B4231" w:rsidRPr="00C16B08" w:rsidRDefault="008B4231" w:rsidP="008B4231">
            <w:pPr>
              <w:spacing w:line="276" w:lineRule="auto"/>
              <w:jc w:val="right"/>
              <w:rPr>
                <w:rFonts w:ascii="Arial" w:hAnsi="Arial" w:cs="Arial"/>
                <w:sz w:val="20"/>
              </w:rPr>
            </w:pPr>
          </w:p>
        </w:tc>
      </w:tr>
      <w:tr w:rsidR="008B4231" w:rsidRPr="00C16B08" w14:paraId="189BACCB" w14:textId="77777777" w:rsidTr="008B4231">
        <w:tc>
          <w:tcPr>
            <w:tcW w:w="709" w:type="dxa"/>
          </w:tcPr>
          <w:p w14:paraId="28EE99F2" w14:textId="77777777" w:rsidR="008B4231" w:rsidRPr="00C16B08" w:rsidRDefault="008B4231" w:rsidP="008B4231">
            <w:pPr>
              <w:spacing w:line="276" w:lineRule="auto"/>
              <w:rPr>
                <w:rFonts w:ascii="Arial" w:hAnsi="Arial" w:cs="Arial"/>
                <w:sz w:val="20"/>
              </w:rPr>
            </w:pPr>
          </w:p>
        </w:tc>
        <w:tc>
          <w:tcPr>
            <w:tcW w:w="9072" w:type="dxa"/>
            <w:gridSpan w:val="3"/>
          </w:tcPr>
          <w:p w14:paraId="64949D3F" w14:textId="77777777" w:rsidR="008B4231" w:rsidRPr="00C16B08" w:rsidRDefault="008B4231" w:rsidP="008B4231">
            <w:pPr>
              <w:spacing w:line="276" w:lineRule="auto"/>
              <w:rPr>
                <w:rFonts w:ascii="Arial" w:hAnsi="Arial" w:cs="Arial"/>
                <w:sz w:val="20"/>
                <w:u w:val="single"/>
              </w:rPr>
            </w:pPr>
            <w:r w:rsidRPr="00C16B08">
              <w:rPr>
                <w:rFonts w:ascii="Arial" w:hAnsi="Arial" w:cs="Arial"/>
                <w:b/>
                <w:sz w:val="20"/>
                <w:u w:val="single"/>
              </w:rPr>
              <w:t>Election of Officers and Representatives to the Annual Parochial Church Meeting:</w:t>
            </w:r>
          </w:p>
        </w:tc>
        <w:tc>
          <w:tcPr>
            <w:tcW w:w="709" w:type="dxa"/>
          </w:tcPr>
          <w:p w14:paraId="34616CE7" w14:textId="77777777" w:rsidR="008B4231" w:rsidRPr="00C16B08" w:rsidRDefault="008B4231" w:rsidP="008B4231">
            <w:pPr>
              <w:spacing w:line="276" w:lineRule="auto"/>
              <w:jc w:val="right"/>
              <w:rPr>
                <w:rFonts w:ascii="Arial" w:hAnsi="Arial" w:cs="Arial"/>
                <w:sz w:val="20"/>
              </w:rPr>
            </w:pPr>
          </w:p>
        </w:tc>
      </w:tr>
      <w:tr w:rsidR="008B4231" w:rsidRPr="00C16B08" w14:paraId="7D96E0D6" w14:textId="77777777" w:rsidTr="008B4231">
        <w:tc>
          <w:tcPr>
            <w:tcW w:w="709" w:type="dxa"/>
          </w:tcPr>
          <w:p w14:paraId="2740972D" w14:textId="77777777" w:rsidR="008B4231" w:rsidRPr="00C16B08" w:rsidRDefault="008B4231" w:rsidP="008B4231">
            <w:pPr>
              <w:spacing w:line="276" w:lineRule="auto"/>
              <w:rPr>
                <w:rFonts w:ascii="Arial" w:hAnsi="Arial" w:cs="Arial"/>
                <w:sz w:val="20"/>
              </w:rPr>
            </w:pPr>
            <w:r w:rsidRPr="00C16B08">
              <w:rPr>
                <w:rFonts w:ascii="Arial" w:hAnsi="Arial" w:cs="Arial"/>
                <w:sz w:val="20"/>
              </w:rPr>
              <w:t>2</w:t>
            </w:r>
          </w:p>
        </w:tc>
        <w:tc>
          <w:tcPr>
            <w:tcW w:w="9072" w:type="dxa"/>
            <w:gridSpan w:val="3"/>
          </w:tcPr>
          <w:p w14:paraId="73F4725C" w14:textId="77777777" w:rsidR="008B4231" w:rsidRPr="00C16B08" w:rsidRDefault="008B4231" w:rsidP="008B4231">
            <w:pPr>
              <w:spacing w:line="276" w:lineRule="auto"/>
              <w:rPr>
                <w:rFonts w:ascii="Arial" w:hAnsi="Arial" w:cs="Arial"/>
                <w:sz w:val="20"/>
                <w:u w:val="single"/>
              </w:rPr>
            </w:pPr>
            <w:r w:rsidRPr="00C16B08">
              <w:rPr>
                <w:rFonts w:ascii="Arial" w:hAnsi="Arial" w:cs="Arial"/>
                <w:sz w:val="20"/>
                <w:u w:val="single"/>
              </w:rPr>
              <w:t>Election of 1 representative to the Greater Dudley Deanery Synod until 2023:</w:t>
            </w:r>
          </w:p>
        </w:tc>
        <w:tc>
          <w:tcPr>
            <w:tcW w:w="709" w:type="dxa"/>
          </w:tcPr>
          <w:p w14:paraId="03D42B89" w14:textId="77777777" w:rsidR="008B4231" w:rsidRPr="00C16B08" w:rsidRDefault="008B4231" w:rsidP="008B4231">
            <w:pPr>
              <w:spacing w:line="276" w:lineRule="auto"/>
              <w:jc w:val="right"/>
              <w:rPr>
                <w:rFonts w:ascii="Arial" w:hAnsi="Arial" w:cs="Arial"/>
                <w:sz w:val="20"/>
              </w:rPr>
            </w:pPr>
          </w:p>
        </w:tc>
      </w:tr>
      <w:tr w:rsidR="008B4231" w:rsidRPr="00C16B08" w14:paraId="740044BA" w14:textId="77777777" w:rsidTr="008B4231">
        <w:tc>
          <w:tcPr>
            <w:tcW w:w="709" w:type="dxa"/>
          </w:tcPr>
          <w:p w14:paraId="203C692E" w14:textId="77777777" w:rsidR="008B4231" w:rsidRPr="00C16B08" w:rsidRDefault="008B4231" w:rsidP="008B4231">
            <w:pPr>
              <w:spacing w:line="276" w:lineRule="auto"/>
              <w:rPr>
                <w:rFonts w:ascii="Arial" w:hAnsi="Arial" w:cs="Arial"/>
                <w:sz w:val="20"/>
              </w:rPr>
            </w:pPr>
          </w:p>
        </w:tc>
        <w:tc>
          <w:tcPr>
            <w:tcW w:w="2977" w:type="dxa"/>
          </w:tcPr>
          <w:p w14:paraId="489BD1DE" w14:textId="77777777" w:rsidR="008B4231" w:rsidRPr="00C16B08" w:rsidRDefault="008B4231" w:rsidP="008B4231">
            <w:pPr>
              <w:spacing w:line="276" w:lineRule="auto"/>
              <w:rPr>
                <w:rFonts w:ascii="Arial" w:hAnsi="Arial" w:cs="Arial"/>
                <w:sz w:val="20"/>
              </w:rPr>
            </w:pPr>
            <w:r w:rsidRPr="00C16B08">
              <w:rPr>
                <w:rFonts w:ascii="Arial" w:hAnsi="Arial" w:cs="Arial"/>
                <w:sz w:val="20"/>
              </w:rPr>
              <w:t>David Hobbis</w:t>
            </w:r>
          </w:p>
        </w:tc>
        <w:tc>
          <w:tcPr>
            <w:tcW w:w="2977" w:type="dxa"/>
          </w:tcPr>
          <w:p w14:paraId="1CCF086B"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P: Anne Palmer </w:t>
            </w:r>
          </w:p>
        </w:tc>
        <w:tc>
          <w:tcPr>
            <w:tcW w:w="3118" w:type="dxa"/>
          </w:tcPr>
          <w:p w14:paraId="4D82B162"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S: Fran Hunter </w:t>
            </w:r>
          </w:p>
        </w:tc>
        <w:tc>
          <w:tcPr>
            <w:tcW w:w="709" w:type="dxa"/>
          </w:tcPr>
          <w:p w14:paraId="29DBE581" w14:textId="77777777" w:rsidR="008B4231" w:rsidRPr="00C16B08" w:rsidRDefault="008B4231" w:rsidP="008B4231">
            <w:pPr>
              <w:spacing w:line="276" w:lineRule="auto"/>
              <w:jc w:val="right"/>
              <w:rPr>
                <w:rFonts w:ascii="Arial" w:hAnsi="Arial" w:cs="Arial"/>
                <w:sz w:val="20"/>
              </w:rPr>
            </w:pPr>
          </w:p>
        </w:tc>
      </w:tr>
      <w:tr w:rsidR="008B4231" w:rsidRPr="00C16B08" w14:paraId="3601D398" w14:textId="77777777" w:rsidTr="008B4231">
        <w:tc>
          <w:tcPr>
            <w:tcW w:w="709" w:type="dxa"/>
          </w:tcPr>
          <w:p w14:paraId="49597C9F" w14:textId="77777777" w:rsidR="008B4231" w:rsidRPr="00C16B08" w:rsidRDefault="008B4231" w:rsidP="008B4231">
            <w:pPr>
              <w:spacing w:line="276" w:lineRule="auto"/>
              <w:rPr>
                <w:rFonts w:ascii="Arial" w:hAnsi="Arial" w:cs="Arial"/>
                <w:sz w:val="20"/>
              </w:rPr>
            </w:pPr>
            <w:r w:rsidRPr="00C16B08">
              <w:rPr>
                <w:rFonts w:ascii="Arial" w:hAnsi="Arial" w:cs="Arial"/>
                <w:sz w:val="20"/>
              </w:rPr>
              <w:t>3</w:t>
            </w:r>
          </w:p>
        </w:tc>
        <w:tc>
          <w:tcPr>
            <w:tcW w:w="9072" w:type="dxa"/>
            <w:gridSpan w:val="3"/>
          </w:tcPr>
          <w:p w14:paraId="090EACB7" w14:textId="77777777" w:rsidR="008B4231" w:rsidRPr="00C16B08" w:rsidRDefault="008B4231" w:rsidP="008B4231">
            <w:pPr>
              <w:spacing w:line="276" w:lineRule="auto"/>
              <w:rPr>
                <w:rFonts w:ascii="Arial" w:hAnsi="Arial" w:cs="Arial"/>
                <w:sz w:val="20"/>
                <w:u w:val="single"/>
              </w:rPr>
            </w:pPr>
            <w:r w:rsidRPr="00C16B08">
              <w:rPr>
                <w:rFonts w:ascii="Arial" w:hAnsi="Arial" w:cs="Arial"/>
                <w:sz w:val="20"/>
                <w:u w:val="single"/>
              </w:rPr>
              <w:t xml:space="preserve">1 representative to Deanery Pastoral Committee until 2023: </w:t>
            </w:r>
            <w:r w:rsidRPr="00C16B08">
              <w:rPr>
                <w:rFonts w:ascii="Arial" w:hAnsi="Arial" w:cs="Arial"/>
                <w:sz w:val="20"/>
              </w:rPr>
              <w:t>Not required</w:t>
            </w:r>
          </w:p>
        </w:tc>
        <w:tc>
          <w:tcPr>
            <w:tcW w:w="709" w:type="dxa"/>
          </w:tcPr>
          <w:p w14:paraId="1304B0DD" w14:textId="77777777" w:rsidR="008B4231" w:rsidRPr="00C16B08" w:rsidRDefault="008B4231" w:rsidP="008B4231">
            <w:pPr>
              <w:spacing w:line="276" w:lineRule="auto"/>
              <w:jc w:val="right"/>
              <w:rPr>
                <w:rFonts w:ascii="Arial" w:hAnsi="Arial" w:cs="Arial"/>
                <w:sz w:val="20"/>
              </w:rPr>
            </w:pPr>
          </w:p>
        </w:tc>
      </w:tr>
      <w:tr w:rsidR="008B4231" w:rsidRPr="00C16B08" w14:paraId="4C99C34B" w14:textId="77777777" w:rsidTr="008B4231">
        <w:tc>
          <w:tcPr>
            <w:tcW w:w="709" w:type="dxa"/>
          </w:tcPr>
          <w:p w14:paraId="7F1F48BB" w14:textId="77777777" w:rsidR="008B4231" w:rsidRPr="00C16B08" w:rsidRDefault="008B4231" w:rsidP="008B4231">
            <w:pPr>
              <w:spacing w:line="276" w:lineRule="auto"/>
              <w:rPr>
                <w:rFonts w:ascii="Arial" w:hAnsi="Arial" w:cs="Arial"/>
                <w:sz w:val="20"/>
              </w:rPr>
            </w:pPr>
          </w:p>
        </w:tc>
        <w:tc>
          <w:tcPr>
            <w:tcW w:w="2977" w:type="dxa"/>
          </w:tcPr>
          <w:p w14:paraId="6E3617F4" w14:textId="77777777" w:rsidR="008B4231" w:rsidRPr="00C16B08" w:rsidRDefault="008B4231" w:rsidP="008B4231">
            <w:pPr>
              <w:spacing w:line="276" w:lineRule="auto"/>
              <w:rPr>
                <w:rFonts w:ascii="Arial" w:hAnsi="Arial" w:cs="Arial"/>
                <w:sz w:val="20"/>
              </w:rPr>
            </w:pPr>
          </w:p>
        </w:tc>
        <w:tc>
          <w:tcPr>
            <w:tcW w:w="2977" w:type="dxa"/>
          </w:tcPr>
          <w:p w14:paraId="2C41ECBE" w14:textId="77777777" w:rsidR="008B4231" w:rsidRPr="00C16B08" w:rsidRDefault="008B4231" w:rsidP="008B4231">
            <w:pPr>
              <w:spacing w:line="276" w:lineRule="auto"/>
              <w:rPr>
                <w:rFonts w:ascii="Arial" w:hAnsi="Arial" w:cs="Arial"/>
                <w:sz w:val="20"/>
              </w:rPr>
            </w:pPr>
          </w:p>
        </w:tc>
        <w:tc>
          <w:tcPr>
            <w:tcW w:w="3118" w:type="dxa"/>
          </w:tcPr>
          <w:p w14:paraId="78240DA9" w14:textId="77777777" w:rsidR="008B4231" w:rsidRPr="00C16B08" w:rsidRDefault="008B4231" w:rsidP="008B4231">
            <w:pPr>
              <w:spacing w:line="276" w:lineRule="auto"/>
              <w:rPr>
                <w:rFonts w:ascii="Arial" w:hAnsi="Arial" w:cs="Arial"/>
                <w:sz w:val="20"/>
              </w:rPr>
            </w:pPr>
          </w:p>
        </w:tc>
        <w:tc>
          <w:tcPr>
            <w:tcW w:w="709" w:type="dxa"/>
          </w:tcPr>
          <w:p w14:paraId="1A2D0807" w14:textId="77777777" w:rsidR="008B4231" w:rsidRPr="00C16B08" w:rsidRDefault="008B4231" w:rsidP="008B4231">
            <w:pPr>
              <w:spacing w:line="276" w:lineRule="auto"/>
              <w:jc w:val="right"/>
              <w:rPr>
                <w:rFonts w:ascii="Arial" w:hAnsi="Arial" w:cs="Arial"/>
                <w:sz w:val="20"/>
              </w:rPr>
            </w:pPr>
          </w:p>
        </w:tc>
      </w:tr>
      <w:tr w:rsidR="008B4231" w:rsidRPr="00C16B08" w14:paraId="6432B818" w14:textId="77777777" w:rsidTr="008B4231">
        <w:tc>
          <w:tcPr>
            <w:tcW w:w="709" w:type="dxa"/>
          </w:tcPr>
          <w:p w14:paraId="41E5EA6A" w14:textId="77777777" w:rsidR="008B4231" w:rsidRPr="00C16B08" w:rsidRDefault="008B4231" w:rsidP="008B4231">
            <w:pPr>
              <w:spacing w:line="276" w:lineRule="auto"/>
              <w:rPr>
                <w:rFonts w:ascii="Arial" w:hAnsi="Arial" w:cs="Arial"/>
                <w:sz w:val="20"/>
              </w:rPr>
            </w:pPr>
            <w:r w:rsidRPr="00C16B08">
              <w:rPr>
                <w:rFonts w:ascii="Arial" w:hAnsi="Arial" w:cs="Arial"/>
                <w:sz w:val="20"/>
              </w:rPr>
              <w:t>4</w:t>
            </w:r>
          </w:p>
        </w:tc>
        <w:tc>
          <w:tcPr>
            <w:tcW w:w="9072" w:type="dxa"/>
            <w:gridSpan w:val="3"/>
          </w:tcPr>
          <w:p w14:paraId="2C5EBA01" w14:textId="77777777" w:rsidR="008B4231" w:rsidRPr="00C16B08" w:rsidRDefault="008B4231" w:rsidP="008B4231">
            <w:pPr>
              <w:spacing w:line="276" w:lineRule="auto"/>
              <w:rPr>
                <w:rFonts w:ascii="Arial" w:hAnsi="Arial" w:cs="Arial"/>
                <w:bCs/>
                <w:sz w:val="20"/>
                <w:u w:val="single"/>
              </w:rPr>
            </w:pPr>
            <w:r w:rsidRPr="00C16B08">
              <w:rPr>
                <w:rFonts w:ascii="Arial" w:hAnsi="Arial" w:cs="Arial"/>
                <w:bCs/>
                <w:sz w:val="20"/>
                <w:u w:val="single"/>
              </w:rPr>
              <w:t>Election of 2 representative of the Laity to the Parochial Church Council:</w:t>
            </w:r>
          </w:p>
        </w:tc>
        <w:tc>
          <w:tcPr>
            <w:tcW w:w="709" w:type="dxa"/>
          </w:tcPr>
          <w:p w14:paraId="49127581" w14:textId="77777777" w:rsidR="008B4231" w:rsidRPr="00C16B08" w:rsidRDefault="008B4231" w:rsidP="008B4231">
            <w:pPr>
              <w:spacing w:line="276" w:lineRule="auto"/>
              <w:jc w:val="right"/>
              <w:rPr>
                <w:rFonts w:ascii="Arial" w:hAnsi="Arial" w:cs="Arial"/>
                <w:sz w:val="20"/>
              </w:rPr>
            </w:pPr>
          </w:p>
        </w:tc>
      </w:tr>
      <w:tr w:rsidR="008B4231" w:rsidRPr="00C16B08" w14:paraId="35208220" w14:textId="77777777" w:rsidTr="008B4231">
        <w:tc>
          <w:tcPr>
            <w:tcW w:w="709" w:type="dxa"/>
          </w:tcPr>
          <w:p w14:paraId="08CD4F95" w14:textId="77777777" w:rsidR="008B4231" w:rsidRPr="00C16B08" w:rsidRDefault="008B4231" w:rsidP="008B4231">
            <w:pPr>
              <w:spacing w:line="276" w:lineRule="auto"/>
              <w:rPr>
                <w:rFonts w:ascii="Arial" w:hAnsi="Arial" w:cs="Arial"/>
                <w:sz w:val="20"/>
              </w:rPr>
            </w:pPr>
          </w:p>
        </w:tc>
        <w:tc>
          <w:tcPr>
            <w:tcW w:w="2977" w:type="dxa"/>
          </w:tcPr>
          <w:p w14:paraId="4772B8F5" w14:textId="77777777" w:rsidR="008B4231" w:rsidRPr="00C16B08" w:rsidRDefault="008B4231" w:rsidP="008B4231">
            <w:pPr>
              <w:spacing w:line="276" w:lineRule="auto"/>
              <w:rPr>
                <w:rFonts w:ascii="Arial" w:hAnsi="Arial" w:cs="Arial"/>
                <w:sz w:val="20"/>
              </w:rPr>
            </w:pPr>
            <w:r w:rsidRPr="00C16B08">
              <w:rPr>
                <w:rFonts w:ascii="Arial" w:hAnsi="Arial" w:cs="Arial"/>
                <w:sz w:val="20"/>
              </w:rPr>
              <w:t>John Hall</w:t>
            </w:r>
          </w:p>
        </w:tc>
        <w:tc>
          <w:tcPr>
            <w:tcW w:w="2977" w:type="dxa"/>
          </w:tcPr>
          <w:p w14:paraId="172E60D4"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P: David Hobbis </w:t>
            </w:r>
          </w:p>
        </w:tc>
        <w:tc>
          <w:tcPr>
            <w:tcW w:w="3118" w:type="dxa"/>
          </w:tcPr>
          <w:p w14:paraId="694565FA"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S: Marilyn Hobbis </w:t>
            </w:r>
          </w:p>
        </w:tc>
        <w:tc>
          <w:tcPr>
            <w:tcW w:w="709" w:type="dxa"/>
          </w:tcPr>
          <w:p w14:paraId="2666142B" w14:textId="77777777" w:rsidR="008B4231" w:rsidRPr="00C16B08" w:rsidRDefault="008B4231" w:rsidP="008B4231">
            <w:pPr>
              <w:spacing w:line="276" w:lineRule="auto"/>
              <w:jc w:val="right"/>
              <w:rPr>
                <w:rFonts w:ascii="Arial" w:hAnsi="Arial" w:cs="Arial"/>
                <w:sz w:val="20"/>
              </w:rPr>
            </w:pPr>
          </w:p>
        </w:tc>
      </w:tr>
      <w:tr w:rsidR="008B4231" w:rsidRPr="00C16B08" w14:paraId="4C714F46" w14:textId="77777777" w:rsidTr="008B4231">
        <w:tc>
          <w:tcPr>
            <w:tcW w:w="709" w:type="dxa"/>
          </w:tcPr>
          <w:p w14:paraId="3B2CCA8F" w14:textId="77777777" w:rsidR="008B4231" w:rsidRPr="00C16B08" w:rsidRDefault="008B4231" w:rsidP="008B4231">
            <w:pPr>
              <w:spacing w:line="276" w:lineRule="auto"/>
              <w:rPr>
                <w:rFonts w:ascii="Arial" w:hAnsi="Arial" w:cs="Arial"/>
                <w:sz w:val="20"/>
              </w:rPr>
            </w:pPr>
          </w:p>
        </w:tc>
        <w:tc>
          <w:tcPr>
            <w:tcW w:w="2977" w:type="dxa"/>
          </w:tcPr>
          <w:p w14:paraId="4063ADFC" w14:textId="77777777" w:rsidR="008B4231" w:rsidRPr="00C16B08" w:rsidRDefault="008B4231" w:rsidP="008B4231">
            <w:pPr>
              <w:spacing w:line="276" w:lineRule="auto"/>
              <w:rPr>
                <w:rFonts w:ascii="Arial" w:hAnsi="Arial" w:cs="Arial"/>
                <w:sz w:val="20"/>
              </w:rPr>
            </w:pPr>
            <w:r w:rsidRPr="00C16B08">
              <w:rPr>
                <w:rFonts w:ascii="Arial" w:hAnsi="Arial" w:cs="Arial"/>
                <w:sz w:val="20"/>
              </w:rPr>
              <w:t>Alan Hughes</w:t>
            </w:r>
          </w:p>
        </w:tc>
        <w:tc>
          <w:tcPr>
            <w:tcW w:w="2977" w:type="dxa"/>
          </w:tcPr>
          <w:p w14:paraId="4B1674D0"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P: David Hobbis </w:t>
            </w:r>
          </w:p>
        </w:tc>
        <w:tc>
          <w:tcPr>
            <w:tcW w:w="3118" w:type="dxa"/>
          </w:tcPr>
          <w:p w14:paraId="378C285A"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S: Jane Sinclair </w:t>
            </w:r>
          </w:p>
        </w:tc>
        <w:tc>
          <w:tcPr>
            <w:tcW w:w="709" w:type="dxa"/>
          </w:tcPr>
          <w:p w14:paraId="16F4E7E7" w14:textId="77777777" w:rsidR="008B4231" w:rsidRPr="00C16B08" w:rsidRDefault="008B4231" w:rsidP="008B4231">
            <w:pPr>
              <w:spacing w:line="276" w:lineRule="auto"/>
              <w:jc w:val="right"/>
              <w:rPr>
                <w:rFonts w:ascii="Arial" w:hAnsi="Arial" w:cs="Arial"/>
                <w:sz w:val="20"/>
              </w:rPr>
            </w:pPr>
          </w:p>
        </w:tc>
      </w:tr>
      <w:tr w:rsidR="008B4231" w:rsidRPr="00C16B08" w14:paraId="55874124" w14:textId="77777777" w:rsidTr="008B4231">
        <w:tc>
          <w:tcPr>
            <w:tcW w:w="709" w:type="dxa"/>
          </w:tcPr>
          <w:p w14:paraId="31FB1FC6" w14:textId="77777777" w:rsidR="008B4231" w:rsidRPr="00C16B08" w:rsidRDefault="008B4231" w:rsidP="008B4231">
            <w:pPr>
              <w:spacing w:line="276" w:lineRule="auto"/>
              <w:rPr>
                <w:rFonts w:ascii="Arial" w:hAnsi="Arial" w:cs="Arial"/>
                <w:sz w:val="20"/>
              </w:rPr>
            </w:pPr>
            <w:r w:rsidRPr="00C16B08">
              <w:rPr>
                <w:rFonts w:ascii="Arial" w:hAnsi="Arial" w:cs="Arial"/>
                <w:sz w:val="20"/>
              </w:rPr>
              <w:t>5</w:t>
            </w:r>
          </w:p>
        </w:tc>
        <w:tc>
          <w:tcPr>
            <w:tcW w:w="9072" w:type="dxa"/>
            <w:gridSpan w:val="3"/>
          </w:tcPr>
          <w:p w14:paraId="09FEC5A0" w14:textId="77777777" w:rsidR="008B4231" w:rsidRPr="00C16B08" w:rsidRDefault="008B4231" w:rsidP="008B4231">
            <w:pPr>
              <w:spacing w:line="276" w:lineRule="auto"/>
              <w:rPr>
                <w:rFonts w:ascii="Arial" w:hAnsi="Arial" w:cs="Arial"/>
                <w:bCs/>
                <w:sz w:val="20"/>
                <w:u w:val="single"/>
              </w:rPr>
            </w:pPr>
            <w:r w:rsidRPr="00C16B08">
              <w:rPr>
                <w:rFonts w:ascii="Arial" w:hAnsi="Arial" w:cs="Arial"/>
                <w:bCs/>
                <w:sz w:val="20"/>
                <w:u w:val="single"/>
              </w:rPr>
              <w:t>Election of 6 representative of the Laity to the District Church Council:</w:t>
            </w:r>
          </w:p>
        </w:tc>
        <w:tc>
          <w:tcPr>
            <w:tcW w:w="709" w:type="dxa"/>
          </w:tcPr>
          <w:p w14:paraId="0DF044AC" w14:textId="77777777" w:rsidR="008B4231" w:rsidRPr="00C16B08" w:rsidRDefault="008B4231" w:rsidP="008B4231">
            <w:pPr>
              <w:spacing w:line="276" w:lineRule="auto"/>
              <w:jc w:val="right"/>
              <w:rPr>
                <w:rFonts w:ascii="Arial" w:hAnsi="Arial" w:cs="Arial"/>
                <w:sz w:val="20"/>
              </w:rPr>
            </w:pPr>
          </w:p>
        </w:tc>
      </w:tr>
      <w:tr w:rsidR="008B4231" w:rsidRPr="00C16B08" w14:paraId="58EC8CCF" w14:textId="77777777" w:rsidTr="008B4231">
        <w:tc>
          <w:tcPr>
            <w:tcW w:w="709" w:type="dxa"/>
          </w:tcPr>
          <w:p w14:paraId="40DAE6EF" w14:textId="77777777" w:rsidR="008B4231" w:rsidRPr="00C16B08" w:rsidRDefault="008B4231" w:rsidP="008B4231">
            <w:pPr>
              <w:spacing w:line="276" w:lineRule="auto"/>
              <w:rPr>
                <w:rFonts w:ascii="Arial" w:hAnsi="Arial" w:cs="Arial"/>
                <w:sz w:val="20"/>
              </w:rPr>
            </w:pPr>
          </w:p>
        </w:tc>
        <w:tc>
          <w:tcPr>
            <w:tcW w:w="2977" w:type="dxa"/>
          </w:tcPr>
          <w:p w14:paraId="28DA2509"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Janet Gazey </w:t>
            </w:r>
          </w:p>
        </w:tc>
        <w:tc>
          <w:tcPr>
            <w:tcW w:w="2977" w:type="dxa"/>
          </w:tcPr>
          <w:p w14:paraId="53CB8550"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P: Fran Hunter </w:t>
            </w:r>
          </w:p>
        </w:tc>
        <w:tc>
          <w:tcPr>
            <w:tcW w:w="3118" w:type="dxa"/>
          </w:tcPr>
          <w:p w14:paraId="41C62CFF"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S: David Hobbis </w:t>
            </w:r>
          </w:p>
        </w:tc>
        <w:tc>
          <w:tcPr>
            <w:tcW w:w="709" w:type="dxa"/>
          </w:tcPr>
          <w:p w14:paraId="6AB911CB" w14:textId="77777777" w:rsidR="008B4231" w:rsidRPr="00C16B08" w:rsidRDefault="008B4231" w:rsidP="008B4231">
            <w:pPr>
              <w:spacing w:line="276" w:lineRule="auto"/>
              <w:jc w:val="right"/>
              <w:rPr>
                <w:rFonts w:ascii="Arial" w:hAnsi="Arial" w:cs="Arial"/>
                <w:sz w:val="20"/>
              </w:rPr>
            </w:pPr>
          </w:p>
        </w:tc>
      </w:tr>
      <w:tr w:rsidR="008B4231" w:rsidRPr="00C16B08" w14:paraId="4E50CEF4" w14:textId="77777777" w:rsidTr="008B4231">
        <w:tc>
          <w:tcPr>
            <w:tcW w:w="709" w:type="dxa"/>
          </w:tcPr>
          <w:p w14:paraId="05E2C8E7" w14:textId="77777777" w:rsidR="008B4231" w:rsidRPr="00C16B08" w:rsidRDefault="008B4231" w:rsidP="008B4231">
            <w:pPr>
              <w:spacing w:line="276" w:lineRule="auto"/>
              <w:rPr>
                <w:rFonts w:ascii="Arial" w:hAnsi="Arial" w:cs="Arial"/>
                <w:sz w:val="20"/>
              </w:rPr>
            </w:pPr>
          </w:p>
        </w:tc>
        <w:tc>
          <w:tcPr>
            <w:tcW w:w="2977" w:type="dxa"/>
          </w:tcPr>
          <w:p w14:paraId="68420861" w14:textId="77777777" w:rsidR="008B4231" w:rsidRPr="00C16B08" w:rsidRDefault="008B4231" w:rsidP="008B4231">
            <w:pPr>
              <w:spacing w:line="276" w:lineRule="auto"/>
              <w:rPr>
                <w:rFonts w:ascii="Arial" w:hAnsi="Arial" w:cs="Arial"/>
                <w:sz w:val="20"/>
              </w:rPr>
            </w:pPr>
            <w:r w:rsidRPr="00C16B08">
              <w:rPr>
                <w:rFonts w:ascii="Arial" w:hAnsi="Arial" w:cs="Arial"/>
                <w:sz w:val="20"/>
              </w:rPr>
              <w:t>Rachel Hall</w:t>
            </w:r>
          </w:p>
        </w:tc>
        <w:tc>
          <w:tcPr>
            <w:tcW w:w="2977" w:type="dxa"/>
          </w:tcPr>
          <w:p w14:paraId="48484F7F"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P: Marilyn Hobbis </w:t>
            </w:r>
          </w:p>
        </w:tc>
        <w:tc>
          <w:tcPr>
            <w:tcW w:w="3118" w:type="dxa"/>
          </w:tcPr>
          <w:p w14:paraId="191EA84F"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S: David Hobbis </w:t>
            </w:r>
          </w:p>
        </w:tc>
        <w:tc>
          <w:tcPr>
            <w:tcW w:w="709" w:type="dxa"/>
          </w:tcPr>
          <w:p w14:paraId="482BAB20" w14:textId="77777777" w:rsidR="008B4231" w:rsidRPr="00C16B08" w:rsidRDefault="008B4231" w:rsidP="008B4231">
            <w:pPr>
              <w:spacing w:line="276" w:lineRule="auto"/>
              <w:jc w:val="right"/>
              <w:rPr>
                <w:rFonts w:ascii="Arial" w:hAnsi="Arial" w:cs="Arial"/>
                <w:sz w:val="20"/>
              </w:rPr>
            </w:pPr>
          </w:p>
        </w:tc>
      </w:tr>
      <w:tr w:rsidR="008B4231" w:rsidRPr="00C16B08" w14:paraId="2682FD7E" w14:textId="77777777" w:rsidTr="008B4231">
        <w:tc>
          <w:tcPr>
            <w:tcW w:w="709" w:type="dxa"/>
          </w:tcPr>
          <w:p w14:paraId="0D2048CD" w14:textId="77777777" w:rsidR="008B4231" w:rsidRPr="00C16B08" w:rsidRDefault="008B4231" w:rsidP="008B4231">
            <w:pPr>
              <w:spacing w:line="276" w:lineRule="auto"/>
              <w:rPr>
                <w:rFonts w:ascii="Arial" w:hAnsi="Arial" w:cs="Arial"/>
                <w:sz w:val="20"/>
              </w:rPr>
            </w:pPr>
          </w:p>
        </w:tc>
        <w:tc>
          <w:tcPr>
            <w:tcW w:w="2977" w:type="dxa"/>
          </w:tcPr>
          <w:p w14:paraId="2A959200" w14:textId="77777777" w:rsidR="008B4231" w:rsidRPr="00C16B08" w:rsidRDefault="008B4231" w:rsidP="008B4231">
            <w:pPr>
              <w:spacing w:line="276" w:lineRule="auto"/>
              <w:rPr>
                <w:rFonts w:ascii="Arial" w:hAnsi="Arial" w:cs="Arial"/>
                <w:sz w:val="20"/>
              </w:rPr>
            </w:pPr>
            <w:r w:rsidRPr="00C16B08">
              <w:rPr>
                <w:rFonts w:ascii="Arial" w:hAnsi="Arial" w:cs="Arial"/>
                <w:sz w:val="20"/>
              </w:rPr>
              <w:t>Freda Parkes</w:t>
            </w:r>
          </w:p>
        </w:tc>
        <w:tc>
          <w:tcPr>
            <w:tcW w:w="2977" w:type="dxa"/>
          </w:tcPr>
          <w:p w14:paraId="470EE650"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P: Jane Sinclair </w:t>
            </w:r>
          </w:p>
        </w:tc>
        <w:tc>
          <w:tcPr>
            <w:tcW w:w="3118" w:type="dxa"/>
          </w:tcPr>
          <w:p w14:paraId="21A65C83"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S: David Hobbis </w:t>
            </w:r>
          </w:p>
        </w:tc>
        <w:tc>
          <w:tcPr>
            <w:tcW w:w="709" w:type="dxa"/>
          </w:tcPr>
          <w:p w14:paraId="0637D214" w14:textId="77777777" w:rsidR="008B4231" w:rsidRPr="00C16B08" w:rsidRDefault="008B4231" w:rsidP="008B4231">
            <w:pPr>
              <w:spacing w:line="276" w:lineRule="auto"/>
              <w:jc w:val="right"/>
              <w:rPr>
                <w:rFonts w:ascii="Arial" w:hAnsi="Arial" w:cs="Arial"/>
                <w:sz w:val="20"/>
              </w:rPr>
            </w:pPr>
          </w:p>
        </w:tc>
      </w:tr>
      <w:tr w:rsidR="008B4231" w:rsidRPr="00C16B08" w14:paraId="617D9858" w14:textId="77777777" w:rsidTr="008B4231">
        <w:tc>
          <w:tcPr>
            <w:tcW w:w="709" w:type="dxa"/>
          </w:tcPr>
          <w:p w14:paraId="0A439568" w14:textId="77777777" w:rsidR="008B4231" w:rsidRPr="00C16B08" w:rsidRDefault="008B4231" w:rsidP="008B4231">
            <w:pPr>
              <w:spacing w:line="276" w:lineRule="auto"/>
              <w:rPr>
                <w:rFonts w:ascii="Arial" w:hAnsi="Arial" w:cs="Arial"/>
                <w:sz w:val="20"/>
              </w:rPr>
            </w:pPr>
          </w:p>
        </w:tc>
        <w:tc>
          <w:tcPr>
            <w:tcW w:w="2977" w:type="dxa"/>
          </w:tcPr>
          <w:p w14:paraId="5DC766F5" w14:textId="77777777" w:rsidR="008B4231" w:rsidRPr="00C16B08" w:rsidRDefault="008B4231" w:rsidP="008B4231">
            <w:pPr>
              <w:spacing w:line="276" w:lineRule="auto"/>
              <w:rPr>
                <w:rFonts w:ascii="Arial" w:hAnsi="Arial" w:cs="Arial"/>
                <w:sz w:val="20"/>
              </w:rPr>
            </w:pPr>
            <w:r w:rsidRPr="00C16B08">
              <w:rPr>
                <w:rFonts w:ascii="Arial" w:hAnsi="Arial" w:cs="Arial"/>
                <w:sz w:val="20"/>
              </w:rPr>
              <w:t>Richard Cope</w:t>
            </w:r>
          </w:p>
        </w:tc>
        <w:tc>
          <w:tcPr>
            <w:tcW w:w="2977" w:type="dxa"/>
          </w:tcPr>
          <w:p w14:paraId="45C5BD57"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P: David Hobbis </w:t>
            </w:r>
          </w:p>
        </w:tc>
        <w:tc>
          <w:tcPr>
            <w:tcW w:w="3118" w:type="dxa"/>
          </w:tcPr>
          <w:p w14:paraId="4DFD8181"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S: Fran Hunter </w:t>
            </w:r>
          </w:p>
        </w:tc>
        <w:tc>
          <w:tcPr>
            <w:tcW w:w="709" w:type="dxa"/>
          </w:tcPr>
          <w:p w14:paraId="115E15F8" w14:textId="77777777" w:rsidR="008B4231" w:rsidRPr="00C16B08" w:rsidRDefault="008B4231" w:rsidP="008B4231">
            <w:pPr>
              <w:spacing w:line="276" w:lineRule="auto"/>
              <w:jc w:val="right"/>
              <w:rPr>
                <w:rFonts w:ascii="Arial" w:hAnsi="Arial" w:cs="Arial"/>
                <w:sz w:val="20"/>
              </w:rPr>
            </w:pPr>
          </w:p>
        </w:tc>
      </w:tr>
      <w:tr w:rsidR="008B4231" w:rsidRPr="00C16B08" w14:paraId="25A739A3" w14:textId="77777777" w:rsidTr="008B4231">
        <w:tc>
          <w:tcPr>
            <w:tcW w:w="709" w:type="dxa"/>
          </w:tcPr>
          <w:p w14:paraId="2A4A4C39" w14:textId="77777777" w:rsidR="008B4231" w:rsidRPr="00C16B08" w:rsidRDefault="008B4231" w:rsidP="008B4231">
            <w:pPr>
              <w:spacing w:line="276" w:lineRule="auto"/>
              <w:rPr>
                <w:rFonts w:ascii="Arial" w:hAnsi="Arial" w:cs="Arial"/>
                <w:sz w:val="20"/>
              </w:rPr>
            </w:pPr>
          </w:p>
        </w:tc>
        <w:tc>
          <w:tcPr>
            <w:tcW w:w="2977" w:type="dxa"/>
          </w:tcPr>
          <w:p w14:paraId="7F5B01E4" w14:textId="77777777" w:rsidR="008B4231" w:rsidRPr="00C16B08" w:rsidRDefault="008B4231" w:rsidP="008B4231">
            <w:pPr>
              <w:spacing w:line="276" w:lineRule="auto"/>
              <w:rPr>
                <w:rFonts w:ascii="Arial" w:hAnsi="Arial" w:cs="Arial"/>
                <w:sz w:val="20"/>
              </w:rPr>
            </w:pPr>
            <w:r w:rsidRPr="00C16B08">
              <w:rPr>
                <w:rFonts w:ascii="Arial" w:hAnsi="Arial" w:cs="Arial"/>
                <w:sz w:val="20"/>
              </w:rPr>
              <w:t>Wendy Whilley</w:t>
            </w:r>
          </w:p>
        </w:tc>
        <w:tc>
          <w:tcPr>
            <w:tcW w:w="2977" w:type="dxa"/>
          </w:tcPr>
          <w:p w14:paraId="61648A34"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P: David Hobbis </w:t>
            </w:r>
          </w:p>
        </w:tc>
        <w:tc>
          <w:tcPr>
            <w:tcW w:w="3118" w:type="dxa"/>
          </w:tcPr>
          <w:p w14:paraId="6916C8D3" w14:textId="77777777" w:rsidR="008B4231" w:rsidRPr="00C16B08" w:rsidRDefault="008B4231" w:rsidP="008B4231">
            <w:pPr>
              <w:spacing w:line="276" w:lineRule="auto"/>
              <w:rPr>
                <w:rFonts w:ascii="Arial" w:hAnsi="Arial" w:cs="Arial"/>
                <w:sz w:val="20"/>
              </w:rPr>
            </w:pPr>
            <w:r w:rsidRPr="00C16B08">
              <w:rPr>
                <w:rFonts w:ascii="Arial" w:hAnsi="Arial" w:cs="Arial"/>
                <w:sz w:val="20"/>
              </w:rPr>
              <w:t>S: Jane Sinclair</w:t>
            </w:r>
          </w:p>
        </w:tc>
        <w:tc>
          <w:tcPr>
            <w:tcW w:w="709" w:type="dxa"/>
          </w:tcPr>
          <w:p w14:paraId="2A2341FC" w14:textId="77777777" w:rsidR="008B4231" w:rsidRPr="00C16B08" w:rsidRDefault="008B4231" w:rsidP="008B4231">
            <w:pPr>
              <w:spacing w:line="276" w:lineRule="auto"/>
              <w:jc w:val="right"/>
              <w:rPr>
                <w:rFonts w:ascii="Arial" w:hAnsi="Arial" w:cs="Arial"/>
                <w:sz w:val="20"/>
              </w:rPr>
            </w:pPr>
          </w:p>
        </w:tc>
      </w:tr>
      <w:tr w:rsidR="008B4231" w:rsidRPr="00C16B08" w14:paraId="2337AA5F" w14:textId="77777777" w:rsidTr="008B4231">
        <w:tc>
          <w:tcPr>
            <w:tcW w:w="709" w:type="dxa"/>
          </w:tcPr>
          <w:p w14:paraId="1B5AFAEF" w14:textId="77777777" w:rsidR="008B4231" w:rsidRPr="00C16B08" w:rsidRDefault="008B4231" w:rsidP="008B4231">
            <w:pPr>
              <w:spacing w:line="276" w:lineRule="auto"/>
              <w:rPr>
                <w:rFonts w:ascii="Arial" w:hAnsi="Arial" w:cs="Arial"/>
                <w:sz w:val="20"/>
              </w:rPr>
            </w:pPr>
          </w:p>
        </w:tc>
        <w:tc>
          <w:tcPr>
            <w:tcW w:w="2977" w:type="dxa"/>
          </w:tcPr>
          <w:p w14:paraId="0C5958B3" w14:textId="77777777" w:rsidR="008B4231" w:rsidRPr="00C16B08" w:rsidRDefault="008B4231" w:rsidP="008B4231">
            <w:pPr>
              <w:spacing w:line="276" w:lineRule="auto"/>
              <w:rPr>
                <w:rFonts w:ascii="Arial" w:hAnsi="Arial" w:cs="Arial"/>
                <w:sz w:val="20"/>
              </w:rPr>
            </w:pPr>
            <w:r w:rsidRPr="00C16B08">
              <w:rPr>
                <w:rFonts w:ascii="Arial" w:hAnsi="Arial" w:cs="Arial"/>
                <w:sz w:val="20"/>
              </w:rPr>
              <w:t>Margaret James</w:t>
            </w:r>
          </w:p>
        </w:tc>
        <w:tc>
          <w:tcPr>
            <w:tcW w:w="2977" w:type="dxa"/>
          </w:tcPr>
          <w:p w14:paraId="5AAC9581"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P: Fran Hunter </w:t>
            </w:r>
          </w:p>
        </w:tc>
        <w:tc>
          <w:tcPr>
            <w:tcW w:w="3118" w:type="dxa"/>
          </w:tcPr>
          <w:p w14:paraId="29F064D5"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S: David Hobbis </w:t>
            </w:r>
          </w:p>
        </w:tc>
        <w:tc>
          <w:tcPr>
            <w:tcW w:w="709" w:type="dxa"/>
          </w:tcPr>
          <w:p w14:paraId="06591999" w14:textId="77777777" w:rsidR="008B4231" w:rsidRPr="00C16B08" w:rsidRDefault="008B4231" w:rsidP="008B4231">
            <w:pPr>
              <w:spacing w:line="276" w:lineRule="auto"/>
              <w:jc w:val="right"/>
              <w:rPr>
                <w:rFonts w:ascii="Arial" w:hAnsi="Arial" w:cs="Arial"/>
                <w:sz w:val="20"/>
              </w:rPr>
            </w:pPr>
          </w:p>
        </w:tc>
      </w:tr>
      <w:tr w:rsidR="008B4231" w:rsidRPr="00C16B08" w14:paraId="726CBC61" w14:textId="77777777" w:rsidTr="008B4231">
        <w:tc>
          <w:tcPr>
            <w:tcW w:w="709" w:type="dxa"/>
          </w:tcPr>
          <w:p w14:paraId="298FC34C" w14:textId="77777777" w:rsidR="008B4231" w:rsidRPr="00C16B08" w:rsidRDefault="008B4231" w:rsidP="008B4231">
            <w:pPr>
              <w:spacing w:line="276" w:lineRule="auto"/>
              <w:rPr>
                <w:rFonts w:ascii="Arial" w:hAnsi="Arial" w:cs="Arial"/>
                <w:sz w:val="20"/>
              </w:rPr>
            </w:pPr>
            <w:r w:rsidRPr="00C16B08">
              <w:rPr>
                <w:rFonts w:ascii="Arial" w:hAnsi="Arial" w:cs="Arial"/>
                <w:sz w:val="20"/>
              </w:rPr>
              <w:t>6</w:t>
            </w:r>
          </w:p>
        </w:tc>
        <w:tc>
          <w:tcPr>
            <w:tcW w:w="9072" w:type="dxa"/>
            <w:gridSpan w:val="3"/>
          </w:tcPr>
          <w:p w14:paraId="0B440AB6" w14:textId="77777777" w:rsidR="008B4231" w:rsidRPr="00C16B08" w:rsidRDefault="008B4231" w:rsidP="008B4231">
            <w:pPr>
              <w:spacing w:line="276" w:lineRule="auto"/>
              <w:rPr>
                <w:rFonts w:ascii="Arial" w:hAnsi="Arial" w:cs="Arial"/>
                <w:bCs/>
                <w:sz w:val="20"/>
                <w:u w:val="single"/>
              </w:rPr>
            </w:pPr>
            <w:r w:rsidRPr="00C16B08">
              <w:rPr>
                <w:rFonts w:ascii="Arial" w:hAnsi="Arial" w:cs="Arial"/>
                <w:bCs/>
                <w:sz w:val="20"/>
                <w:u w:val="single"/>
              </w:rPr>
              <w:t>Election of Sides Persons:</w:t>
            </w:r>
          </w:p>
        </w:tc>
        <w:tc>
          <w:tcPr>
            <w:tcW w:w="709" w:type="dxa"/>
          </w:tcPr>
          <w:p w14:paraId="4C5BA243" w14:textId="77777777" w:rsidR="008B4231" w:rsidRPr="00C16B08" w:rsidRDefault="008B4231" w:rsidP="008B4231">
            <w:pPr>
              <w:spacing w:line="276" w:lineRule="auto"/>
              <w:jc w:val="right"/>
              <w:rPr>
                <w:rFonts w:ascii="Arial" w:hAnsi="Arial" w:cs="Arial"/>
                <w:sz w:val="20"/>
              </w:rPr>
            </w:pPr>
          </w:p>
        </w:tc>
      </w:tr>
      <w:tr w:rsidR="008B4231" w:rsidRPr="00C16B08" w14:paraId="2C2CA5C5" w14:textId="77777777" w:rsidTr="008B4231">
        <w:tc>
          <w:tcPr>
            <w:tcW w:w="709" w:type="dxa"/>
          </w:tcPr>
          <w:p w14:paraId="5083BF7C" w14:textId="77777777" w:rsidR="008B4231" w:rsidRPr="00C16B08" w:rsidRDefault="008B4231" w:rsidP="008B4231">
            <w:pPr>
              <w:spacing w:line="276" w:lineRule="auto"/>
              <w:rPr>
                <w:rFonts w:ascii="Arial" w:hAnsi="Arial" w:cs="Arial"/>
                <w:sz w:val="20"/>
              </w:rPr>
            </w:pPr>
          </w:p>
        </w:tc>
        <w:tc>
          <w:tcPr>
            <w:tcW w:w="2977" w:type="dxa"/>
          </w:tcPr>
          <w:p w14:paraId="6955E7C3" w14:textId="77777777" w:rsidR="008B4231" w:rsidRPr="00C16B08" w:rsidRDefault="008B4231" w:rsidP="008B4231">
            <w:pPr>
              <w:spacing w:line="276" w:lineRule="auto"/>
              <w:rPr>
                <w:rFonts w:ascii="Arial" w:hAnsi="Arial" w:cs="Arial"/>
                <w:sz w:val="20"/>
              </w:rPr>
            </w:pPr>
            <w:r w:rsidRPr="00C16B08">
              <w:rPr>
                <w:rFonts w:ascii="Arial" w:hAnsi="Arial" w:cs="Arial"/>
                <w:sz w:val="20"/>
              </w:rPr>
              <w:t>David Hobbis</w:t>
            </w:r>
          </w:p>
        </w:tc>
        <w:tc>
          <w:tcPr>
            <w:tcW w:w="2977" w:type="dxa"/>
          </w:tcPr>
          <w:p w14:paraId="1FA91D60"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P: Janet Gazey </w:t>
            </w:r>
          </w:p>
        </w:tc>
        <w:tc>
          <w:tcPr>
            <w:tcW w:w="3118" w:type="dxa"/>
          </w:tcPr>
          <w:p w14:paraId="35D8B72E" w14:textId="77777777" w:rsidR="008B4231" w:rsidRPr="00C16B08" w:rsidRDefault="008B4231" w:rsidP="008B4231">
            <w:pPr>
              <w:spacing w:line="276" w:lineRule="auto"/>
              <w:rPr>
                <w:rFonts w:ascii="Arial" w:hAnsi="Arial" w:cs="Arial"/>
                <w:sz w:val="20"/>
              </w:rPr>
            </w:pPr>
            <w:r w:rsidRPr="00C16B08">
              <w:rPr>
                <w:rFonts w:ascii="Arial" w:hAnsi="Arial" w:cs="Arial"/>
                <w:sz w:val="20"/>
              </w:rPr>
              <w:t>S: Jane Sinclair</w:t>
            </w:r>
          </w:p>
        </w:tc>
        <w:tc>
          <w:tcPr>
            <w:tcW w:w="709" w:type="dxa"/>
          </w:tcPr>
          <w:p w14:paraId="55F8283E" w14:textId="77777777" w:rsidR="008B4231" w:rsidRPr="00C16B08" w:rsidRDefault="008B4231" w:rsidP="008B4231">
            <w:pPr>
              <w:spacing w:line="276" w:lineRule="auto"/>
              <w:jc w:val="right"/>
              <w:rPr>
                <w:rFonts w:ascii="Arial" w:hAnsi="Arial" w:cs="Arial"/>
                <w:sz w:val="20"/>
              </w:rPr>
            </w:pPr>
          </w:p>
        </w:tc>
      </w:tr>
      <w:tr w:rsidR="008B4231" w:rsidRPr="00C16B08" w14:paraId="24DCD809" w14:textId="77777777" w:rsidTr="008B4231">
        <w:tc>
          <w:tcPr>
            <w:tcW w:w="709" w:type="dxa"/>
          </w:tcPr>
          <w:p w14:paraId="47E048D6" w14:textId="77777777" w:rsidR="008B4231" w:rsidRPr="00C16B08" w:rsidRDefault="008B4231" w:rsidP="008B4231">
            <w:pPr>
              <w:spacing w:line="276" w:lineRule="auto"/>
              <w:rPr>
                <w:rFonts w:ascii="Arial" w:hAnsi="Arial" w:cs="Arial"/>
                <w:sz w:val="20"/>
              </w:rPr>
            </w:pPr>
          </w:p>
        </w:tc>
        <w:tc>
          <w:tcPr>
            <w:tcW w:w="2977" w:type="dxa"/>
          </w:tcPr>
          <w:p w14:paraId="02572485"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Margaret James </w:t>
            </w:r>
          </w:p>
        </w:tc>
        <w:tc>
          <w:tcPr>
            <w:tcW w:w="2977" w:type="dxa"/>
          </w:tcPr>
          <w:p w14:paraId="6420AF92" w14:textId="77777777" w:rsidR="008B4231" w:rsidRPr="00C16B08" w:rsidRDefault="008B4231" w:rsidP="008B4231">
            <w:pPr>
              <w:spacing w:line="276" w:lineRule="auto"/>
              <w:rPr>
                <w:rFonts w:ascii="Arial" w:hAnsi="Arial" w:cs="Arial"/>
                <w:sz w:val="20"/>
              </w:rPr>
            </w:pPr>
            <w:r w:rsidRPr="00C16B08">
              <w:rPr>
                <w:rFonts w:ascii="Arial" w:hAnsi="Arial" w:cs="Arial"/>
                <w:sz w:val="20"/>
              </w:rPr>
              <w:t>P:           “</w:t>
            </w:r>
          </w:p>
        </w:tc>
        <w:tc>
          <w:tcPr>
            <w:tcW w:w="3118" w:type="dxa"/>
          </w:tcPr>
          <w:p w14:paraId="54FC6927" w14:textId="77777777" w:rsidR="008B4231" w:rsidRPr="00C16B08" w:rsidRDefault="008B4231" w:rsidP="008B4231">
            <w:pPr>
              <w:spacing w:line="276" w:lineRule="auto"/>
              <w:rPr>
                <w:rFonts w:ascii="Arial" w:hAnsi="Arial" w:cs="Arial"/>
                <w:sz w:val="20"/>
              </w:rPr>
            </w:pPr>
            <w:r w:rsidRPr="00C16B08">
              <w:rPr>
                <w:rFonts w:ascii="Arial" w:hAnsi="Arial" w:cs="Arial"/>
                <w:sz w:val="20"/>
              </w:rPr>
              <w:t>S:           “</w:t>
            </w:r>
          </w:p>
        </w:tc>
        <w:tc>
          <w:tcPr>
            <w:tcW w:w="709" w:type="dxa"/>
          </w:tcPr>
          <w:p w14:paraId="725AEA56" w14:textId="77777777" w:rsidR="008B4231" w:rsidRPr="00C16B08" w:rsidRDefault="008B4231" w:rsidP="008B4231">
            <w:pPr>
              <w:spacing w:line="276" w:lineRule="auto"/>
              <w:jc w:val="right"/>
              <w:rPr>
                <w:rFonts w:ascii="Arial" w:hAnsi="Arial" w:cs="Arial"/>
                <w:sz w:val="20"/>
              </w:rPr>
            </w:pPr>
          </w:p>
        </w:tc>
      </w:tr>
      <w:tr w:rsidR="008B4231" w:rsidRPr="00C16B08" w14:paraId="3C89B4BB" w14:textId="77777777" w:rsidTr="008B4231">
        <w:tc>
          <w:tcPr>
            <w:tcW w:w="709" w:type="dxa"/>
          </w:tcPr>
          <w:p w14:paraId="47588F3C" w14:textId="77777777" w:rsidR="008B4231" w:rsidRPr="00C16B08" w:rsidRDefault="008B4231" w:rsidP="008B4231">
            <w:pPr>
              <w:spacing w:line="276" w:lineRule="auto"/>
              <w:rPr>
                <w:rFonts w:ascii="Arial" w:hAnsi="Arial" w:cs="Arial"/>
                <w:sz w:val="20"/>
              </w:rPr>
            </w:pPr>
          </w:p>
        </w:tc>
        <w:tc>
          <w:tcPr>
            <w:tcW w:w="2977" w:type="dxa"/>
          </w:tcPr>
          <w:p w14:paraId="2B7BD2F4" w14:textId="77777777" w:rsidR="008B4231" w:rsidRPr="00C16B08" w:rsidRDefault="008B4231" w:rsidP="008B4231">
            <w:pPr>
              <w:spacing w:line="276" w:lineRule="auto"/>
              <w:rPr>
                <w:rFonts w:ascii="Arial" w:hAnsi="Arial" w:cs="Arial"/>
                <w:sz w:val="20"/>
              </w:rPr>
            </w:pPr>
            <w:r w:rsidRPr="00C16B08">
              <w:rPr>
                <w:rFonts w:ascii="Arial" w:hAnsi="Arial" w:cs="Arial"/>
                <w:sz w:val="20"/>
              </w:rPr>
              <w:t>John Hall</w:t>
            </w:r>
          </w:p>
        </w:tc>
        <w:tc>
          <w:tcPr>
            <w:tcW w:w="2977" w:type="dxa"/>
          </w:tcPr>
          <w:p w14:paraId="4858B288" w14:textId="77777777" w:rsidR="008B4231" w:rsidRPr="00C16B08" w:rsidRDefault="008B4231" w:rsidP="008B4231">
            <w:pPr>
              <w:spacing w:line="276" w:lineRule="auto"/>
              <w:rPr>
                <w:rFonts w:ascii="Arial" w:hAnsi="Arial" w:cs="Arial"/>
                <w:sz w:val="20"/>
              </w:rPr>
            </w:pPr>
            <w:r w:rsidRPr="00C16B08">
              <w:rPr>
                <w:rFonts w:ascii="Arial" w:hAnsi="Arial" w:cs="Arial"/>
                <w:sz w:val="20"/>
              </w:rPr>
              <w:t>P:           “</w:t>
            </w:r>
          </w:p>
        </w:tc>
        <w:tc>
          <w:tcPr>
            <w:tcW w:w="3118" w:type="dxa"/>
          </w:tcPr>
          <w:p w14:paraId="0DC5E7B9" w14:textId="77777777" w:rsidR="008B4231" w:rsidRPr="00C16B08" w:rsidRDefault="008B4231" w:rsidP="008B4231">
            <w:pPr>
              <w:spacing w:line="276" w:lineRule="auto"/>
              <w:rPr>
                <w:rFonts w:ascii="Arial" w:hAnsi="Arial" w:cs="Arial"/>
                <w:sz w:val="20"/>
              </w:rPr>
            </w:pPr>
            <w:r w:rsidRPr="00C16B08">
              <w:rPr>
                <w:rFonts w:ascii="Arial" w:hAnsi="Arial" w:cs="Arial"/>
                <w:sz w:val="20"/>
              </w:rPr>
              <w:t>S:           “</w:t>
            </w:r>
          </w:p>
        </w:tc>
        <w:tc>
          <w:tcPr>
            <w:tcW w:w="709" w:type="dxa"/>
          </w:tcPr>
          <w:p w14:paraId="7C574F4A" w14:textId="77777777" w:rsidR="008B4231" w:rsidRPr="00C16B08" w:rsidRDefault="008B4231" w:rsidP="008B4231">
            <w:pPr>
              <w:spacing w:line="276" w:lineRule="auto"/>
              <w:jc w:val="right"/>
              <w:rPr>
                <w:rFonts w:ascii="Arial" w:hAnsi="Arial" w:cs="Arial"/>
                <w:sz w:val="20"/>
              </w:rPr>
            </w:pPr>
          </w:p>
        </w:tc>
      </w:tr>
      <w:tr w:rsidR="008B4231" w:rsidRPr="00C16B08" w14:paraId="199A3E31" w14:textId="77777777" w:rsidTr="008B4231">
        <w:tc>
          <w:tcPr>
            <w:tcW w:w="709" w:type="dxa"/>
          </w:tcPr>
          <w:p w14:paraId="09E744AD" w14:textId="77777777" w:rsidR="008B4231" w:rsidRPr="00C16B08" w:rsidRDefault="008B4231" w:rsidP="008B4231">
            <w:pPr>
              <w:spacing w:line="276" w:lineRule="auto"/>
              <w:rPr>
                <w:rFonts w:ascii="Arial" w:hAnsi="Arial" w:cs="Arial"/>
                <w:sz w:val="20"/>
              </w:rPr>
            </w:pPr>
          </w:p>
        </w:tc>
        <w:tc>
          <w:tcPr>
            <w:tcW w:w="2977" w:type="dxa"/>
          </w:tcPr>
          <w:p w14:paraId="0842530E" w14:textId="77777777" w:rsidR="008B4231" w:rsidRPr="00C16B08" w:rsidRDefault="008B4231" w:rsidP="008B4231">
            <w:pPr>
              <w:spacing w:line="276" w:lineRule="auto"/>
              <w:rPr>
                <w:rFonts w:ascii="Arial" w:hAnsi="Arial" w:cs="Arial"/>
                <w:sz w:val="20"/>
              </w:rPr>
            </w:pPr>
            <w:r w:rsidRPr="00C16B08">
              <w:rPr>
                <w:rFonts w:ascii="Arial" w:hAnsi="Arial" w:cs="Arial"/>
                <w:sz w:val="20"/>
              </w:rPr>
              <w:t>Marilyn Hyland</w:t>
            </w:r>
          </w:p>
        </w:tc>
        <w:tc>
          <w:tcPr>
            <w:tcW w:w="2977" w:type="dxa"/>
          </w:tcPr>
          <w:p w14:paraId="7378E805" w14:textId="77777777" w:rsidR="008B4231" w:rsidRPr="00C16B08" w:rsidRDefault="008B4231" w:rsidP="008B4231">
            <w:pPr>
              <w:spacing w:line="276" w:lineRule="auto"/>
              <w:rPr>
                <w:rFonts w:ascii="Arial" w:hAnsi="Arial" w:cs="Arial"/>
                <w:sz w:val="20"/>
              </w:rPr>
            </w:pPr>
            <w:r w:rsidRPr="00C16B08">
              <w:rPr>
                <w:rFonts w:ascii="Arial" w:hAnsi="Arial" w:cs="Arial"/>
                <w:sz w:val="20"/>
              </w:rPr>
              <w:t>P:           “</w:t>
            </w:r>
          </w:p>
        </w:tc>
        <w:tc>
          <w:tcPr>
            <w:tcW w:w="3118" w:type="dxa"/>
          </w:tcPr>
          <w:p w14:paraId="006A00E8" w14:textId="77777777" w:rsidR="008B4231" w:rsidRPr="00C16B08" w:rsidRDefault="008B4231" w:rsidP="008B4231">
            <w:pPr>
              <w:spacing w:line="276" w:lineRule="auto"/>
              <w:rPr>
                <w:rFonts w:ascii="Arial" w:hAnsi="Arial" w:cs="Arial"/>
                <w:sz w:val="20"/>
              </w:rPr>
            </w:pPr>
            <w:r w:rsidRPr="00C16B08">
              <w:rPr>
                <w:rFonts w:ascii="Arial" w:hAnsi="Arial" w:cs="Arial"/>
                <w:sz w:val="20"/>
              </w:rPr>
              <w:t>S:           “</w:t>
            </w:r>
          </w:p>
        </w:tc>
        <w:tc>
          <w:tcPr>
            <w:tcW w:w="709" w:type="dxa"/>
          </w:tcPr>
          <w:p w14:paraId="7DB165C5" w14:textId="77777777" w:rsidR="008B4231" w:rsidRPr="00C16B08" w:rsidRDefault="008B4231" w:rsidP="008B4231">
            <w:pPr>
              <w:spacing w:line="276" w:lineRule="auto"/>
              <w:jc w:val="right"/>
              <w:rPr>
                <w:rFonts w:ascii="Arial" w:hAnsi="Arial" w:cs="Arial"/>
                <w:sz w:val="20"/>
              </w:rPr>
            </w:pPr>
          </w:p>
        </w:tc>
      </w:tr>
      <w:tr w:rsidR="008B4231" w:rsidRPr="00C16B08" w14:paraId="4E73EED0" w14:textId="77777777" w:rsidTr="008B4231">
        <w:tc>
          <w:tcPr>
            <w:tcW w:w="709" w:type="dxa"/>
          </w:tcPr>
          <w:p w14:paraId="4D5096D2" w14:textId="77777777" w:rsidR="008B4231" w:rsidRPr="00C16B08" w:rsidRDefault="008B4231" w:rsidP="008B4231">
            <w:pPr>
              <w:spacing w:line="276" w:lineRule="auto"/>
              <w:rPr>
                <w:rFonts w:ascii="Arial" w:hAnsi="Arial" w:cs="Arial"/>
                <w:sz w:val="20"/>
              </w:rPr>
            </w:pPr>
          </w:p>
        </w:tc>
        <w:tc>
          <w:tcPr>
            <w:tcW w:w="2977" w:type="dxa"/>
          </w:tcPr>
          <w:p w14:paraId="27B6D8E6" w14:textId="77777777" w:rsidR="008B4231" w:rsidRPr="00C16B08" w:rsidRDefault="008B4231" w:rsidP="008B4231">
            <w:pPr>
              <w:spacing w:line="276" w:lineRule="auto"/>
              <w:rPr>
                <w:rFonts w:ascii="Arial" w:hAnsi="Arial" w:cs="Arial"/>
                <w:sz w:val="20"/>
              </w:rPr>
            </w:pPr>
            <w:r w:rsidRPr="00C16B08">
              <w:rPr>
                <w:rFonts w:ascii="Arial" w:hAnsi="Arial" w:cs="Arial"/>
                <w:sz w:val="20"/>
              </w:rPr>
              <w:t>Keith Wellings</w:t>
            </w:r>
          </w:p>
        </w:tc>
        <w:tc>
          <w:tcPr>
            <w:tcW w:w="2977" w:type="dxa"/>
          </w:tcPr>
          <w:p w14:paraId="2CABA488" w14:textId="77777777" w:rsidR="008B4231" w:rsidRPr="00C16B08" w:rsidRDefault="008B4231" w:rsidP="008B4231">
            <w:pPr>
              <w:spacing w:line="276" w:lineRule="auto"/>
              <w:rPr>
                <w:rFonts w:ascii="Arial" w:hAnsi="Arial" w:cs="Arial"/>
                <w:sz w:val="20"/>
              </w:rPr>
            </w:pPr>
            <w:r w:rsidRPr="00C16B08">
              <w:rPr>
                <w:rFonts w:ascii="Arial" w:hAnsi="Arial" w:cs="Arial"/>
                <w:sz w:val="20"/>
              </w:rPr>
              <w:t>P:           “</w:t>
            </w:r>
          </w:p>
        </w:tc>
        <w:tc>
          <w:tcPr>
            <w:tcW w:w="3118" w:type="dxa"/>
          </w:tcPr>
          <w:p w14:paraId="4FD3B8FE" w14:textId="77777777" w:rsidR="008B4231" w:rsidRPr="00C16B08" w:rsidRDefault="008B4231" w:rsidP="008B4231">
            <w:pPr>
              <w:spacing w:line="276" w:lineRule="auto"/>
              <w:rPr>
                <w:rFonts w:ascii="Arial" w:hAnsi="Arial" w:cs="Arial"/>
                <w:sz w:val="20"/>
              </w:rPr>
            </w:pPr>
            <w:r w:rsidRPr="00C16B08">
              <w:rPr>
                <w:rFonts w:ascii="Arial" w:hAnsi="Arial" w:cs="Arial"/>
                <w:sz w:val="20"/>
              </w:rPr>
              <w:t>S:            “</w:t>
            </w:r>
          </w:p>
        </w:tc>
        <w:tc>
          <w:tcPr>
            <w:tcW w:w="709" w:type="dxa"/>
          </w:tcPr>
          <w:p w14:paraId="086CBBF9" w14:textId="77777777" w:rsidR="008B4231" w:rsidRPr="00C16B08" w:rsidRDefault="008B4231" w:rsidP="008B4231">
            <w:pPr>
              <w:spacing w:line="276" w:lineRule="auto"/>
              <w:jc w:val="right"/>
              <w:rPr>
                <w:rFonts w:ascii="Arial" w:hAnsi="Arial" w:cs="Arial"/>
                <w:sz w:val="20"/>
              </w:rPr>
            </w:pPr>
          </w:p>
        </w:tc>
      </w:tr>
      <w:tr w:rsidR="008B4231" w:rsidRPr="00C16B08" w14:paraId="433DA917" w14:textId="77777777" w:rsidTr="008B4231">
        <w:tc>
          <w:tcPr>
            <w:tcW w:w="709" w:type="dxa"/>
          </w:tcPr>
          <w:p w14:paraId="509D739C" w14:textId="77777777" w:rsidR="008B4231" w:rsidRPr="00C16B08" w:rsidRDefault="008B4231" w:rsidP="008B4231">
            <w:pPr>
              <w:spacing w:line="276" w:lineRule="auto"/>
              <w:rPr>
                <w:rFonts w:ascii="Arial" w:hAnsi="Arial" w:cs="Arial"/>
                <w:sz w:val="20"/>
              </w:rPr>
            </w:pPr>
          </w:p>
        </w:tc>
        <w:tc>
          <w:tcPr>
            <w:tcW w:w="2977" w:type="dxa"/>
          </w:tcPr>
          <w:p w14:paraId="4368FD8A" w14:textId="77777777" w:rsidR="008B4231" w:rsidRPr="00C16B08" w:rsidRDefault="008B4231" w:rsidP="008B4231">
            <w:pPr>
              <w:spacing w:line="276" w:lineRule="auto"/>
              <w:rPr>
                <w:rFonts w:ascii="Arial" w:hAnsi="Arial" w:cs="Arial"/>
                <w:sz w:val="20"/>
              </w:rPr>
            </w:pPr>
            <w:r w:rsidRPr="00C16B08">
              <w:rPr>
                <w:rFonts w:ascii="Arial" w:hAnsi="Arial" w:cs="Arial"/>
                <w:sz w:val="20"/>
              </w:rPr>
              <w:t>Marilyn Hobbis</w:t>
            </w:r>
          </w:p>
        </w:tc>
        <w:tc>
          <w:tcPr>
            <w:tcW w:w="2977" w:type="dxa"/>
          </w:tcPr>
          <w:p w14:paraId="2DD3771E" w14:textId="77777777" w:rsidR="008B4231" w:rsidRPr="00C16B08" w:rsidRDefault="008B4231" w:rsidP="008B4231">
            <w:pPr>
              <w:spacing w:line="276" w:lineRule="auto"/>
              <w:rPr>
                <w:rFonts w:ascii="Arial" w:hAnsi="Arial" w:cs="Arial"/>
                <w:sz w:val="20"/>
              </w:rPr>
            </w:pPr>
            <w:r w:rsidRPr="00C16B08">
              <w:rPr>
                <w:rFonts w:ascii="Arial" w:hAnsi="Arial" w:cs="Arial"/>
                <w:sz w:val="20"/>
              </w:rPr>
              <w:t>P:           “</w:t>
            </w:r>
          </w:p>
        </w:tc>
        <w:tc>
          <w:tcPr>
            <w:tcW w:w="3118" w:type="dxa"/>
          </w:tcPr>
          <w:p w14:paraId="248D8787" w14:textId="77777777" w:rsidR="008B4231" w:rsidRPr="00C16B08" w:rsidRDefault="008B4231" w:rsidP="008B4231">
            <w:pPr>
              <w:spacing w:line="276" w:lineRule="auto"/>
              <w:rPr>
                <w:rFonts w:ascii="Arial" w:hAnsi="Arial" w:cs="Arial"/>
                <w:sz w:val="20"/>
              </w:rPr>
            </w:pPr>
            <w:r w:rsidRPr="00C16B08">
              <w:rPr>
                <w:rFonts w:ascii="Arial" w:hAnsi="Arial" w:cs="Arial"/>
                <w:sz w:val="20"/>
              </w:rPr>
              <w:t>S:           “</w:t>
            </w:r>
          </w:p>
        </w:tc>
        <w:tc>
          <w:tcPr>
            <w:tcW w:w="709" w:type="dxa"/>
          </w:tcPr>
          <w:p w14:paraId="64950069" w14:textId="77777777" w:rsidR="008B4231" w:rsidRPr="00C16B08" w:rsidRDefault="008B4231" w:rsidP="008B4231">
            <w:pPr>
              <w:spacing w:line="276" w:lineRule="auto"/>
              <w:jc w:val="right"/>
              <w:rPr>
                <w:rFonts w:ascii="Arial" w:hAnsi="Arial" w:cs="Arial"/>
                <w:sz w:val="20"/>
              </w:rPr>
            </w:pPr>
          </w:p>
        </w:tc>
      </w:tr>
      <w:tr w:rsidR="008B4231" w:rsidRPr="00C16B08" w14:paraId="1C5094FC" w14:textId="77777777" w:rsidTr="008B4231">
        <w:tc>
          <w:tcPr>
            <w:tcW w:w="709" w:type="dxa"/>
          </w:tcPr>
          <w:p w14:paraId="2F8CB53E" w14:textId="77777777" w:rsidR="008B4231" w:rsidRPr="00C16B08" w:rsidRDefault="008B4231" w:rsidP="008B4231">
            <w:pPr>
              <w:spacing w:line="276" w:lineRule="auto"/>
              <w:rPr>
                <w:rFonts w:ascii="Arial" w:hAnsi="Arial" w:cs="Arial"/>
                <w:sz w:val="20"/>
              </w:rPr>
            </w:pPr>
          </w:p>
        </w:tc>
        <w:tc>
          <w:tcPr>
            <w:tcW w:w="2977" w:type="dxa"/>
          </w:tcPr>
          <w:p w14:paraId="4411D5DA" w14:textId="77777777" w:rsidR="008B4231" w:rsidRPr="00C16B08" w:rsidRDefault="008B4231" w:rsidP="008B4231">
            <w:pPr>
              <w:spacing w:line="276" w:lineRule="auto"/>
              <w:rPr>
                <w:rFonts w:ascii="Arial" w:hAnsi="Arial" w:cs="Arial"/>
                <w:sz w:val="20"/>
              </w:rPr>
            </w:pPr>
            <w:r w:rsidRPr="00C16B08">
              <w:rPr>
                <w:rFonts w:ascii="Arial" w:hAnsi="Arial" w:cs="Arial"/>
                <w:sz w:val="20"/>
              </w:rPr>
              <w:t>Alan Hughes</w:t>
            </w:r>
          </w:p>
        </w:tc>
        <w:tc>
          <w:tcPr>
            <w:tcW w:w="2977" w:type="dxa"/>
          </w:tcPr>
          <w:p w14:paraId="7B45ED39" w14:textId="77777777" w:rsidR="008B4231" w:rsidRPr="00C16B08" w:rsidRDefault="008B4231" w:rsidP="008B4231">
            <w:pPr>
              <w:spacing w:line="276" w:lineRule="auto"/>
              <w:rPr>
                <w:rFonts w:ascii="Arial" w:hAnsi="Arial" w:cs="Arial"/>
                <w:sz w:val="20"/>
              </w:rPr>
            </w:pPr>
            <w:r w:rsidRPr="00C16B08">
              <w:rPr>
                <w:rFonts w:ascii="Arial" w:hAnsi="Arial" w:cs="Arial"/>
                <w:sz w:val="20"/>
              </w:rPr>
              <w:t>P:           “</w:t>
            </w:r>
          </w:p>
        </w:tc>
        <w:tc>
          <w:tcPr>
            <w:tcW w:w="3118" w:type="dxa"/>
          </w:tcPr>
          <w:p w14:paraId="44AAAC87" w14:textId="77777777" w:rsidR="008B4231" w:rsidRPr="00C16B08" w:rsidRDefault="008B4231" w:rsidP="008B4231">
            <w:pPr>
              <w:spacing w:line="276" w:lineRule="auto"/>
              <w:rPr>
                <w:rFonts w:ascii="Arial" w:hAnsi="Arial" w:cs="Arial"/>
                <w:sz w:val="20"/>
              </w:rPr>
            </w:pPr>
            <w:r w:rsidRPr="00C16B08">
              <w:rPr>
                <w:rFonts w:ascii="Arial" w:hAnsi="Arial" w:cs="Arial"/>
                <w:sz w:val="20"/>
              </w:rPr>
              <w:t>S:            “</w:t>
            </w:r>
          </w:p>
        </w:tc>
        <w:tc>
          <w:tcPr>
            <w:tcW w:w="709" w:type="dxa"/>
          </w:tcPr>
          <w:p w14:paraId="62A98498" w14:textId="77777777" w:rsidR="008B4231" w:rsidRPr="00C16B08" w:rsidRDefault="008B4231" w:rsidP="008B4231">
            <w:pPr>
              <w:spacing w:line="276" w:lineRule="auto"/>
              <w:jc w:val="right"/>
              <w:rPr>
                <w:rFonts w:ascii="Arial" w:hAnsi="Arial" w:cs="Arial"/>
                <w:sz w:val="20"/>
              </w:rPr>
            </w:pPr>
          </w:p>
        </w:tc>
      </w:tr>
      <w:tr w:rsidR="008B4231" w:rsidRPr="00C16B08" w14:paraId="34D63193" w14:textId="77777777" w:rsidTr="008B4231">
        <w:tc>
          <w:tcPr>
            <w:tcW w:w="709" w:type="dxa"/>
          </w:tcPr>
          <w:p w14:paraId="5A705240" w14:textId="77777777" w:rsidR="008B4231" w:rsidRPr="00C16B08" w:rsidRDefault="008B4231" w:rsidP="008B4231">
            <w:pPr>
              <w:spacing w:line="276" w:lineRule="auto"/>
              <w:rPr>
                <w:rFonts w:ascii="Arial" w:hAnsi="Arial" w:cs="Arial"/>
                <w:sz w:val="20"/>
              </w:rPr>
            </w:pPr>
            <w:r w:rsidRPr="00C16B08">
              <w:rPr>
                <w:rFonts w:ascii="Arial" w:hAnsi="Arial" w:cs="Arial"/>
                <w:sz w:val="20"/>
              </w:rPr>
              <w:t>7</w:t>
            </w:r>
          </w:p>
        </w:tc>
        <w:tc>
          <w:tcPr>
            <w:tcW w:w="9072" w:type="dxa"/>
            <w:gridSpan w:val="3"/>
          </w:tcPr>
          <w:p w14:paraId="22103EC3" w14:textId="77777777" w:rsidR="008B4231" w:rsidRPr="00C16B08" w:rsidRDefault="008B4231" w:rsidP="008B4231">
            <w:pPr>
              <w:spacing w:line="276" w:lineRule="auto"/>
              <w:rPr>
                <w:rFonts w:ascii="Arial" w:hAnsi="Arial" w:cs="Arial"/>
                <w:bCs/>
                <w:sz w:val="20"/>
                <w:u w:val="single"/>
              </w:rPr>
            </w:pPr>
            <w:r w:rsidRPr="00C16B08">
              <w:rPr>
                <w:rFonts w:ascii="Arial" w:hAnsi="Arial" w:cs="Arial"/>
                <w:bCs/>
                <w:sz w:val="20"/>
                <w:u w:val="single"/>
              </w:rPr>
              <w:t xml:space="preserve">Election of 2 representatives of Halesowen Churches Together: </w:t>
            </w:r>
          </w:p>
        </w:tc>
        <w:tc>
          <w:tcPr>
            <w:tcW w:w="709" w:type="dxa"/>
          </w:tcPr>
          <w:p w14:paraId="64448CB0" w14:textId="77777777" w:rsidR="008B4231" w:rsidRPr="00C16B08" w:rsidRDefault="008B4231" w:rsidP="008B4231">
            <w:pPr>
              <w:spacing w:line="276" w:lineRule="auto"/>
              <w:jc w:val="right"/>
              <w:rPr>
                <w:rFonts w:ascii="Arial" w:hAnsi="Arial" w:cs="Arial"/>
                <w:sz w:val="20"/>
              </w:rPr>
            </w:pPr>
          </w:p>
        </w:tc>
      </w:tr>
      <w:tr w:rsidR="008B4231" w:rsidRPr="00C16B08" w14:paraId="09E251FD" w14:textId="77777777" w:rsidTr="008B4231">
        <w:tc>
          <w:tcPr>
            <w:tcW w:w="709" w:type="dxa"/>
          </w:tcPr>
          <w:p w14:paraId="1838B4FD" w14:textId="77777777" w:rsidR="008B4231" w:rsidRPr="00C16B08" w:rsidRDefault="008B4231" w:rsidP="008B4231">
            <w:pPr>
              <w:spacing w:line="276" w:lineRule="auto"/>
              <w:rPr>
                <w:rFonts w:ascii="Arial" w:hAnsi="Arial" w:cs="Arial"/>
                <w:sz w:val="20"/>
              </w:rPr>
            </w:pPr>
          </w:p>
        </w:tc>
        <w:tc>
          <w:tcPr>
            <w:tcW w:w="2977" w:type="dxa"/>
          </w:tcPr>
          <w:p w14:paraId="5284068E" w14:textId="77777777" w:rsidR="008B4231" w:rsidRPr="00C16B08" w:rsidRDefault="008B4231" w:rsidP="008B4231">
            <w:pPr>
              <w:spacing w:line="276" w:lineRule="auto"/>
              <w:rPr>
                <w:rFonts w:ascii="Arial" w:hAnsi="Arial" w:cs="Arial"/>
                <w:sz w:val="20"/>
              </w:rPr>
            </w:pPr>
            <w:r w:rsidRPr="00C16B08">
              <w:rPr>
                <w:rFonts w:ascii="Arial" w:hAnsi="Arial" w:cs="Arial"/>
                <w:sz w:val="20"/>
              </w:rPr>
              <w:t>Susan Cresswell</w:t>
            </w:r>
          </w:p>
        </w:tc>
        <w:tc>
          <w:tcPr>
            <w:tcW w:w="2977" w:type="dxa"/>
          </w:tcPr>
          <w:p w14:paraId="2DFC5BB7"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P: Anne Palmer </w:t>
            </w:r>
          </w:p>
        </w:tc>
        <w:tc>
          <w:tcPr>
            <w:tcW w:w="3118" w:type="dxa"/>
          </w:tcPr>
          <w:p w14:paraId="4557450F"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S: Margaret James </w:t>
            </w:r>
          </w:p>
        </w:tc>
        <w:tc>
          <w:tcPr>
            <w:tcW w:w="709" w:type="dxa"/>
          </w:tcPr>
          <w:p w14:paraId="40013886" w14:textId="77777777" w:rsidR="008B4231" w:rsidRPr="00C16B08" w:rsidRDefault="008B4231" w:rsidP="008B4231">
            <w:pPr>
              <w:spacing w:line="276" w:lineRule="auto"/>
              <w:jc w:val="right"/>
              <w:rPr>
                <w:rFonts w:ascii="Arial" w:hAnsi="Arial" w:cs="Arial"/>
                <w:sz w:val="20"/>
              </w:rPr>
            </w:pPr>
          </w:p>
        </w:tc>
      </w:tr>
      <w:tr w:rsidR="008B4231" w:rsidRPr="00C16B08" w14:paraId="2AB7D2DE" w14:textId="77777777" w:rsidTr="008B4231">
        <w:tc>
          <w:tcPr>
            <w:tcW w:w="709" w:type="dxa"/>
          </w:tcPr>
          <w:p w14:paraId="4A6FFA33" w14:textId="77777777" w:rsidR="008B4231" w:rsidRPr="00C16B08" w:rsidRDefault="008B4231" w:rsidP="008B4231">
            <w:pPr>
              <w:spacing w:line="276" w:lineRule="auto"/>
              <w:rPr>
                <w:rFonts w:ascii="Arial" w:hAnsi="Arial" w:cs="Arial"/>
                <w:sz w:val="20"/>
              </w:rPr>
            </w:pPr>
          </w:p>
        </w:tc>
        <w:tc>
          <w:tcPr>
            <w:tcW w:w="2977" w:type="dxa"/>
          </w:tcPr>
          <w:p w14:paraId="44DE6592"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Anne Palmer </w:t>
            </w:r>
          </w:p>
        </w:tc>
        <w:tc>
          <w:tcPr>
            <w:tcW w:w="2977" w:type="dxa"/>
          </w:tcPr>
          <w:p w14:paraId="22EB7339"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P: Marilyn Hyland </w:t>
            </w:r>
          </w:p>
        </w:tc>
        <w:tc>
          <w:tcPr>
            <w:tcW w:w="3118" w:type="dxa"/>
          </w:tcPr>
          <w:p w14:paraId="3DB01BBD"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S: Fran Hunter  </w:t>
            </w:r>
          </w:p>
        </w:tc>
        <w:tc>
          <w:tcPr>
            <w:tcW w:w="709" w:type="dxa"/>
          </w:tcPr>
          <w:p w14:paraId="2824E6D2" w14:textId="77777777" w:rsidR="008B4231" w:rsidRPr="00C16B08" w:rsidRDefault="008B4231" w:rsidP="008B4231">
            <w:pPr>
              <w:spacing w:line="276" w:lineRule="auto"/>
              <w:jc w:val="right"/>
              <w:rPr>
                <w:rFonts w:ascii="Arial" w:hAnsi="Arial" w:cs="Arial"/>
                <w:sz w:val="20"/>
              </w:rPr>
            </w:pPr>
          </w:p>
        </w:tc>
      </w:tr>
      <w:tr w:rsidR="008B4231" w:rsidRPr="00C16B08" w14:paraId="130AA854" w14:textId="77777777" w:rsidTr="008B4231">
        <w:tc>
          <w:tcPr>
            <w:tcW w:w="709" w:type="dxa"/>
          </w:tcPr>
          <w:p w14:paraId="69215A8C" w14:textId="77777777" w:rsidR="008B4231" w:rsidRPr="00C16B08" w:rsidRDefault="008B4231" w:rsidP="008B4231">
            <w:pPr>
              <w:spacing w:line="276" w:lineRule="auto"/>
              <w:rPr>
                <w:rFonts w:ascii="Arial" w:hAnsi="Arial" w:cs="Arial"/>
                <w:sz w:val="20"/>
              </w:rPr>
            </w:pPr>
            <w:r w:rsidRPr="00C16B08">
              <w:rPr>
                <w:rFonts w:ascii="Arial" w:hAnsi="Arial" w:cs="Arial"/>
                <w:sz w:val="20"/>
              </w:rPr>
              <w:t>8</w:t>
            </w:r>
          </w:p>
        </w:tc>
        <w:tc>
          <w:tcPr>
            <w:tcW w:w="9072" w:type="dxa"/>
            <w:gridSpan w:val="3"/>
          </w:tcPr>
          <w:p w14:paraId="3F9BAD23" w14:textId="77777777" w:rsidR="008B4231" w:rsidRPr="00C16B08" w:rsidRDefault="008B4231" w:rsidP="008B4231">
            <w:pPr>
              <w:spacing w:line="276" w:lineRule="auto"/>
              <w:rPr>
                <w:rFonts w:ascii="Arial" w:hAnsi="Arial" w:cs="Arial"/>
                <w:sz w:val="20"/>
                <w:u w:val="single"/>
              </w:rPr>
            </w:pPr>
            <w:r w:rsidRPr="00C16B08">
              <w:rPr>
                <w:rFonts w:ascii="Arial" w:hAnsi="Arial" w:cs="Arial"/>
                <w:sz w:val="20"/>
                <w:u w:val="single"/>
              </w:rPr>
              <w:t>Election of 1 representative to the Goodman Trust: Rector’s nomination</w:t>
            </w:r>
          </w:p>
        </w:tc>
        <w:tc>
          <w:tcPr>
            <w:tcW w:w="709" w:type="dxa"/>
          </w:tcPr>
          <w:p w14:paraId="524DF05B" w14:textId="77777777" w:rsidR="008B4231" w:rsidRPr="00C16B08" w:rsidRDefault="008B4231" w:rsidP="008B4231">
            <w:pPr>
              <w:spacing w:line="276" w:lineRule="auto"/>
              <w:jc w:val="right"/>
              <w:rPr>
                <w:rFonts w:ascii="Arial" w:hAnsi="Arial" w:cs="Arial"/>
                <w:sz w:val="20"/>
              </w:rPr>
            </w:pPr>
          </w:p>
        </w:tc>
      </w:tr>
      <w:tr w:rsidR="008B4231" w:rsidRPr="00C16B08" w14:paraId="0308AEF7" w14:textId="77777777" w:rsidTr="008B4231">
        <w:tc>
          <w:tcPr>
            <w:tcW w:w="709" w:type="dxa"/>
          </w:tcPr>
          <w:p w14:paraId="1AE86D1E" w14:textId="77777777" w:rsidR="008B4231" w:rsidRPr="00C16B08" w:rsidRDefault="008B4231" w:rsidP="008B4231">
            <w:pPr>
              <w:spacing w:line="276" w:lineRule="auto"/>
              <w:rPr>
                <w:rFonts w:ascii="Arial" w:hAnsi="Arial" w:cs="Arial"/>
                <w:sz w:val="20"/>
              </w:rPr>
            </w:pPr>
            <w:r w:rsidRPr="00C16B08">
              <w:rPr>
                <w:rFonts w:ascii="Arial" w:hAnsi="Arial" w:cs="Arial"/>
                <w:sz w:val="20"/>
              </w:rPr>
              <w:t>9</w:t>
            </w:r>
          </w:p>
        </w:tc>
        <w:tc>
          <w:tcPr>
            <w:tcW w:w="9072" w:type="dxa"/>
            <w:gridSpan w:val="3"/>
          </w:tcPr>
          <w:p w14:paraId="61AEE021" w14:textId="77777777" w:rsidR="008B4231" w:rsidRPr="00C16B08" w:rsidRDefault="008B4231" w:rsidP="008B4231">
            <w:pPr>
              <w:spacing w:line="276" w:lineRule="auto"/>
              <w:rPr>
                <w:rFonts w:ascii="Arial" w:hAnsi="Arial" w:cs="Arial"/>
                <w:sz w:val="20"/>
                <w:u w:val="single"/>
              </w:rPr>
            </w:pPr>
            <w:r w:rsidRPr="00C16B08">
              <w:rPr>
                <w:rFonts w:ascii="Arial" w:hAnsi="Arial" w:cs="Arial"/>
                <w:sz w:val="20"/>
                <w:u w:val="single"/>
              </w:rPr>
              <w:t xml:space="preserve">Election of 1 representatives of Halas Outward Giving Committee: </w:t>
            </w:r>
          </w:p>
        </w:tc>
        <w:tc>
          <w:tcPr>
            <w:tcW w:w="709" w:type="dxa"/>
          </w:tcPr>
          <w:p w14:paraId="0CD92FBA" w14:textId="77777777" w:rsidR="008B4231" w:rsidRPr="00C16B08" w:rsidRDefault="008B4231" w:rsidP="008B4231">
            <w:pPr>
              <w:spacing w:line="276" w:lineRule="auto"/>
              <w:jc w:val="right"/>
              <w:rPr>
                <w:rFonts w:ascii="Arial" w:hAnsi="Arial" w:cs="Arial"/>
                <w:sz w:val="20"/>
              </w:rPr>
            </w:pPr>
          </w:p>
        </w:tc>
      </w:tr>
      <w:tr w:rsidR="008B4231" w:rsidRPr="00C16B08" w14:paraId="6F8D3A23" w14:textId="77777777" w:rsidTr="008B4231">
        <w:tc>
          <w:tcPr>
            <w:tcW w:w="709" w:type="dxa"/>
          </w:tcPr>
          <w:p w14:paraId="7F2CFCA3" w14:textId="77777777" w:rsidR="008B4231" w:rsidRPr="00C16B08" w:rsidRDefault="008B4231" w:rsidP="008B4231">
            <w:pPr>
              <w:spacing w:line="276" w:lineRule="auto"/>
              <w:rPr>
                <w:rFonts w:ascii="Arial" w:hAnsi="Arial" w:cs="Arial"/>
                <w:sz w:val="20"/>
              </w:rPr>
            </w:pPr>
          </w:p>
        </w:tc>
        <w:tc>
          <w:tcPr>
            <w:tcW w:w="2977" w:type="dxa"/>
          </w:tcPr>
          <w:p w14:paraId="7BE50149" w14:textId="77777777" w:rsidR="008B4231" w:rsidRPr="00C16B08" w:rsidRDefault="008B4231" w:rsidP="008B4231">
            <w:pPr>
              <w:spacing w:line="276" w:lineRule="auto"/>
              <w:rPr>
                <w:rFonts w:ascii="Arial" w:hAnsi="Arial" w:cs="Arial"/>
                <w:sz w:val="20"/>
              </w:rPr>
            </w:pPr>
            <w:r w:rsidRPr="00C16B08">
              <w:rPr>
                <w:rFonts w:ascii="Arial" w:hAnsi="Arial" w:cs="Arial"/>
                <w:sz w:val="20"/>
              </w:rPr>
              <w:t>Marilyn Hyland</w:t>
            </w:r>
          </w:p>
        </w:tc>
        <w:tc>
          <w:tcPr>
            <w:tcW w:w="2977" w:type="dxa"/>
          </w:tcPr>
          <w:p w14:paraId="1B6F390B" w14:textId="77777777" w:rsidR="008B4231" w:rsidRPr="00C16B08" w:rsidRDefault="008B4231" w:rsidP="008B4231">
            <w:pPr>
              <w:spacing w:line="276" w:lineRule="auto"/>
              <w:rPr>
                <w:rFonts w:ascii="Arial" w:hAnsi="Arial" w:cs="Arial"/>
                <w:sz w:val="20"/>
              </w:rPr>
            </w:pPr>
            <w:r w:rsidRPr="00C16B08">
              <w:rPr>
                <w:rFonts w:ascii="Arial" w:hAnsi="Arial" w:cs="Arial"/>
                <w:sz w:val="20"/>
              </w:rPr>
              <w:t>P: Anne Palmer</w:t>
            </w:r>
          </w:p>
        </w:tc>
        <w:tc>
          <w:tcPr>
            <w:tcW w:w="3118" w:type="dxa"/>
          </w:tcPr>
          <w:p w14:paraId="14EC27A7" w14:textId="77777777" w:rsidR="008B4231" w:rsidRPr="00C16B08" w:rsidRDefault="008B4231" w:rsidP="008B4231">
            <w:pPr>
              <w:spacing w:line="276" w:lineRule="auto"/>
              <w:rPr>
                <w:rFonts w:ascii="Arial" w:hAnsi="Arial" w:cs="Arial"/>
                <w:sz w:val="20"/>
              </w:rPr>
            </w:pPr>
            <w:r w:rsidRPr="00C16B08">
              <w:rPr>
                <w:rFonts w:ascii="Arial" w:hAnsi="Arial" w:cs="Arial"/>
                <w:sz w:val="20"/>
              </w:rPr>
              <w:t>S:  Freda Parkes</w:t>
            </w:r>
          </w:p>
        </w:tc>
        <w:tc>
          <w:tcPr>
            <w:tcW w:w="709" w:type="dxa"/>
          </w:tcPr>
          <w:p w14:paraId="42B9DE2D" w14:textId="77777777" w:rsidR="008B4231" w:rsidRPr="00C16B08" w:rsidRDefault="008B4231" w:rsidP="008B4231">
            <w:pPr>
              <w:spacing w:line="276" w:lineRule="auto"/>
              <w:jc w:val="right"/>
              <w:rPr>
                <w:rFonts w:ascii="Arial" w:hAnsi="Arial" w:cs="Arial"/>
                <w:sz w:val="20"/>
              </w:rPr>
            </w:pPr>
          </w:p>
        </w:tc>
      </w:tr>
      <w:tr w:rsidR="008B4231" w:rsidRPr="00C16B08" w14:paraId="7EBBF5F5" w14:textId="77777777" w:rsidTr="008B4231">
        <w:tc>
          <w:tcPr>
            <w:tcW w:w="709" w:type="dxa"/>
          </w:tcPr>
          <w:p w14:paraId="17FC5019" w14:textId="77777777" w:rsidR="008B4231" w:rsidRPr="00C16B08" w:rsidRDefault="008B4231" w:rsidP="008B4231">
            <w:pPr>
              <w:spacing w:line="276" w:lineRule="auto"/>
              <w:rPr>
                <w:rFonts w:ascii="Arial" w:hAnsi="Arial" w:cs="Arial"/>
                <w:sz w:val="20"/>
              </w:rPr>
            </w:pPr>
            <w:r w:rsidRPr="00C16B08">
              <w:rPr>
                <w:rFonts w:ascii="Arial" w:hAnsi="Arial" w:cs="Arial"/>
                <w:sz w:val="20"/>
              </w:rPr>
              <w:t>10</w:t>
            </w:r>
          </w:p>
        </w:tc>
        <w:tc>
          <w:tcPr>
            <w:tcW w:w="9072" w:type="dxa"/>
            <w:gridSpan w:val="3"/>
          </w:tcPr>
          <w:p w14:paraId="45997A77" w14:textId="77777777" w:rsidR="008B4231" w:rsidRPr="00C16B08" w:rsidRDefault="008B4231" w:rsidP="008B4231">
            <w:pPr>
              <w:spacing w:line="276" w:lineRule="auto"/>
              <w:rPr>
                <w:rFonts w:ascii="Arial" w:hAnsi="Arial" w:cs="Arial"/>
                <w:sz w:val="20"/>
                <w:u w:val="single"/>
              </w:rPr>
            </w:pPr>
            <w:r w:rsidRPr="00C16B08">
              <w:rPr>
                <w:rFonts w:ascii="Arial" w:hAnsi="Arial" w:cs="Arial"/>
                <w:sz w:val="20"/>
                <w:u w:val="single"/>
              </w:rPr>
              <w:t>Election of 1 representative to the Halas Parish Charities:</w:t>
            </w:r>
          </w:p>
        </w:tc>
        <w:tc>
          <w:tcPr>
            <w:tcW w:w="709" w:type="dxa"/>
          </w:tcPr>
          <w:p w14:paraId="2BFC0797" w14:textId="77777777" w:rsidR="008B4231" w:rsidRPr="00C16B08" w:rsidRDefault="008B4231" w:rsidP="008B4231">
            <w:pPr>
              <w:spacing w:line="276" w:lineRule="auto"/>
              <w:jc w:val="right"/>
              <w:rPr>
                <w:rFonts w:ascii="Arial" w:hAnsi="Arial" w:cs="Arial"/>
                <w:sz w:val="20"/>
              </w:rPr>
            </w:pPr>
          </w:p>
        </w:tc>
      </w:tr>
      <w:tr w:rsidR="008B4231" w:rsidRPr="00C16B08" w14:paraId="03D169FA" w14:textId="77777777" w:rsidTr="008B4231">
        <w:tc>
          <w:tcPr>
            <w:tcW w:w="709" w:type="dxa"/>
          </w:tcPr>
          <w:p w14:paraId="0BD7AA7F" w14:textId="77777777" w:rsidR="008B4231" w:rsidRPr="00C16B08" w:rsidRDefault="008B4231" w:rsidP="008B4231">
            <w:pPr>
              <w:spacing w:line="276" w:lineRule="auto"/>
              <w:rPr>
                <w:rFonts w:ascii="Arial" w:hAnsi="Arial" w:cs="Arial"/>
                <w:sz w:val="20"/>
              </w:rPr>
            </w:pPr>
          </w:p>
        </w:tc>
        <w:tc>
          <w:tcPr>
            <w:tcW w:w="2977" w:type="dxa"/>
          </w:tcPr>
          <w:p w14:paraId="6BB49297" w14:textId="77777777" w:rsidR="008B4231" w:rsidRPr="00C16B08" w:rsidRDefault="008B4231" w:rsidP="008B4231">
            <w:pPr>
              <w:spacing w:line="276" w:lineRule="auto"/>
              <w:rPr>
                <w:rFonts w:ascii="Arial" w:hAnsi="Arial" w:cs="Arial"/>
                <w:sz w:val="20"/>
              </w:rPr>
            </w:pPr>
            <w:r w:rsidRPr="00C16B08">
              <w:rPr>
                <w:rFonts w:ascii="Arial" w:hAnsi="Arial" w:cs="Arial"/>
                <w:sz w:val="20"/>
              </w:rPr>
              <w:t>Fran Hunter</w:t>
            </w:r>
          </w:p>
        </w:tc>
        <w:tc>
          <w:tcPr>
            <w:tcW w:w="2977" w:type="dxa"/>
          </w:tcPr>
          <w:p w14:paraId="09689D80"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P: Marilyn Hobbis </w:t>
            </w:r>
          </w:p>
        </w:tc>
        <w:tc>
          <w:tcPr>
            <w:tcW w:w="3118" w:type="dxa"/>
          </w:tcPr>
          <w:p w14:paraId="0D6EE7AF"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S: Janet Gazey </w:t>
            </w:r>
          </w:p>
        </w:tc>
        <w:tc>
          <w:tcPr>
            <w:tcW w:w="709" w:type="dxa"/>
          </w:tcPr>
          <w:p w14:paraId="72BAD02E" w14:textId="77777777" w:rsidR="008B4231" w:rsidRPr="00C16B08" w:rsidRDefault="008B4231" w:rsidP="008B4231">
            <w:pPr>
              <w:spacing w:line="276" w:lineRule="auto"/>
              <w:jc w:val="right"/>
              <w:rPr>
                <w:rFonts w:ascii="Arial" w:hAnsi="Arial" w:cs="Arial"/>
                <w:sz w:val="20"/>
              </w:rPr>
            </w:pPr>
          </w:p>
        </w:tc>
      </w:tr>
      <w:tr w:rsidR="008B4231" w:rsidRPr="00C16B08" w14:paraId="42306411" w14:textId="77777777" w:rsidTr="008B4231">
        <w:tc>
          <w:tcPr>
            <w:tcW w:w="709" w:type="dxa"/>
          </w:tcPr>
          <w:p w14:paraId="13DB59A4" w14:textId="77777777" w:rsidR="008B4231" w:rsidRPr="00C16B08" w:rsidRDefault="008B4231" w:rsidP="008B4231">
            <w:pPr>
              <w:spacing w:line="276" w:lineRule="auto"/>
              <w:rPr>
                <w:rFonts w:ascii="Arial" w:hAnsi="Arial" w:cs="Arial"/>
                <w:sz w:val="20"/>
              </w:rPr>
            </w:pPr>
            <w:r w:rsidRPr="00C16B08">
              <w:rPr>
                <w:rFonts w:ascii="Arial" w:hAnsi="Arial" w:cs="Arial"/>
                <w:sz w:val="20"/>
              </w:rPr>
              <w:t>11</w:t>
            </w:r>
          </w:p>
        </w:tc>
        <w:tc>
          <w:tcPr>
            <w:tcW w:w="9072" w:type="dxa"/>
            <w:gridSpan w:val="3"/>
          </w:tcPr>
          <w:p w14:paraId="610A966F" w14:textId="77777777" w:rsidR="008B4231" w:rsidRPr="00C16B08" w:rsidRDefault="008B4231" w:rsidP="008B4231">
            <w:pPr>
              <w:spacing w:line="276" w:lineRule="auto"/>
              <w:rPr>
                <w:rFonts w:ascii="Arial" w:hAnsi="Arial" w:cs="Arial"/>
                <w:sz w:val="20"/>
                <w:u w:val="single"/>
              </w:rPr>
            </w:pPr>
            <w:r w:rsidRPr="00C16B08">
              <w:rPr>
                <w:rFonts w:ascii="Arial" w:hAnsi="Arial" w:cs="Arial"/>
                <w:sz w:val="20"/>
                <w:u w:val="single"/>
              </w:rPr>
              <w:t>Nomination of Employment Representative: Nomination by Team Vicar</w:t>
            </w:r>
          </w:p>
        </w:tc>
        <w:tc>
          <w:tcPr>
            <w:tcW w:w="709" w:type="dxa"/>
          </w:tcPr>
          <w:p w14:paraId="6E3A0074" w14:textId="77777777" w:rsidR="008B4231" w:rsidRPr="00C16B08" w:rsidRDefault="008B4231" w:rsidP="008B4231">
            <w:pPr>
              <w:spacing w:line="276" w:lineRule="auto"/>
              <w:jc w:val="right"/>
              <w:rPr>
                <w:rFonts w:ascii="Arial" w:hAnsi="Arial" w:cs="Arial"/>
                <w:sz w:val="20"/>
              </w:rPr>
            </w:pPr>
          </w:p>
        </w:tc>
      </w:tr>
      <w:tr w:rsidR="008B4231" w:rsidRPr="00C16B08" w14:paraId="6AA1520F" w14:textId="77777777" w:rsidTr="008B4231">
        <w:tc>
          <w:tcPr>
            <w:tcW w:w="709" w:type="dxa"/>
          </w:tcPr>
          <w:p w14:paraId="557BB8D1" w14:textId="77777777" w:rsidR="008B4231" w:rsidRPr="00C16B08" w:rsidRDefault="008B4231" w:rsidP="008B4231">
            <w:pPr>
              <w:spacing w:line="276" w:lineRule="auto"/>
              <w:rPr>
                <w:rFonts w:ascii="Arial" w:hAnsi="Arial" w:cs="Arial"/>
                <w:sz w:val="20"/>
              </w:rPr>
            </w:pPr>
          </w:p>
        </w:tc>
        <w:tc>
          <w:tcPr>
            <w:tcW w:w="2977" w:type="dxa"/>
          </w:tcPr>
          <w:p w14:paraId="066DFF33" w14:textId="77777777" w:rsidR="008B4231" w:rsidRPr="00C16B08" w:rsidRDefault="008B4231" w:rsidP="008B4231">
            <w:pPr>
              <w:spacing w:line="276" w:lineRule="auto"/>
              <w:rPr>
                <w:rFonts w:ascii="Arial" w:hAnsi="Arial" w:cs="Arial"/>
                <w:sz w:val="20"/>
              </w:rPr>
            </w:pPr>
            <w:r w:rsidRPr="00C16B08">
              <w:rPr>
                <w:rFonts w:ascii="Arial" w:hAnsi="Arial" w:cs="Arial"/>
                <w:sz w:val="20"/>
              </w:rPr>
              <w:t>John Hall</w:t>
            </w:r>
          </w:p>
        </w:tc>
        <w:tc>
          <w:tcPr>
            <w:tcW w:w="6095" w:type="dxa"/>
            <w:gridSpan w:val="2"/>
          </w:tcPr>
          <w:p w14:paraId="44E3EFC4"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P:  Margaret James.                         S: Marilyn  Hyland </w:t>
            </w:r>
          </w:p>
        </w:tc>
        <w:tc>
          <w:tcPr>
            <w:tcW w:w="709" w:type="dxa"/>
          </w:tcPr>
          <w:p w14:paraId="7771FA6E" w14:textId="77777777" w:rsidR="008B4231" w:rsidRPr="00C16B08" w:rsidRDefault="008B4231" w:rsidP="008B4231">
            <w:pPr>
              <w:spacing w:line="276" w:lineRule="auto"/>
              <w:jc w:val="right"/>
              <w:rPr>
                <w:rFonts w:ascii="Arial" w:hAnsi="Arial" w:cs="Arial"/>
                <w:sz w:val="20"/>
              </w:rPr>
            </w:pPr>
          </w:p>
        </w:tc>
      </w:tr>
      <w:tr w:rsidR="008B4231" w:rsidRPr="00C16B08" w14:paraId="3AB01461" w14:textId="77777777" w:rsidTr="008B4231">
        <w:tc>
          <w:tcPr>
            <w:tcW w:w="709" w:type="dxa"/>
          </w:tcPr>
          <w:p w14:paraId="49D5EC48" w14:textId="77777777" w:rsidR="008B4231" w:rsidRPr="00C16B08" w:rsidRDefault="008B4231" w:rsidP="008B4231">
            <w:pPr>
              <w:spacing w:line="276" w:lineRule="auto"/>
              <w:rPr>
                <w:rFonts w:ascii="Arial" w:hAnsi="Arial" w:cs="Arial"/>
                <w:sz w:val="20"/>
              </w:rPr>
            </w:pPr>
            <w:r w:rsidRPr="00C16B08">
              <w:rPr>
                <w:rFonts w:ascii="Arial" w:hAnsi="Arial" w:cs="Arial"/>
                <w:sz w:val="20"/>
              </w:rPr>
              <w:t>12</w:t>
            </w:r>
          </w:p>
        </w:tc>
        <w:tc>
          <w:tcPr>
            <w:tcW w:w="9072" w:type="dxa"/>
            <w:gridSpan w:val="3"/>
          </w:tcPr>
          <w:p w14:paraId="2ED65009" w14:textId="77777777" w:rsidR="008B4231" w:rsidRPr="00C16B08" w:rsidRDefault="008B4231" w:rsidP="008B4231">
            <w:pPr>
              <w:tabs>
                <w:tab w:val="left" w:pos="6100"/>
              </w:tabs>
              <w:spacing w:line="276" w:lineRule="auto"/>
              <w:rPr>
                <w:rFonts w:ascii="Arial" w:hAnsi="Arial" w:cs="Arial"/>
                <w:sz w:val="20"/>
                <w:u w:val="single"/>
              </w:rPr>
            </w:pPr>
            <w:r w:rsidRPr="00C16B08">
              <w:rPr>
                <w:rFonts w:ascii="Arial" w:hAnsi="Arial" w:cs="Arial"/>
                <w:sz w:val="20"/>
                <w:u w:val="single"/>
              </w:rPr>
              <w:t>Nomination of Safeguarding Officer: Nomination by Team Vicar</w:t>
            </w:r>
            <w:r w:rsidRPr="00C16B08">
              <w:rPr>
                <w:rFonts w:ascii="Arial" w:hAnsi="Arial" w:cs="Arial"/>
                <w:sz w:val="20"/>
              </w:rPr>
              <w:tab/>
            </w:r>
          </w:p>
        </w:tc>
        <w:tc>
          <w:tcPr>
            <w:tcW w:w="709" w:type="dxa"/>
          </w:tcPr>
          <w:p w14:paraId="6EC946DA" w14:textId="77777777" w:rsidR="008B4231" w:rsidRPr="00C16B08" w:rsidRDefault="008B4231" w:rsidP="008B4231">
            <w:pPr>
              <w:spacing w:line="276" w:lineRule="auto"/>
              <w:jc w:val="right"/>
              <w:rPr>
                <w:rFonts w:ascii="Arial" w:hAnsi="Arial" w:cs="Arial"/>
                <w:sz w:val="20"/>
              </w:rPr>
            </w:pPr>
          </w:p>
        </w:tc>
      </w:tr>
      <w:tr w:rsidR="008B4231" w:rsidRPr="00C16B08" w14:paraId="3B9AE92B" w14:textId="77777777" w:rsidTr="008B4231">
        <w:tc>
          <w:tcPr>
            <w:tcW w:w="709" w:type="dxa"/>
          </w:tcPr>
          <w:p w14:paraId="100A9865" w14:textId="77777777" w:rsidR="008B4231" w:rsidRPr="00C16B08" w:rsidRDefault="008B4231" w:rsidP="008B4231">
            <w:pPr>
              <w:spacing w:line="276" w:lineRule="auto"/>
              <w:rPr>
                <w:rFonts w:ascii="Arial" w:hAnsi="Arial" w:cs="Arial"/>
                <w:sz w:val="20"/>
              </w:rPr>
            </w:pPr>
          </w:p>
        </w:tc>
        <w:tc>
          <w:tcPr>
            <w:tcW w:w="2977" w:type="dxa"/>
          </w:tcPr>
          <w:p w14:paraId="0185154A" w14:textId="77777777" w:rsidR="008B4231" w:rsidRPr="00C16B08" w:rsidRDefault="008B4231" w:rsidP="008B4231">
            <w:pPr>
              <w:spacing w:line="276" w:lineRule="auto"/>
              <w:rPr>
                <w:rFonts w:ascii="Arial" w:hAnsi="Arial" w:cs="Arial"/>
                <w:sz w:val="20"/>
              </w:rPr>
            </w:pPr>
            <w:r w:rsidRPr="00C16B08">
              <w:rPr>
                <w:rFonts w:ascii="Arial" w:hAnsi="Arial" w:cs="Arial"/>
                <w:sz w:val="20"/>
              </w:rPr>
              <w:t>Alan Hughes</w:t>
            </w:r>
          </w:p>
        </w:tc>
        <w:tc>
          <w:tcPr>
            <w:tcW w:w="6095" w:type="dxa"/>
            <w:gridSpan w:val="2"/>
          </w:tcPr>
          <w:p w14:paraId="698E6D01" w14:textId="77777777" w:rsidR="008B4231" w:rsidRPr="00C16B08" w:rsidRDefault="008B4231" w:rsidP="008B4231">
            <w:pPr>
              <w:spacing w:line="276" w:lineRule="auto"/>
              <w:rPr>
                <w:rFonts w:ascii="Arial" w:hAnsi="Arial" w:cs="Arial"/>
                <w:sz w:val="20"/>
              </w:rPr>
            </w:pPr>
            <w:r w:rsidRPr="00C16B08">
              <w:rPr>
                <w:rFonts w:ascii="Arial" w:hAnsi="Arial" w:cs="Arial"/>
                <w:sz w:val="20"/>
              </w:rPr>
              <w:t xml:space="preserve">N: Rev Hazel Charlton </w:t>
            </w:r>
          </w:p>
        </w:tc>
        <w:tc>
          <w:tcPr>
            <w:tcW w:w="709" w:type="dxa"/>
          </w:tcPr>
          <w:p w14:paraId="17F8B741" w14:textId="77777777" w:rsidR="008B4231" w:rsidRPr="00C16B08" w:rsidRDefault="008B4231" w:rsidP="008B4231">
            <w:pPr>
              <w:spacing w:line="276" w:lineRule="auto"/>
              <w:jc w:val="right"/>
              <w:rPr>
                <w:rFonts w:ascii="Arial" w:hAnsi="Arial" w:cs="Arial"/>
                <w:sz w:val="20"/>
              </w:rPr>
            </w:pPr>
          </w:p>
        </w:tc>
      </w:tr>
    </w:tbl>
    <w:p w14:paraId="40EFE512" w14:textId="77777777" w:rsidR="008B4231" w:rsidRPr="00C16B08" w:rsidRDefault="008B4231" w:rsidP="008B4231">
      <w:pPr>
        <w:spacing w:line="276" w:lineRule="auto"/>
        <w:rPr>
          <w:rFonts w:ascii="Arial" w:hAnsi="Arial" w:cs="Arial"/>
          <w:sz w:val="20"/>
          <w:lang w:val="en-GB"/>
        </w:rPr>
      </w:pPr>
    </w:p>
    <w:p w14:paraId="19D9DB3E" w14:textId="77777777" w:rsidR="00673852" w:rsidRPr="00C16B08" w:rsidRDefault="00673852" w:rsidP="00673852">
      <w:pPr>
        <w:pStyle w:val="Body"/>
        <w:rPr>
          <w:rFonts w:ascii="Arial" w:hAnsi="Arial" w:cs="Arial"/>
          <w:sz w:val="20"/>
          <w:szCs w:val="20"/>
        </w:rPr>
      </w:pPr>
    </w:p>
    <w:p w14:paraId="3F8C0EC6" w14:textId="77777777" w:rsidR="00900A71" w:rsidRPr="00C16B08" w:rsidRDefault="00900A71" w:rsidP="00673852">
      <w:pPr>
        <w:pStyle w:val="Body"/>
        <w:rPr>
          <w:rFonts w:ascii="Arial" w:hAnsi="Arial" w:cs="Arial"/>
          <w:sz w:val="20"/>
          <w:szCs w:val="20"/>
        </w:rPr>
      </w:pPr>
    </w:p>
    <w:p w14:paraId="61D39A69" w14:textId="77777777" w:rsidR="00900A71" w:rsidRPr="00C16B08" w:rsidRDefault="00900A71" w:rsidP="00900A71">
      <w:pPr>
        <w:pStyle w:val="Default"/>
        <w:rPr>
          <w:rFonts w:ascii="Arial" w:hAnsi="Arial" w:cs="Arial"/>
        </w:rPr>
      </w:pPr>
    </w:p>
    <w:p w14:paraId="0DD7A01D" w14:textId="77777777" w:rsidR="00900A71" w:rsidRPr="00C16B08" w:rsidRDefault="00900A71" w:rsidP="00900A71">
      <w:pPr>
        <w:pStyle w:val="Default"/>
        <w:rPr>
          <w:rFonts w:ascii="Arial" w:hAnsi="Arial" w:cs="Arial"/>
        </w:rPr>
      </w:pPr>
      <w:r w:rsidRPr="00C16B08">
        <w:rPr>
          <w:rFonts w:ascii="Arial" w:hAnsi="Arial" w:cs="Arial"/>
        </w:rPr>
        <w:t xml:space="preserve"> </w:t>
      </w:r>
    </w:p>
    <w:p w14:paraId="374CF3C0" w14:textId="2F92A3B6" w:rsidR="00900A71" w:rsidRPr="00C16B08" w:rsidRDefault="00900A71" w:rsidP="00900A71">
      <w:pPr>
        <w:pStyle w:val="Default"/>
        <w:rPr>
          <w:rFonts w:ascii="Arial" w:hAnsi="Arial" w:cs="Arial"/>
          <w:color w:val="auto"/>
          <w:sz w:val="18"/>
          <w:szCs w:val="18"/>
        </w:rPr>
      </w:pPr>
    </w:p>
    <w:p w14:paraId="4B76C975" w14:textId="77777777" w:rsidR="00BD7A65" w:rsidRPr="00C16B08" w:rsidRDefault="00BD7A65" w:rsidP="00673852">
      <w:pPr>
        <w:pStyle w:val="Body"/>
        <w:rPr>
          <w:rFonts w:ascii="Arial" w:hAnsi="Arial" w:cs="Arial"/>
          <w:sz w:val="22"/>
          <w:szCs w:val="22"/>
        </w:rPr>
      </w:pPr>
    </w:p>
    <w:p w14:paraId="3B85573C" w14:textId="77777777" w:rsidR="00D1194A" w:rsidRPr="00C16B08" w:rsidRDefault="0091768D" w:rsidP="00D1194A">
      <w:pPr>
        <w:rPr>
          <w:rFonts w:ascii="Arial" w:hAnsi="Arial" w:cs="Arial"/>
          <w:sz w:val="22"/>
          <w:szCs w:val="22"/>
        </w:rPr>
      </w:pPr>
      <w:r w:rsidRPr="00C16B08">
        <w:rPr>
          <w:rFonts w:ascii="Arial" w:hAnsi="Arial" w:cs="Arial"/>
          <w:sz w:val="22"/>
          <w:szCs w:val="22"/>
        </w:rPr>
        <w:br w:type="page"/>
      </w:r>
    </w:p>
    <w:p w14:paraId="1D702E07" w14:textId="73A2841A" w:rsidR="0091768D" w:rsidRPr="00C16B08" w:rsidRDefault="0091768D">
      <w:pPr>
        <w:rPr>
          <w:rFonts w:ascii="Arial" w:hAnsi="Arial" w:cs="Arial"/>
          <w:color w:val="000000"/>
          <w:sz w:val="22"/>
          <w:szCs w:val="22"/>
          <w:u w:color="000000"/>
          <w:bdr w:val="nil"/>
          <w:lang w:val="en-GB"/>
        </w:rPr>
      </w:pPr>
    </w:p>
    <w:p w14:paraId="33F5AB65" w14:textId="37530EF2" w:rsidR="0091768D" w:rsidRPr="00C16B08" w:rsidRDefault="0091768D" w:rsidP="0091768D">
      <w:pPr>
        <w:rPr>
          <w:rFonts w:ascii="Arial" w:hAnsi="Arial" w:cs="Arial"/>
          <w:b/>
          <w:szCs w:val="24"/>
          <w:u w:val="single"/>
        </w:rPr>
      </w:pPr>
    </w:p>
    <w:p w14:paraId="7EA93392" w14:textId="77777777" w:rsidR="0011649B" w:rsidRPr="00C16B08" w:rsidRDefault="0011649B" w:rsidP="00907BBC">
      <w:pPr>
        <w:jc w:val="both"/>
        <w:rPr>
          <w:rFonts w:ascii="Arial" w:hAnsi="Arial" w:cs="Arial"/>
          <w:sz w:val="20"/>
        </w:rPr>
      </w:pPr>
    </w:p>
    <w:p w14:paraId="3F9AA1ED" w14:textId="77019EB3" w:rsidR="0011649B" w:rsidRPr="00C16B08" w:rsidRDefault="00A12FEB" w:rsidP="0011649B">
      <w:pPr>
        <w:rPr>
          <w:rFonts w:ascii="Arial" w:hAnsi="Arial" w:cs="Arial"/>
          <w:sz w:val="32"/>
          <w:szCs w:val="32"/>
        </w:rPr>
      </w:pPr>
      <w:r w:rsidRPr="00C16B08">
        <w:rPr>
          <w:rFonts w:ascii="Arial" w:hAnsi="Arial" w:cs="Arial"/>
          <w:b/>
          <w:sz w:val="32"/>
          <w:szCs w:val="32"/>
        </w:rPr>
        <w:t>LIST OF ELECTED AND NOMINATED REPS FROM ADCM TO APCM ON TUESDAY 24</w:t>
      </w:r>
      <w:r w:rsidRPr="00C16B08">
        <w:rPr>
          <w:rFonts w:ascii="Arial" w:hAnsi="Arial" w:cs="Arial"/>
          <w:b/>
          <w:sz w:val="32"/>
          <w:szCs w:val="32"/>
          <w:vertAlign w:val="superscript"/>
        </w:rPr>
        <w:t>TH</w:t>
      </w:r>
      <w:r w:rsidRPr="00C16B08">
        <w:rPr>
          <w:rFonts w:ascii="Arial" w:hAnsi="Arial" w:cs="Arial"/>
          <w:b/>
          <w:sz w:val="32"/>
          <w:szCs w:val="32"/>
        </w:rPr>
        <w:t xml:space="preserve"> MAY 2022 FOR </w:t>
      </w:r>
      <w:r w:rsidRPr="000E192B">
        <w:rPr>
          <w:rFonts w:ascii="Arial" w:hAnsi="Arial" w:cs="Arial"/>
          <w:b/>
          <w:sz w:val="32"/>
          <w:szCs w:val="32"/>
          <w:u w:val="single"/>
        </w:rPr>
        <w:t>ST PETER LAPAL</w:t>
      </w:r>
      <w:r w:rsidR="0011649B" w:rsidRPr="00C16B08">
        <w:rPr>
          <w:rFonts w:ascii="Arial" w:hAnsi="Arial" w:cs="Arial"/>
          <w:sz w:val="32"/>
          <w:szCs w:val="32"/>
        </w:rPr>
        <w:tab/>
      </w:r>
    </w:p>
    <w:p w14:paraId="2A42E20E" w14:textId="77777777" w:rsidR="0011649B" w:rsidRPr="00C16B08" w:rsidRDefault="0011649B" w:rsidP="0011649B">
      <w:pPr>
        <w:rPr>
          <w:rFonts w:ascii="Arial" w:hAnsi="Arial" w:cs="Arial"/>
          <w:sz w:val="32"/>
          <w:szCs w:val="32"/>
        </w:rPr>
      </w:pPr>
    </w:p>
    <w:tbl>
      <w:tblPr>
        <w:tblW w:w="10632" w:type="dxa"/>
        <w:tblInd w:w="-34" w:type="dxa"/>
        <w:tblLayout w:type="fixed"/>
        <w:tblLook w:val="04A0" w:firstRow="1" w:lastRow="0" w:firstColumn="1" w:lastColumn="0" w:noHBand="0" w:noVBand="1"/>
      </w:tblPr>
      <w:tblGrid>
        <w:gridCol w:w="709"/>
        <w:gridCol w:w="2977"/>
        <w:gridCol w:w="2977"/>
        <w:gridCol w:w="3544"/>
        <w:gridCol w:w="425"/>
      </w:tblGrid>
      <w:tr w:rsidR="0011649B" w:rsidRPr="00C16B08" w14:paraId="52AF88B0" w14:textId="77777777" w:rsidTr="009D699C">
        <w:tc>
          <w:tcPr>
            <w:tcW w:w="709" w:type="dxa"/>
            <w:hideMark/>
          </w:tcPr>
          <w:p w14:paraId="62E70E92" w14:textId="77777777" w:rsidR="0011649B" w:rsidRPr="00C16B08" w:rsidRDefault="0011649B" w:rsidP="009D699C">
            <w:pPr>
              <w:rPr>
                <w:rFonts w:ascii="Arial" w:hAnsi="Arial" w:cs="Arial"/>
                <w:sz w:val="20"/>
              </w:rPr>
            </w:pPr>
            <w:r w:rsidRPr="00C16B08">
              <w:rPr>
                <w:rFonts w:ascii="Arial" w:hAnsi="Arial" w:cs="Arial"/>
                <w:sz w:val="20"/>
              </w:rPr>
              <w:t>1</w:t>
            </w:r>
          </w:p>
        </w:tc>
        <w:tc>
          <w:tcPr>
            <w:tcW w:w="9498" w:type="dxa"/>
            <w:gridSpan w:val="3"/>
            <w:hideMark/>
          </w:tcPr>
          <w:p w14:paraId="5526EEEC" w14:textId="77777777" w:rsidR="0011649B" w:rsidRPr="00C16B08" w:rsidRDefault="0011649B" w:rsidP="009D699C">
            <w:pPr>
              <w:rPr>
                <w:rFonts w:ascii="Arial" w:hAnsi="Arial" w:cs="Arial"/>
                <w:b/>
                <w:sz w:val="20"/>
                <w:u w:val="single"/>
              </w:rPr>
            </w:pPr>
            <w:r w:rsidRPr="00C16B08">
              <w:rPr>
                <w:rFonts w:ascii="Arial" w:hAnsi="Arial" w:cs="Arial"/>
                <w:b/>
                <w:sz w:val="20"/>
                <w:u w:val="single"/>
              </w:rPr>
              <w:t xml:space="preserve">Election of 2 Church Wardens to the Annual Meeting of the Parishioners:  </w:t>
            </w:r>
          </w:p>
        </w:tc>
        <w:tc>
          <w:tcPr>
            <w:tcW w:w="425" w:type="dxa"/>
          </w:tcPr>
          <w:p w14:paraId="51A8C58D" w14:textId="77777777" w:rsidR="0011649B" w:rsidRPr="00C16B08" w:rsidRDefault="0011649B" w:rsidP="009D699C">
            <w:pPr>
              <w:jc w:val="right"/>
              <w:rPr>
                <w:rFonts w:ascii="Arial" w:hAnsi="Arial" w:cs="Arial"/>
                <w:sz w:val="20"/>
              </w:rPr>
            </w:pPr>
          </w:p>
        </w:tc>
      </w:tr>
      <w:tr w:rsidR="0011649B" w:rsidRPr="00C16B08" w14:paraId="1C0C4719" w14:textId="77777777" w:rsidTr="009D699C">
        <w:tc>
          <w:tcPr>
            <w:tcW w:w="709" w:type="dxa"/>
          </w:tcPr>
          <w:p w14:paraId="331BB94E" w14:textId="77777777" w:rsidR="0011649B" w:rsidRPr="00C16B08" w:rsidRDefault="0011649B" w:rsidP="009D699C">
            <w:pPr>
              <w:rPr>
                <w:rFonts w:ascii="Arial" w:hAnsi="Arial" w:cs="Arial"/>
                <w:sz w:val="20"/>
              </w:rPr>
            </w:pPr>
          </w:p>
        </w:tc>
        <w:tc>
          <w:tcPr>
            <w:tcW w:w="2977" w:type="dxa"/>
            <w:hideMark/>
          </w:tcPr>
          <w:p w14:paraId="49A0B85B" w14:textId="77777777" w:rsidR="0011649B" w:rsidRPr="00C16B08" w:rsidRDefault="0011649B" w:rsidP="009D699C">
            <w:pPr>
              <w:rPr>
                <w:rFonts w:ascii="Arial" w:hAnsi="Arial" w:cs="Arial"/>
                <w:sz w:val="20"/>
              </w:rPr>
            </w:pPr>
            <w:r w:rsidRPr="00C16B08">
              <w:rPr>
                <w:rFonts w:ascii="Arial" w:hAnsi="Arial" w:cs="Arial"/>
                <w:sz w:val="20"/>
              </w:rPr>
              <w:t>Anita Gadd</w:t>
            </w:r>
          </w:p>
          <w:p w14:paraId="35CD5ECA" w14:textId="77777777" w:rsidR="0011649B" w:rsidRPr="00C16B08" w:rsidRDefault="0011649B" w:rsidP="009D699C">
            <w:pPr>
              <w:rPr>
                <w:rFonts w:ascii="Arial" w:hAnsi="Arial" w:cs="Arial"/>
                <w:sz w:val="20"/>
              </w:rPr>
            </w:pPr>
            <w:r w:rsidRPr="00C16B08">
              <w:rPr>
                <w:rFonts w:ascii="Arial" w:hAnsi="Arial" w:cs="Arial"/>
                <w:sz w:val="20"/>
              </w:rPr>
              <w:t>David Scotton</w:t>
            </w:r>
          </w:p>
        </w:tc>
        <w:tc>
          <w:tcPr>
            <w:tcW w:w="2977" w:type="dxa"/>
            <w:hideMark/>
          </w:tcPr>
          <w:p w14:paraId="22BA3C28" w14:textId="77777777" w:rsidR="0011649B" w:rsidRPr="00C16B08" w:rsidRDefault="0011649B" w:rsidP="009D699C">
            <w:pPr>
              <w:rPr>
                <w:rFonts w:ascii="Arial" w:hAnsi="Arial" w:cs="Arial"/>
                <w:sz w:val="20"/>
              </w:rPr>
            </w:pPr>
            <w:r w:rsidRPr="00C16B08">
              <w:rPr>
                <w:rFonts w:ascii="Arial" w:hAnsi="Arial" w:cs="Arial"/>
                <w:sz w:val="20"/>
              </w:rPr>
              <w:t>P: David Scotton</w:t>
            </w:r>
          </w:p>
          <w:p w14:paraId="5DA29D07" w14:textId="77777777" w:rsidR="0011649B" w:rsidRPr="00C16B08" w:rsidRDefault="0011649B" w:rsidP="009D699C">
            <w:pPr>
              <w:rPr>
                <w:rFonts w:ascii="Arial" w:hAnsi="Arial" w:cs="Arial"/>
                <w:sz w:val="20"/>
              </w:rPr>
            </w:pPr>
            <w:r w:rsidRPr="00C16B08">
              <w:rPr>
                <w:rFonts w:ascii="Arial" w:hAnsi="Arial" w:cs="Arial"/>
                <w:sz w:val="20"/>
              </w:rPr>
              <w:t>P: Roy Bicknell</w:t>
            </w:r>
          </w:p>
        </w:tc>
        <w:tc>
          <w:tcPr>
            <w:tcW w:w="3544" w:type="dxa"/>
            <w:hideMark/>
          </w:tcPr>
          <w:p w14:paraId="426EEEDC" w14:textId="77777777" w:rsidR="0011649B" w:rsidRPr="00C16B08" w:rsidRDefault="0011649B" w:rsidP="009D699C">
            <w:pPr>
              <w:rPr>
                <w:rFonts w:ascii="Arial" w:hAnsi="Arial" w:cs="Arial"/>
                <w:sz w:val="20"/>
              </w:rPr>
            </w:pPr>
            <w:r w:rsidRPr="00C16B08">
              <w:rPr>
                <w:rFonts w:ascii="Arial" w:hAnsi="Arial" w:cs="Arial"/>
                <w:sz w:val="20"/>
              </w:rPr>
              <w:t xml:space="preserve">S: Roy Bicknell </w:t>
            </w:r>
          </w:p>
          <w:p w14:paraId="34CE352E" w14:textId="77777777" w:rsidR="0011649B" w:rsidRPr="00C16B08" w:rsidRDefault="0011649B" w:rsidP="009D699C">
            <w:pPr>
              <w:rPr>
                <w:rFonts w:ascii="Arial" w:hAnsi="Arial" w:cs="Arial"/>
                <w:sz w:val="20"/>
              </w:rPr>
            </w:pPr>
            <w:r w:rsidRPr="00C16B08">
              <w:rPr>
                <w:rFonts w:ascii="Arial" w:hAnsi="Arial" w:cs="Arial"/>
                <w:sz w:val="20"/>
              </w:rPr>
              <w:t>S: Anita Gadd</w:t>
            </w:r>
          </w:p>
        </w:tc>
        <w:tc>
          <w:tcPr>
            <w:tcW w:w="425" w:type="dxa"/>
          </w:tcPr>
          <w:p w14:paraId="65DAF595" w14:textId="77777777" w:rsidR="0011649B" w:rsidRPr="00C16B08" w:rsidRDefault="0011649B" w:rsidP="009D699C">
            <w:pPr>
              <w:jc w:val="right"/>
              <w:rPr>
                <w:rFonts w:ascii="Arial" w:hAnsi="Arial" w:cs="Arial"/>
                <w:sz w:val="20"/>
              </w:rPr>
            </w:pPr>
          </w:p>
        </w:tc>
      </w:tr>
      <w:tr w:rsidR="0011649B" w:rsidRPr="00C16B08" w14:paraId="5E7B5422" w14:textId="77777777" w:rsidTr="009D699C">
        <w:tc>
          <w:tcPr>
            <w:tcW w:w="709" w:type="dxa"/>
          </w:tcPr>
          <w:p w14:paraId="1E104820" w14:textId="77777777" w:rsidR="0011649B" w:rsidRPr="00C16B08" w:rsidRDefault="0011649B" w:rsidP="009D699C">
            <w:pPr>
              <w:rPr>
                <w:rFonts w:ascii="Arial" w:hAnsi="Arial" w:cs="Arial"/>
                <w:sz w:val="20"/>
              </w:rPr>
            </w:pPr>
          </w:p>
        </w:tc>
        <w:tc>
          <w:tcPr>
            <w:tcW w:w="9498" w:type="dxa"/>
            <w:gridSpan w:val="3"/>
            <w:hideMark/>
          </w:tcPr>
          <w:p w14:paraId="71ABB662" w14:textId="77777777" w:rsidR="0011649B" w:rsidRPr="00C16B08" w:rsidRDefault="0011649B" w:rsidP="009D699C">
            <w:pPr>
              <w:rPr>
                <w:rFonts w:ascii="Arial" w:hAnsi="Arial" w:cs="Arial"/>
                <w:sz w:val="20"/>
                <w:u w:val="single"/>
              </w:rPr>
            </w:pPr>
            <w:r w:rsidRPr="00C16B08">
              <w:rPr>
                <w:rFonts w:ascii="Arial" w:hAnsi="Arial" w:cs="Arial"/>
                <w:b/>
                <w:sz w:val="20"/>
                <w:u w:val="single"/>
              </w:rPr>
              <w:t>Election of Officers and Representatives to the Annual Parochial Church Meeting:</w:t>
            </w:r>
          </w:p>
        </w:tc>
        <w:tc>
          <w:tcPr>
            <w:tcW w:w="425" w:type="dxa"/>
          </w:tcPr>
          <w:p w14:paraId="6380C7BC" w14:textId="77777777" w:rsidR="0011649B" w:rsidRPr="00C16B08" w:rsidRDefault="0011649B" w:rsidP="009D699C">
            <w:pPr>
              <w:jc w:val="right"/>
              <w:rPr>
                <w:rFonts w:ascii="Arial" w:hAnsi="Arial" w:cs="Arial"/>
                <w:sz w:val="20"/>
              </w:rPr>
            </w:pPr>
          </w:p>
        </w:tc>
      </w:tr>
      <w:tr w:rsidR="0011649B" w:rsidRPr="00C16B08" w14:paraId="67A84808" w14:textId="77777777" w:rsidTr="009D699C">
        <w:tc>
          <w:tcPr>
            <w:tcW w:w="709" w:type="dxa"/>
            <w:hideMark/>
          </w:tcPr>
          <w:p w14:paraId="3C577837" w14:textId="77777777" w:rsidR="0011649B" w:rsidRPr="00C16B08" w:rsidRDefault="0011649B" w:rsidP="009D699C">
            <w:pPr>
              <w:rPr>
                <w:rFonts w:ascii="Arial" w:hAnsi="Arial" w:cs="Arial"/>
                <w:sz w:val="20"/>
              </w:rPr>
            </w:pPr>
            <w:r w:rsidRPr="00C16B08">
              <w:rPr>
                <w:rFonts w:ascii="Arial" w:hAnsi="Arial" w:cs="Arial"/>
                <w:sz w:val="20"/>
              </w:rPr>
              <w:t>2</w:t>
            </w:r>
          </w:p>
        </w:tc>
        <w:tc>
          <w:tcPr>
            <w:tcW w:w="9498" w:type="dxa"/>
            <w:gridSpan w:val="3"/>
            <w:hideMark/>
          </w:tcPr>
          <w:p w14:paraId="02ABA3FC" w14:textId="77777777" w:rsidR="0011649B" w:rsidRPr="00C16B08" w:rsidRDefault="0011649B" w:rsidP="009D699C">
            <w:pPr>
              <w:rPr>
                <w:rFonts w:ascii="Arial" w:hAnsi="Arial" w:cs="Arial"/>
                <w:sz w:val="20"/>
                <w:u w:val="single"/>
              </w:rPr>
            </w:pPr>
            <w:r w:rsidRPr="00C16B08">
              <w:rPr>
                <w:rFonts w:ascii="Arial" w:hAnsi="Arial" w:cs="Arial"/>
                <w:sz w:val="20"/>
                <w:u w:val="single"/>
              </w:rPr>
              <w:t>Election of 1 representative to the Dudley Deanery Synod until 2023:</w:t>
            </w:r>
          </w:p>
        </w:tc>
        <w:tc>
          <w:tcPr>
            <w:tcW w:w="425" w:type="dxa"/>
          </w:tcPr>
          <w:p w14:paraId="0DBEB166" w14:textId="77777777" w:rsidR="0011649B" w:rsidRPr="00C16B08" w:rsidRDefault="0011649B" w:rsidP="009D699C">
            <w:pPr>
              <w:jc w:val="right"/>
              <w:rPr>
                <w:rFonts w:ascii="Arial" w:hAnsi="Arial" w:cs="Arial"/>
                <w:sz w:val="20"/>
              </w:rPr>
            </w:pPr>
          </w:p>
        </w:tc>
      </w:tr>
      <w:tr w:rsidR="0011649B" w:rsidRPr="00C16B08" w14:paraId="4FABEFB7" w14:textId="77777777" w:rsidTr="009D699C">
        <w:tc>
          <w:tcPr>
            <w:tcW w:w="709" w:type="dxa"/>
          </w:tcPr>
          <w:p w14:paraId="3DE051AB" w14:textId="77777777" w:rsidR="0011649B" w:rsidRPr="00C16B08" w:rsidRDefault="0011649B" w:rsidP="009D699C">
            <w:pPr>
              <w:rPr>
                <w:rFonts w:ascii="Arial" w:hAnsi="Arial" w:cs="Arial"/>
                <w:sz w:val="20"/>
              </w:rPr>
            </w:pPr>
          </w:p>
        </w:tc>
        <w:tc>
          <w:tcPr>
            <w:tcW w:w="2977" w:type="dxa"/>
            <w:hideMark/>
          </w:tcPr>
          <w:p w14:paraId="61A9E323" w14:textId="77777777" w:rsidR="0011649B" w:rsidRPr="00C16B08" w:rsidRDefault="0011649B" w:rsidP="009D699C">
            <w:pPr>
              <w:rPr>
                <w:rFonts w:ascii="Arial" w:hAnsi="Arial" w:cs="Arial"/>
                <w:sz w:val="20"/>
              </w:rPr>
            </w:pPr>
            <w:r w:rsidRPr="00C16B08">
              <w:rPr>
                <w:rFonts w:ascii="Arial" w:hAnsi="Arial" w:cs="Arial"/>
                <w:sz w:val="20"/>
              </w:rPr>
              <w:t>David Scotton</w:t>
            </w:r>
          </w:p>
        </w:tc>
        <w:tc>
          <w:tcPr>
            <w:tcW w:w="2977" w:type="dxa"/>
          </w:tcPr>
          <w:p w14:paraId="4D7BA3A2" w14:textId="77777777" w:rsidR="0011649B" w:rsidRPr="00C16B08" w:rsidRDefault="0011649B" w:rsidP="009D699C">
            <w:pPr>
              <w:rPr>
                <w:rFonts w:ascii="Arial" w:hAnsi="Arial" w:cs="Arial"/>
                <w:sz w:val="20"/>
              </w:rPr>
            </w:pPr>
          </w:p>
        </w:tc>
        <w:tc>
          <w:tcPr>
            <w:tcW w:w="3544" w:type="dxa"/>
          </w:tcPr>
          <w:p w14:paraId="1B41699A" w14:textId="77777777" w:rsidR="0011649B" w:rsidRPr="00C16B08" w:rsidRDefault="0011649B" w:rsidP="009D699C">
            <w:pPr>
              <w:rPr>
                <w:rFonts w:ascii="Arial" w:hAnsi="Arial" w:cs="Arial"/>
                <w:sz w:val="20"/>
              </w:rPr>
            </w:pPr>
          </w:p>
        </w:tc>
        <w:tc>
          <w:tcPr>
            <w:tcW w:w="425" w:type="dxa"/>
          </w:tcPr>
          <w:p w14:paraId="377CF411" w14:textId="77777777" w:rsidR="0011649B" w:rsidRPr="00C16B08" w:rsidRDefault="0011649B" w:rsidP="009D699C">
            <w:pPr>
              <w:jc w:val="right"/>
              <w:rPr>
                <w:rFonts w:ascii="Arial" w:hAnsi="Arial" w:cs="Arial"/>
                <w:sz w:val="20"/>
              </w:rPr>
            </w:pPr>
          </w:p>
        </w:tc>
      </w:tr>
      <w:tr w:rsidR="0011649B" w:rsidRPr="00C16B08" w14:paraId="6FC8CD72" w14:textId="77777777" w:rsidTr="009D699C">
        <w:tc>
          <w:tcPr>
            <w:tcW w:w="709" w:type="dxa"/>
          </w:tcPr>
          <w:p w14:paraId="12181A85" w14:textId="77777777" w:rsidR="0011649B" w:rsidRPr="00C16B08" w:rsidRDefault="0011649B" w:rsidP="009D699C">
            <w:pPr>
              <w:rPr>
                <w:rFonts w:ascii="Arial" w:hAnsi="Arial" w:cs="Arial"/>
                <w:sz w:val="20"/>
              </w:rPr>
            </w:pPr>
          </w:p>
        </w:tc>
        <w:tc>
          <w:tcPr>
            <w:tcW w:w="9498" w:type="dxa"/>
            <w:gridSpan w:val="3"/>
            <w:hideMark/>
          </w:tcPr>
          <w:p w14:paraId="41BE2E64" w14:textId="77777777" w:rsidR="0011649B" w:rsidRPr="00C16B08" w:rsidRDefault="0011649B" w:rsidP="009D699C">
            <w:pPr>
              <w:rPr>
                <w:rFonts w:ascii="Arial" w:hAnsi="Arial" w:cs="Arial"/>
                <w:sz w:val="20"/>
                <w:u w:val="single"/>
              </w:rPr>
            </w:pPr>
            <w:r w:rsidRPr="00C16B08">
              <w:rPr>
                <w:rFonts w:ascii="Arial" w:hAnsi="Arial" w:cs="Arial"/>
                <w:sz w:val="20"/>
                <w:u w:val="single"/>
              </w:rPr>
              <w:t>1 representative to Deanery Pastoral Committee until 2023:</w:t>
            </w:r>
          </w:p>
        </w:tc>
        <w:tc>
          <w:tcPr>
            <w:tcW w:w="425" w:type="dxa"/>
          </w:tcPr>
          <w:p w14:paraId="38069682" w14:textId="77777777" w:rsidR="0011649B" w:rsidRPr="00C16B08" w:rsidRDefault="0011649B" w:rsidP="009D699C">
            <w:pPr>
              <w:jc w:val="right"/>
              <w:rPr>
                <w:rFonts w:ascii="Arial" w:hAnsi="Arial" w:cs="Arial"/>
                <w:sz w:val="20"/>
              </w:rPr>
            </w:pPr>
          </w:p>
        </w:tc>
      </w:tr>
      <w:tr w:rsidR="0011649B" w:rsidRPr="00C16B08" w14:paraId="6D4F00B0" w14:textId="77777777" w:rsidTr="009D699C">
        <w:tc>
          <w:tcPr>
            <w:tcW w:w="709" w:type="dxa"/>
          </w:tcPr>
          <w:p w14:paraId="057E6E8D" w14:textId="77777777" w:rsidR="0011649B" w:rsidRPr="00C16B08" w:rsidRDefault="0011649B" w:rsidP="009D699C">
            <w:pPr>
              <w:rPr>
                <w:rFonts w:ascii="Arial" w:hAnsi="Arial" w:cs="Arial"/>
                <w:sz w:val="20"/>
              </w:rPr>
            </w:pPr>
          </w:p>
        </w:tc>
        <w:tc>
          <w:tcPr>
            <w:tcW w:w="2977" w:type="dxa"/>
            <w:hideMark/>
          </w:tcPr>
          <w:p w14:paraId="5E63CC7F" w14:textId="77777777" w:rsidR="0011649B" w:rsidRPr="00C16B08" w:rsidRDefault="0011649B" w:rsidP="009D699C">
            <w:pPr>
              <w:rPr>
                <w:rFonts w:ascii="Arial" w:hAnsi="Arial" w:cs="Arial"/>
                <w:sz w:val="20"/>
              </w:rPr>
            </w:pPr>
            <w:r w:rsidRPr="00C16B08">
              <w:rPr>
                <w:rFonts w:ascii="Arial" w:hAnsi="Arial" w:cs="Arial"/>
                <w:sz w:val="20"/>
              </w:rPr>
              <w:t>David Scotton</w:t>
            </w:r>
          </w:p>
        </w:tc>
        <w:tc>
          <w:tcPr>
            <w:tcW w:w="2977" w:type="dxa"/>
          </w:tcPr>
          <w:p w14:paraId="35A90399" w14:textId="77777777" w:rsidR="0011649B" w:rsidRPr="00C16B08" w:rsidRDefault="0011649B" w:rsidP="009D699C">
            <w:pPr>
              <w:rPr>
                <w:rFonts w:ascii="Arial" w:hAnsi="Arial" w:cs="Arial"/>
                <w:sz w:val="20"/>
              </w:rPr>
            </w:pPr>
          </w:p>
        </w:tc>
        <w:tc>
          <w:tcPr>
            <w:tcW w:w="3544" w:type="dxa"/>
          </w:tcPr>
          <w:p w14:paraId="2FFBC7CB" w14:textId="77777777" w:rsidR="0011649B" w:rsidRPr="00C16B08" w:rsidRDefault="0011649B" w:rsidP="009D699C">
            <w:pPr>
              <w:rPr>
                <w:rFonts w:ascii="Arial" w:hAnsi="Arial" w:cs="Arial"/>
                <w:sz w:val="20"/>
              </w:rPr>
            </w:pPr>
          </w:p>
        </w:tc>
        <w:tc>
          <w:tcPr>
            <w:tcW w:w="425" w:type="dxa"/>
          </w:tcPr>
          <w:p w14:paraId="692C8DF6" w14:textId="77777777" w:rsidR="0011649B" w:rsidRPr="00C16B08" w:rsidRDefault="0011649B" w:rsidP="009D699C">
            <w:pPr>
              <w:jc w:val="right"/>
              <w:rPr>
                <w:rFonts w:ascii="Arial" w:hAnsi="Arial" w:cs="Arial"/>
                <w:sz w:val="20"/>
              </w:rPr>
            </w:pPr>
          </w:p>
        </w:tc>
      </w:tr>
      <w:tr w:rsidR="0011649B" w:rsidRPr="00C16B08" w14:paraId="4851A614" w14:textId="77777777" w:rsidTr="009D699C">
        <w:tc>
          <w:tcPr>
            <w:tcW w:w="709" w:type="dxa"/>
            <w:hideMark/>
          </w:tcPr>
          <w:p w14:paraId="0ADA567A" w14:textId="77777777" w:rsidR="0011649B" w:rsidRPr="00C16B08" w:rsidRDefault="0011649B" w:rsidP="009D699C">
            <w:pPr>
              <w:rPr>
                <w:rFonts w:ascii="Arial" w:hAnsi="Arial" w:cs="Arial"/>
                <w:sz w:val="20"/>
              </w:rPr>
            </w:pPr>
            <w:r w:rsidRPr="00C16B08">
              <w:rPr>
                <w:rFonts w:ascii="Arial" w:hAnsi="Arial" w:cs="Arial"/>
                <w:sz w:val="20"/>
              </w:rPr>
              <w:t>3</w:t>
            </w:r>
          </w:p>
        </w:tc>
        <w:tc>
          <w:tcPr>
            <w:tcW w:w="9498" w:type="dxa"/>
            <w:gridSpan w:val="3"/>
            <w:hideMark/>
          </w:tcPr>
          <w:p w14:paraId="75344794" w14:textId="77777777" w:rsidR="0011649B" w:rsidRPr="00C16B08" w:rsidRDefault="0011649B" w:rsidP="009D699C">
            <w:pPr>
              <w:rPr>
                <w:rFonts w:ascii="Arial" w:hAnsi="Arial" w:cs="Arial"/>
                <w:sz w:val="20"/>
                <w:u w:val="single"/>
              </w:rPr>
            </w:pPr>
            <w:r w:rsidRPr="00C16B08">
              <w:rPr>
                <w:rFonts w:ascii="Arial" w:hAnsi="Arial" w:cs="Arial"/>
                <w:sz w:val="20"/>
                <w:u w:val="single"/>
              </w:rPr>
              <w:t>Election of 2 representative of the Laity to the Parochial Church Council:</w:t>
            </w:r>
          </w:p>
        </w:tc>
        <w:tc>
          <w:tcPr>
            <w:tcW w:w="425" w:type="dxa"/>
          </w:tcPr>
          <w:p w14:paraId="71AB00FC" w14:textId="77777777" w:rsidR="0011649B" w:rsidRPr="00C16B08" w:rsidRDefault="0011649B" w:rsidP="009D699C">
            <w:pPr>
              <w:jc w:val="right"/>
              <w:rPr>
                <w:rFonts w:ascii="Arial" w:hAnsi="Arial" w:cs="Arial"/>
                <w:sz w:val="20"/>
              </w:rPr>
            </w:pPr>
          </w:p>
        </w:tc>
      </w:tr>
      <w:tr w:rsidR="0011649B" w:rsidRPr="00C16B08" w14:paraId="1A0B0346" w14:textId="77777777" w:rsidTr="009D699C">
        <w:tc>
          <w:tcPr>
            <w:tcW w:w="709" w:type="dxa"/>
          </w:tcPr>
          <w:p w14:paraId="7F5D21B5" w14:textId="77777777" w:rsidR="0011649B" w:rsidRPr="00C16B08" w:rsidRDefault="0011649B" w:rsidP="009D699C">
            <w:pPr>
              <w:rPr>
                <w:rFonts w:ascii="Arial" w:hAnsi="Arial" w:cs="Arial"/>
                <w:sz w:val="20"/>
              </w:rPr>
            </w:pPr>
          </w:p>
        </w:tc>
        <w:tc>
          <w:tcPr>
            <w:tcW w:w="2977" w:type="dxa"/>
            <w:hideMark/>
          </w:tcPr>
          <w:p w14:paraId="32E311CB" w14:textId="77777777" w:rsidR="0011649B" w:rsidRPr="00C16B08" w:rsidRDefault="0011649B" w:rsidP="009D699C">
            <w:pPr>
              <w:rPr>
                <w:rFonts w:ascii="Arial" w:hAnsi="Arial" w:cs="Arial"/>
                <w:sz w:val="20"/>
              </w:rPr>
            </w:pPr>
            <w:r w:rsidRPr="00C16B08">
              <w:rPr>
                <w:rFonts w:ascii="Arial" w:hAnsi="Arial" w:cs="Arial"/>
                <w:sz w:val="20"/>
              </w:rPr>
              <w:t>Sue Bicknell</w:t>
            </w:r>
          </w:p>
          <w:p w14:paraId="4C2E6818" w14:textId="77777777" w:rsidR="0011649B" w:rsidRPr="00C16B08" w:rsidRDefault="0011649B" w:rsidP="009D699C">
            <w:pPr>
              <w:rPr>
                <w:rFonts w:ascii="Arial" w:hAnsi="Arial" w:cs="Arial"/>
                <w:sz w:val="20"/>
              </w:rPr>
            </w:pPr>
            <w:r w:rsidRPr="00C16B08">
              <w:rPr>
                <w:rFonts w:ascii="Arial" w:hAnsi="Arial" w:cs="Arial"/>
                <w:sz w:val="20"/>
              </w:rPr>
              <w:t>Sarah Long</w:t>
            </w:r>
          </w:p>
        </w:tc>
        <w:tc>
          <w:tcPr>
            <w:tcW w:w="2977" w:type="dxa"/>
            <w:hideMark/>
          </w:tcPr>
          <w:p w14:paraId="2B5C4845" w14:textId="77777777" w:rsidR="0011649B" w:rsidRPr="00C16B08" w:rsidRDefault="0011649B" w:rsidP="009D699C">
            <w:pPr>
              <w:rPr>
                <w:rFonts w:ascii="Arial" w:hAnsi="Arial" w:cs="Arial"/>
                <w:sz w:val="20"/>
              </w:rPr>
            </w:pPr>
            <w:r w:rsidRPr="00C16B08">
              <w:rPr>
                <w:rFonts w:ascii="Arial" w:hAnsi="Arial" w:cs="Arial"/>
                <w:sz w:val="20"/>
              </w:rPr>
              <w:t>P: David Scotton</w:t>
            </w:r>
          </w:p>
          <w:p w14:paraId="0E4D59F5" w14:textId="77777777" w:rsidR="0011649B" w:rsidRPr="00C16B08" w:rsidRDefault="0011649B" w:rsidP="009D699C">
            <w:pPr>
              <w:rPr>
                <w:rFonts w:ascii="Arial" w:hAnsi="Arial" w:cs="Arial"/>
                <w:sz w:val="20"/>
              </w:rPr>
            </w:pPr>
            <w:r w:rsidRPr="00C16B08">
              <w:rPr>
                <w:rFonts w:ascii="Arial" w:hAnsi="Arial" w:cs="Arial"/>
                <w:sz w:val="20"/>
              </w:rPr>
              <w:t>P: Sue Bicknell</w:t>
            </w:r>
          </w:p>
        </w:tc>
        <w:tc>
          <w:tcPr>
            <w:tcW w:w="3544" w:type="dxa"/>
            <w:hideMark/>
          </w:tcPr>
          <w:p w14:paraId="4880CC24" w14:textId="77777777" w:rsidR="0011649B" w:rsidRPr="00C16B08" w:rsidRDefault="0011649B" w:rsidP="009D699C">
            <w:pPr>
              <w:rPr>
                <w:rFonts w:ascii="Arial" w:hAnsi="Arial" w:cs="Arial"/>
                <w:sz w:val="20"/>
              </w:rPr>
            </w:pPr>
            <w:r w:rsidRPr="00C16B08">
              <w:rPr>
                <w:rFonts w:ascii="Arial" w:hAnsi="Arial" w:cs="Arial"/>
                <w:sz w:val="20"/>
              </w:rPr>
              <w:t>S: Anita Gadd</w:t>
            </w:r>
          </w:p>
          <w:p w14:paraId="10246D81" w14:textId="77777777" w:rsidR="0011649B" w:rsidRPr="00C16B08" w:rsidRDefault="0011649B" w:rsidP="009D699C">
            <w:pPr>
              <w:rPr>
                <w:rFonts w:ascii="Arial" w:hAnsi="Arial" w:cs="Arial"/>
                <w:sz w:val="20"/>
              </w:rPr>
            </w:pPr>
            <w:r w:rsidRPr="00C16B08">
              <w:rPr>
                <w:rFonts w:ascii="Arial" w:hAnsi="Arial" w:cs="Arial"/>
                <w:sz w:val="20"/>
              </w:rPr>
              <w:t>S: Anita Gadd</w:t>
            </w:r>
          </w:p>
        </w:tc>
        <w:tc>
          <w:tcPr>
            <w:tcW w:w="425" w:type="dxa"/>
          </w:tcPr>
          <w:p w14:paraId="60899AF8" w14:textId="77777777" w:rsidR="0011649B" w:rsidRPr="00C16B08" w:rsidRDefault="0011649B" w:rsidP="009D699C">
            <w:pPr>
              <w:jc w:val="right"/>
              <w:rPr>
                <w:rFonts w:ascii="Arial" w:hAnsi="Arial" w:cs="Arial"/>
                <w:sz w:val="20"/>
              </w:rPr>
            </w:pPr>
          </w:p>
        </w:tc>
      </w:tr>
      <w:tr w:rsidR="0011649B" w:rsidRPr="00C16B08" w14:paraId="056FFF81" w14:textId="77777777" w:rsidTr="009D699C">
        <w:tc>
          <w:tcPr>
            <w:tcW w:w="709" w:type="dxa"/>
            <w:hideMark/>
          </w:tcPr>
          <w:p w14:paraId="33894C7A" w14:textId="77777777" w:rsidR="0011649B" w:rsidRPr="00C16B08" w:rsidRDefault="0011649B" w:rsidP="009D699C">
            <w:pPr>
              <w:rPr>
                <w:rFonts w:ascii="Arial" w:hAnsi="Arial" w:cs="Arial"/>
                <w:sz w:val="20"/>
              </w:rPr>
            </w:pPr>
            <w:r w:rsidRPr="00C16B08">
              <w:rPr>
                <w:rFonts w:ascii="Arial" w:hAnsi="Arial" w:cs="Arial"/>
                <w:sz w:val="20"/>
              </w:rPr>
              <w:t>4</w:t>
            </w:r>
          </w:p>
        </w:tc>
        <w:tc>
          <w:tcPr>
            <w:tcW w:w="9498" w:type="dxa"/>
            <w:gridSpan w:val="3"/>
            <w:hideMark/>
          </w:tcPr>
          <w:p w14:paraId="3547B911" w14:textId="77777777" w:rsidR="0011649B" w:rsidRPr="00C16B08" w:rsidRDefault="0011649B" w:rsidP="009D699C">
            <w:pPr>
              <w:rPr>
                <w:rFonts w:ascii="Arial" w:hAnsi="Arial" w:cs="Arial"/>
                <w:sz w:val="20"/>
                <w:u w:val="single"/>
              </w:rPr>
            </w:pPr>
            <w:r w:rsidRPr="00C16B08">
              <w:rPr>
                <w:rFonts w:ascii="Arial" w:hAnsi="Arial" w:cs="Arial"/>
                <w:sz w:val="20"/>
                <w:u w:val="single"/>
              </w:rPr>
              <w:t>Election of 6 representative of the Laity to the District Church Council:</w:t>
            </w:r>
          </w:p>
        </w:tc>
        <w:tc>
          <w:tcPr>
            <w:tcW w:w="425" w:type="dxa"/>
          </w:tcPr>
          <w:p w14:paraId="1B93855D" w14:textId="77777777" w:rsidR="0011649B" w:rsidRPr="00C16B08" w:rsidRDefault="0011649B" w:rsidP="009D699C">
            <w:pPr>
              <w:jc w:val="right"/>
              <w:rPr>
                <w:rFonts w:ascii="Arial" w:hAnsi="Arial" w:cs="Arial"/>
                <w:sz w:val="20"/>
              </w:rPr>
            </w:pPr>
          </w:p>
        </w:tc>
      </w:tr>
      <w:tr w:rsidR="0011649B" w:rsidRPr="00C16B08" w14:paraId="5BF7E09B" w14:textId="77777777" w:rsidTr="009D699C">
        <w:tc>
          <w:tcPr>
            <w:tcW w:w="709" w:type="dxa"/>
          </w:tcPr>
          <w:p w14:paraId="34A9AC9D" w14:textId="77777777" w:rsidR="0011649B" w:rsidRPr="00C16B08" w:rsidRDefault="0011649B" w:rsidP="009D699C">
            <w:pPr>
              <w:rPr>
                <w:rFonts w:ascii="Arial" w:hAnsi="Arial" w:cs="Arial"/>
                <w:sz w:val="20"/>
              </w:rPr>
            </w:pPr>
          </w:p>
        </w:tc>
        <w:tc>
          <w:tcPr>
            <w:tcW w:w="2977" w:type="dxa"/>
            <w:hideMark/>
          </w:tcPr>
          <w:p w14:paraId="6C4FD814" w14:textId="77777777" w:rsidR="0011649B" w:rsidRPr="00C16B08" w:rsidRDefault="0011649B" w:rsidP="009D699C">
            <w:pPr>
              <w:rPr>
                <w:rFonts w:ascii="Arial" w:hAnsi="Arial" w:cs="Arial"/>
                <w:sz w:val="20"/>
              </w:rPr>
            </w:pPr>
            <w:r w:rsidRPr="00C16B08">
              <w:rPr>
                <w:rFonts w:ascii="Arial" w:hAnsi="Arial" w:cs="Arial"/>
                <w:sz w:val="20"/>
              </w:rPr>
              <w:t>David Bolton</w:t>
            </w:r>
          </w:p>
          <w:p w14:paraId="4E215753" w14:textId="77777777" w:rsidR="0011649B" w:rsidRPr="00C16B08" w:rsidRDefault="0011649B" w:rsidP="009D699C">
            <w:pPr>
              <w:rPr>
                <w:rFonts w:ascii="Arial" w:hAnsi="Arial" w:cs="Arial"/>
                <w:sz w:val="20"/>
              </w:rPr>
            </w:pPr>
            <w:r w:rsidRPr="00C16B08">
              <w:rPr>
                <w:rFonts w:ascii="Arial" w:hAnsi="Arial" w:cs="Arial"/>
                <w:sz w:val="20"/>
              </w:rPr>
              <w:t>Tony Edwards</w:t>
            </w:r>
          </w:p>
          <w:p w14:paraId="701FDFE5" w14:textId="77777777" w:rsidR="0011649B" w:rsidRPr="00C16B08" w:rsidRDefault="0011649B" w:rsidP="009D699C">
            <w:pPr>
              <w:rPr>
                <w:rFonts w:ascii="Arial" w:hAnsi="Arial" w:cs="Arial"/>
                <w:sz w:val="20"/>
              </w:rPr>
            </w:pPr>
            <w:r w:rsidRPr="00C16B08">
              <w:rPr>
                <w:rFonts w:ascii="Arial" w:hAnsi="Arial" w:cs="Arial"/>
                <w:sz w:val="20"/>
              </w:rPr>
              <w:t>Jayne Mills</w:t>
            </w:r>
          </w:p>
          <w:p w14:paraId="11DD3EBE" w14:textId="77777777" w:rsidR="0011649B" w:rsidRPr="00C16B08" w:rsidRDefault="0011649B" w:rsidP="009D699C">
            <w:pPr>
              <w:rPr>
                <w:rFonts w:ascii="Arial" w:hAnsi="Arial" w:cs="Arial"/>
                <w:sz w:val="20"/>
              </w:rPr>
            </w:pPr>
            <w:r w:rsidRPr="00C16B08">
              <w:rPr>
                <w:rFonts w:ascii="Arial" w:hAnsi="Arial" w:cs="Arial"/>
                <w:sz w:val="20"/>
              </w:rPr>
              <w:t>Liz Roberts</w:t>
            </w:r>
          </w:p>
          <w:p w14:paraId="6FBCBDE3" w14:textId="77777777" w:rsidR="0011649B" w:rsidRPr="00C16B08" w:rsidRDefault="0011649B" w:rsidP="009D699C">
            <w:pPr>
              <w:rPr>
                <w:rFonts w:ascii="Arial" w:hAnsi="Arial" w:cs="Arial"/>
                <w:sz w:val="20"/>
              </w:rPr>
            </w:pPr>
            <w:r w:rsidRPr="00C16B08">
              <w:rPr>
                <w:rFonts w:ascii="Arial" w:hAnsi="Arial" w:cs="Arial"/>
                <w:sz w:val="20"/>
              </w:rPr>
              <w:t>Billie Stenson</w:t>
            </w:r>
          </w:p>
          <w:p w14:paraId="36CD9684" w14:textId="77777777" w:rsidR="0011649B" w:rsidRPr="00C16B08" w:rsidRDefault="0011649B" w:rsidP="009D699C">
            <w:pPr>
              <w:rPr>
                <w:rFonts w:ascii="Arial" w:hAnsi="Arial" w:cs="Arial"/>
                <w:sz w:val="20"/>
              </w:rPr>
            </w:pPr>
            <w:r w:rsidRPr="00C16B08">
              <w:rPr>
                <w:rFonts w:ascii="Arial" w:hAnsi="Arial" w:cs="Arial"/>
                <w:sz w:val="20"/>
              </w:rPr>
              <w:t>Margaret Wharton</w:t>
            </w:r>
          </w:p>
        </w:tc>
        <w:tc>
          <w:tcPr>
            <w:tcW w:w="2977" w:type="dxa"/>
            <w:hideMark/>
          </w:tcPr>
          <w:p w14:paraId="081412E9" w14:textId="77777777" w:rsidR="0011649B" w:rsidRPr="00C16B08" w:rsidRDefault="0011649B" w:rsidP="009D699C">
            <w:pPr>
              <w:rPr>
                <w:rFonts w:ascii="Arial" w:hAnsi="Arial" w:cs="Arial"/>
                <w:sz w:val="20"/>
              </w:rPr>
            </w:pPr>
            <w:r w:rsidRPr="00C16B08">
              <w:rPr>
                <w:rFonts w:ascii="Arial" w:hAnsi="Arial" w:cs="Arial"/>
                <w:sz w:val="20"/>
              </w:rPr>
              <w:t>P: David Scotton</w:t>
            </w:r>
          </w:p>
          <w:p w14:paraId="052616AA" w14:textId="77777777" w:rsidR="0011649B" w:rsidRPr="00C16B08" w:rsidRDefault="0011649B" w:rsidP="009D699C">
            <w:pPr>
              <w:rPr>
                <w:rFonts w:ascii="Arial" w:hAnsi="Arial" w:cs="Arial"/>
                <w:sz w:val="20"/>
              </w:rPr>
            </w:pPr>
            <w:r w:rsidRPr="00C16B08">
              <w:rPr>
                <w:rFonts w:ascii="Arial" w:hAnsi="Arial" w:cs="Arial"/>
                <w:sz w:val="20"/>
              </w:rPr>
              <w:t>P: David Scotton</w:t>
            </w:r>
          </w:p>
          <w:p w14:paraId="21403D12" w14:textId="77777777" w:rsidR="0011649B" w:rsidRPr="00C16B08" w:rsidRDefault="0011649B" w:rsidP="009D699C">
            <w:pPr>
              <w:rPr>
                <w:rFonts w:ascii="Arial" w:hAnsi="Arial" w:cs="Arial"/>
                <w:sz w:val="20"/>
              </w:rPr>
            </w:pPr>
            <w:r w:rsidRPr="00C16B08">
              <w:rPr>
                <w:rFonts w:ascii="Arial" w:hAnsi="Arial" w:cs="Arial"/>
                <w:sz w:val="20"/>
              </w:rPr>
              <w:t>P: David Scotton</w:t>
            </w:r>
          </w:p>
          <w:p w14:paraId="38738FB1" w14:textId="77777777" w:rsidR="0011649B" w:rsidRPr="00C16B08" w:rsidRDefault="0011649B" w:rsidP="009D699C">
            <w:pPr>
              <w:rPr>
                <w:rFonts w:ascii="Arial" w:hAnsi="Arial" w:cs="Arial"/>
                <w:sz w:val="20"/>
              </w:rPr>
            </w:pPr>
            <w:r w:rsidRPr="00C16B08">
              <w:rPr>
                <w:rFonts w:ascii="Arial" w:hAnsi="Arial" w:cs="Arial"/>
                <w:sz w:val="20"/>
              </w:rPr>
              <w:t>P: David Scotton</w:t>
            </w:r>
          </w:p>
          <w:p w14:paraId="445C3CF6" w14:textId="77777777" w:rsidR="0011649B" w:rsidRPr="00C16B08" w:rsidRDefault="0011649B" w:rsidP="009D699C">
            <w:pPr>
              <w:rPr>
                <w:rFonts w:ascii="Arial" w:hAnsi="Arial" w:cs="Arial"/>
                <w:sz w:val="20"/>
              </w:rPr>
            </w:pPr>
            <w:r w:rsidRPr="00C16B08">
              <w:rPr>
                <w:rFonts w:ascii="Arial" w:hAnsi="Arial" w:cs="Arial"/>
                <w:sz w:val="20"/>
              </w:rPr>
              <w:t>P: David Scotton</w:t>
            </w:r>
          </w:p>
          <w:p w14:paraId="219B8408" w14:textId="77777777" w:rsidR="0011649B" w:rsidRPr="00C16B08" w:rsidRDefault="0011649B" w:rsidP="009D699C">
            <w:pPr>
              <w:rPr>
                <w:rFonts w:ascii="Arial" w:hAnsi="Arial" w:cs="Arial"/>
                <w:sz w:val="20"/>
              </w:rPr>
            </w:pPr>
            <w:r w:rsidRPr="00C16B08">
              <w:rPr>
                <w:rFonts w:ascii="Arial" w:hAnsi="Arial" w:cs="Arial"/>
                <w:sz w:val="20"/>
              </w:rPr>
              <w:t>P: David Scotton</w:t>
            </w:r>
          </w:p>
        </w:tc>
        <w:tc>
          <w:tcPr>
            <w:tcW w:w="3544" w:type="dxa"/>
            <w:hideMark/>
          </w:tcPr>
          <w:p w14:paraId="6624F880" w14:textId="77777777" w:rsidR="0011649B" w:rsidRPr="00C16B08" w:rsidRDefault="0011649B" w:rsidP="009D699C">
            <w:pPr>
              <w:rPr>
                <w:rFonts w:ascii="Arial" w:hAnsi="Arial" w:cs="Arial"/>
                <w:sz w:val="20"/>
              </w:rPr>
            </w:pPr>
            <w:r w:rsidRPr="00C16B08">
              <w:rPr>
                <w:rFonts w:ascii="Arial" w:hAnsi="Arial" w:cs="Arial"/>
                <w:sz w:val="20"/>
              </w:rPr>
              <w:t>S: Roy Bicknell</w:t>
            </w:r>
          </w:p>
          <w:p w14:paraId="335E3F49" w14:textId="77777777" w:rsidR="0011649B" w:rsidRPr="00C16B08" w:rsidRDefault="0011649B" w:rsidP="009D699C">
            <w:pPr>
              <w:rPr>
                <w:rFonts w:ascii="Arial" w:hAnsi="Arial" w:cs="Arial"/>
                <w:sz w:val="20"/>
              </w:rPr>
            </w:pPr>
            <w:r w:rsidRPr="00C16B08">
              <w:rPr>
                <w:rFonts w:ascii="Arial" w:hAnsi="Arial" w:cs="Arial"/>
                <w:sz w:val="20"/>
              </w:rPr>
              <w:t>S: Roy Bicknell</w:t>
            </w:r>
          </w:p>
          <w:p w14:paraId="41AEA5DE" w14:textId="77777777" w:rsidR="0011649B" w:rsidRPr="00C16B08" w:rsidRDefault="0011649B" w:rsidP="009D699C">
            <w:pPr>
              <w:rPr>
                <w:rFonts w:ascii="Arial" w:hAnsi="Arial" w:cs="Arial"/>
                <w:sz w:val="20"/>
              </w:rPr>
            </w:pPr>
            <w:r w:rsidRPr="00C16B08">
              <w:rPr>
                <w:rFonts w:ascii="Arial" w:hAnsi="Arial" w:cs="Arial"/>
                <w:sz w:val="20"/>
              </w:rPr>
              <w:t>S: Roy Bicknell</w:t>
            </w:r>
          </w:p>
          <w:p w14:paraId="641E0106" w14:textId="77777777" w:rsidR="0011649B" w:rsidRPr="00C16B08" w:rsidRDefault="0011649B" w:rsidP="009D699C">
            <w:pPr>
              <w:rPr>
                <w:rFonts w:ascii="Arial" w:hAnsi="Arial" w:cs="Arial"/>
                <w:sz w:val="20"/>
              </w:rPr>
            </w:pPr>
            <w:r w:rsidRPr="00C16B08">
              <w:rPr>
                <w:rFonts w:ascii="Arial" w:hAnsi="Arial" w:cs="Arial"/>
                <w:sz w:val="20"/>
              </w:rPr>
              <w:t xml:space="preserve">S: Anita Gadd </w:t>
            </w:r>
          </w:p>
          <w:p w14:paraId="6E1A390A" w14:textId="77777777" w:rsidR="0011649B" w:rsidRPr="00C16B08" w:rsidRDefault="0011649B" w:rsidP="009D699C">
            <w:pPr>
              <w:rPr>
                <w:rFonts w:ascii="Arial" w:hAnsi="Arial" w:cs="Arial"/>
                <w:sz w:val="20"/>
              </w:rPr>
            </w:pPr>
            <w:r w:rsidRPr="00C16B08">
              <w:rPr>
                <w:rFonts w:ascii="Arial" w:hAnsi="Arial" w:cs="Arial"/>
                <w:sz w:val="20"/>
              </w:rPr>
              <w:t>S: Roy Bicknell</w:t>
            </w:r>
          </w:p>
          <w:p w14:paraId="7F0B2A1E" w14:textId="77777777" w:rsidR="0011649B" w:rsidRPr="00C16B08" w:rsidRDefault="0011649B" w:rsidP="009D699C">
            <w:pPr>
              <w:rPr>
                <w:rFonts w:ascii="Arial" w:hAnsi="Arial" w:cs="Arial"/>
                <w:sz w:val="20"/>
              </w:rPr>
            </w:pPr>
            <w:r w:rsidRPr="00C16B08">
              <w:rPr>
                <w:rFonts w:ascii="Arial" w:hAnsi="Arial" w:cs="Arial"/>
                <w:sz w:val="20"/>
              </w:rPr>
              <w:t>S: Roy Bicknell</w:t>
            </w:r>
          </w:p>
        </w:tc>
        <w:tc>
          <w:tcPr>
            <w:tcW w:w="425" w:type="dxa"/>
          </w:tcPr>
          <w:p w14:paraId="6A5BB9E8" w14:textId="77777777" w:rsidR="0011649B" w:rsidRPr="00C16B08" w:rsidRDefault="0011649B" w:rsidP="009D699C">
            <w:pPr>
              <w:jc w:val="right"/>
              <w:rPr>
                <w:rFonts w:ascii="Arial" w:hAnsi="Arial" w:cs="Arial"/>
                <w:sz w:val="20"/>
              </w:rPr>
            </w:pPr>
          </w:p>
        </w:tc>
      </w:tr>
      <w:tr w:rsidR="0011649B" w:rsidRPr="00C16B08" w14:paraId="7010926C" w14:textId="77777777" w:rsidTr="009D699C">
        <w:tc>
          <w:tcPr>
            <w:tcW w:w="709" w:type="dxa"/>
            <w:hideMark/>
          </w:tcPr>
          <w:p w14:paraId="4F7086A7" w14:textId="77777777" w:rsidR="0011649B" w:rsidRPr="00C16B08" w:rsidRDefault="0011649B" w:rsidP="009D699C">
            <w:pPr>
              <w:rPr>
                <w:rFonts w:ascii="Arial" w:hAnsi="Arial" w:cs="Arial"/>
                <w:sz w:val="20"/>
              </w:rPr>
            </w:pPr>
            <w:r w:rsidRPr="00C16B08">
              <w:rPr>
                <w:rFonts w:ascii="Arial" w:hAnsi="Arial" w:cs="Arial"/>
                <w:sz w:val="20"/>
              </w:rPr>
              <w:t>5</w:t>
            </w:r>
          </w:p>
        </w:tc>
        <w:tc>
          <w:tcPr>
            <w:tcW w:w="9498" w:type="dxa"/>
            <w:gridSpan w:val="3"/>
            <w:hideMark/>
          </w:tcPr>
          <w:p w14:paraId="2AEAA789" w14:textId="77777777" w:rsidR="0011649B" w:rsidRPr="00C16B08" w:rsidRDefault="0011649B" w:rsidP="009D699C">
            <w:pPr>
              <w:rPr>
                <w:rFonts w:ascii="Arial" w:hAnsi="Arial" w:cs="Arial"/>
                <w:sz w:val="20"/>
                <w:u w:val="single"/>
              </w:rPr>
            </w:pPr>
            <w:r w:rsidRPr="00C16B08">
              <w:rPr>
                <w:rFonts w:ascii="Arial" w:hAnsi="Arial" w:cs="Arial"/>
                <w:sz w:val="20"/>
                <w:u w:val="single"/>
              </w:rPr>
              <w:t>Election of Sides Persons:</w:t>
            </w:r>
          </w:p>
        </w:tc>
        <w:tc>
          <w:tcPr>
            <w:tcW w:w="425" w:type="dxa"/>
          </w:tcPr>
          <w:p w14:paraId="0729F7B5" w14:textId="77777777" w:rsidR="0011649B" w:rsidRPr="00C16B08" w:rsidRDefault="0011649B" w:rsidP="009D699C">
            <w:pPr>
              <w:jc w:val="right"/>
              <w:rPr>
                <w:rFonts w:ascii="Arial" w:hAnsi="Arial" w:cs="Arial"/>
                <w:sz w:val="20"/>
              </w:rPr>
            </w:pPr>
          </w:p>
        </w:tc>
      </w:tr>
      <w:tr w:rsidR="0011649B" w:rsidRPr="00C16B08" w14:paraId="5C1EBB48" w14:textId="77777777" w:rsidTr="009D699C">
        <w:tc>
          <w:tcPr>
            <w:tcW w:w="709" w:type="dxa"/>
          </w:tcPr>
          <w:p w14:paraId="46CE37DD" w14:textId="77777777" w:rsidR="0011649B" w:rsidRPr="00C16B08" w:rsidRDefault="0011649B" w:rsidP="009D699C">
            <w:pPr>
              <w:rPr>
                <w:rFonts w:ascii="Arial" w:hAnsi="Arial" w:cs="Arial"/>
                <w:sz w:val="20"/>
              </w:rPr>
            </w:pPr>
          </w:p>
        </w:tc>
        <w:tc>
          <w:tcPr>
            <w:tcW w:w="2977" w:type="dxa"/>
            <w:hideMark/>
          </w:tcPr>
          <w:p w14:paraId="7041F239" w14:textId="77777777" w:rsidR="0011649B" w:rsidRPr="00C16B08" w:rsidRDefault="0011649B" w:rsidP="009D699C">
            <w:pPr>
              <w:rPr>
                <w:rFonts w:ascii="Arial" w:hAnsi="Arial" w:cs="Arial"/>
                <w:sz w:val="20"/>
              </w:rPr>
            </w:pPr>
            <w:r w:rsidRPr="00C16B08">
              <w:rPr>
                <w:rFonts w:ascii="Arial" w:hAnsi="Arial" w:cs="Arial"/>
                <w:sz w:val="20"/>
              </w:rPr>
              <w:t>Rachel Homer</w:t>
            </w:r>
          </w:p>
          <w:p w14:paraId="2CF665DA" w14:textId="77777777" w:rsidR="0011649B" w:rsidRPr="00C16B08" w:rsidRDefault="0011649B" w:rsidP="009D699C">
            <w:pPr>
              <w:rPr>
                <w:rFonts w:ascii="Arial" w:hAnsi="Arial" w:cs="Arial"/>
                <w:iCs/>
                <w:sz w:val="20"/>
              </w:rPr>
            </w:pPr>
            <w:r w:rsidRPr="00C16B08">
              <w:rPr>
                <w:rFonts w:ascii="Arial" w:hAnsi="Arial" w:cs="Arial"/>
                <w:sz w:val="20"/>
              </w:rPr>
              <w:t>Richard Homer</w:t>
            </w:r>
          </w:p>
          <w:p w14:paraId="03AE1A77" w14:textId="77777777" w:rsidR="0011649B" w:rsidRPr="00C16B08" w:rsidRDefault="0011649B" w:rsidP="009D699C">
            <w:pPr>
              <w:rPr>
                <w:rFonts w:ascii="Arial" w:hAnsi="Arial" w:cs="Arial"/>
                <w:sz w:val="20"/>
              </w:rPr>
            </w:pPr>
            <w:r w:rsidRPr="00C16B08">
              <w:rPr>
                <w:rFonts w:ascii="Arial" w:hAnsi="Arial" w:cs="Arial"/>
                <w:sz w:val="20"/>
              </w:rPr>
              <w:t>Sylvia Everton</w:t>
            </w:r>
          </w:p>
          <w:p w14:paraId="4939F888" w14:textId="77777777" w:rsidR="0011649B" w:rsidRPr="00C16B08" w:rsidRDefault="0011649B" w:rsidP="009D699C">
            <w:pPr>
              <w:rPr>
                <w:rFonts w:ascii="Arial" w:hAnsi="Arial" w:cs="Arial"/>
                <w:iCs/>
                <w:sz w:val="20"/>
              </w:rPr>
            </w:pPr>
            <w:r w:rsidRPr="00C16B08">
              <w:rPr>
                <w:rFonts w:ascii="Arial" w:hAnsi="Arial" w:cs="Arial"/>
                <w:sz w:val="20"/>
              </w:rPr>
              <w:t>Eva Field</w:t>
            </w:r>
          </w:p>
          <w:p w14:paraId="5000672D" w14:textId="77777777" w:rsidR="0011649B" w:rsidRPr="00C16B08" w:rsidRDefault="0011649B" w:rsidP="009D699C">
            <w:pPr>
              <w:rPr>
                <w:rFonts w:ascii="Arial" w:hAnsi="Arial" w:cs="Arial"/>
                <w:iCs/>
                <w:sz w:val="20"/>
              </w:rPr>
            </w:pPr>
            <w:r w:rsidRPr="00C16B08">
              <w:rPr>
                <w:rFonts w:ascii="Arial" w:hAnsi="Arial" w:cs="Arial"/>
                <w:iCs/>
                <w:sz w:val="20"/>
              </w:rPr>
              <w:t>Tom Gadd</w:t>
            </w:r>
          </w:p>
          <w:p w14:paraId="3A830729" w14:textId="77777777" w:rsidR="0011649B" w:rsidRPr="00C16B08" w:rsidRDefault="0011649B" w:rsidP="009D699C">
            <w:pPr>
              <w:rPr>
                <w:rFonts w:ascii="Arial" w:hAnsi="Arial" w:cs="Arial"/>
                <w:sz w:val="20"/>
              </w:rPr>
            </w:pPr>
            <w:r w:rsidRPr="00C16B08">
              <w:rPr>
                <w:rFonts w:ascii="Arial" w:hAnsi="Arial" w:cs="Arial"/>
                <w:sz w:val="20"/>
              </w:rPr>
              <w:t>Lillian Lumsden</w:t>
            </w:r>
          </w:p>
          <w:p w14:paraId="4FB67341" w14:textId="77777777" w:rsidR="0011649B" w:rsidRPr="00C16B08" w:rsidRDefault="0011649B" w:rsidP="009D699C">
            <w:pPr>
              <w:rPr>
                <w:rFonts w:ascii="Arial" w:hAnsi="Arial" w:cs="Arial"/>
                <w:iCs/>
                <w:sz w:val="20"/>
              </w:rPr>
            </w:pPr>
            <w:r w:rsidRPr="00C16B08">
              <w:rPr>
                <w:rFonts w:ascii="Arial" w:hAnsi="Arial" w:cs="Arial"/>
                <w:sz w:val="20"/>
              </w:rPr>
              <w:t>Billie Stenson</w:t>
            </w:r>
          </w:p>
          <w:p w14:paraId="257069C5" w14:textId="77777777" w:rsidR="0011649B" w:rsidRPr="00C16B08" w:rsidRDefault="0011649B" w:rsidP="009D699C">
            <w:pPr>
              <w:rPr>
                <w:rFonts w:ascii="Arial" w:hAnsi="Arial" w:cs="Arial"/>
                <w:iCs/>
                <w:sz w:val="20"/>
              </w:rPr>
            </w:pPr>
            <w:r w:rsidRPr="00C16B08">
              <w:rPr>
                <w:rFonts w:ascii="Arial" w:hAnsi="Arial" w:cs="Arial"/>
                <w:iCs/>
                <w:sz w:val="20"/>
              </w:rPr>
              <w:t>Jill Worton</w:t>
            </w:r>
          </w:p>
          <w:p w14:paraId="64966648" w14:textId="77777777" w:rsidR="0011649B" w:rsidRPr="00C16B08" w:rsidRDefault="0011649B" w:rsidP="009D699C">
            <w:pPr>
              <w:rPr>
                <w:rFonts w:ascii="Arial" w:hAnsi="Arial" w:cs="Arial"/>
                <w:iCs/>
                <w:sz w:val="20"/>
              </w:rPr>
            </w:pPr>
            <w:r w:rsidRPr="00C16B08">
              <w:rPr>
                <w:rFonts w:ascii="Arial" w:hAnsi="Arial" w:cs="Arial"/>
                <w:iCs/>
                <w:sz w:val="20"/>
              </w:rPr>
              <w:t>Margaret Wharton</w:t>
            </w:r>
          </w:p>
          <w:p w14:paraId="78DECF70" w14:textId="77777777" w:rsidR="0011649B" w:rsidRPr="00C16B08" w:rsidRDefault="0011649B" w:rsidP="009D699C">
            <w:pPr>
              <w:rPr>
                <w:rFonts w:ascii="Arial" w:hAnsi="Arial" w:cs="Arial"/>
                <w:sz w:val="20"/>
              </w:rPr>
            </w:pPr>
            <w:r w:rsidRPr="00C16B08">
              <w:rPr>
                <w:rFonts w:ascii="Arial" w:hAnsi="Arial" w:cs="Arial"/>
                <w:iCs/>
                <w:sz w:val="20"/>
              </w:rPr>
              <w:t>Ron Wharton</w:t>
            </w:r>
          </w:p>
        </w:tc>
        <w:tc>
          <w:tcPr>
            <w:tcW w:w="2977" w:type="dxa"/>
            <w:hideMark/>
          </w:tcPr>
          <w:p w14:paraId="16C9027D" w14:textId="77777777" w:rsidR="0011649B" w:rsidRPr="00C16B08" w:rsidRDefault="0011649B" w:rsidP="009D699C">
            <w:pPr>
              <w:rPr>
                <w:rFonts w:ascii="Arial" w:hAnsi="Arial" w:cs="Arial"/>
                <w:sz w:val="20"/>
              </w:rPr>
            </w:pPr>
            <w:r w:rsidRPr="00C16B08">
              <w:rPr>
                <w:rFonts w:ascii="Arial" w:hAnsi="Arial" w:cs="Arial"/>
                <w:sz w:val="20"/>
              </w:rPr>
              <w:t>P: David Scotton</w:t>
            </w:r>
          </w:p>
          <w:p w14:paraId="38712032" w14:textId="77777777" w:rsidR="0011649B" w:rsidRPr="00C16B08" w:rsidRDefault="0011649B" w:rsidP="009D699C">
            <w:pPr>
              <w:rPr>
                <w:rFonts w:ascii="Arial" w:hAnsi="Arial" w:cs="Arial"/>
                <w:sz w:val="20"/>
              </w:rPr>
            </w:pPr>
            <w:r w:rsidRPr="00C16B08">
              <w:rPr>
                <w:rFonts w:ascii="Arial" w:hAnsi="Arial" w:cs="Arial"/>
                <w:sz w:val="20"/>
              </w:rPr>
              <w:t xml:space="preserve">P: Roy Bicknell </w:t>
            </w:r>
          </w:p>
          <w:p w14:paraId="66ECED23" w14:textId="77777777" w:rsidR="0011649B" w:rsidRPr="00C16B08" w:rsidRDefault="0011649B" w:rsidP="009D699C">
            <w:pPr>
              <w:rPr>
                <w:rFonts w:ascii="Arial" w:hAnsi="Arial" w:cs="Arial"/>
                <w:sz w:val="20"/>
              </w:rPr>
            </w:pPr>
            <w:r w:rsidRPr="00C16B08">
              <w:rPr>
                <w:rFonts w:ascii="Arial" w:hAnsi="Arial" w:cs="Arial"/>
                <w:sz w:val="20"/>
              </w:rPr>
              <w:t>P: David Scotton</w:t>
            </w:r>
          </w:p>
          <w:p w14:paraId="2A5242CA" w14:textId="77777777" w:rsidR="0011649B" w:rsidRPr="00C16B08" w:rsidRDefault="0011649B" w:rsidP="009D699C">
            <w:pPr>
              <w:rPr>
                <w:rFonts w:ascii="Arial" w:hAnsi="Arial" w:cs="Arial"/>
                <w:sz w:val="20"/>
              </w:rPr>
            </w:pPr>
            <w:r w:rsidRPr="00C16B08">
              <w:rPr>
                <w:rFonts w:ascii="Arial" w:hAnsi="Arial" w:cs="Arial"/>
                <w:sz w:val="20"/>
              </w:rPr>
              <w:t>P: David Scotton</w:t>
            </w:r>
          </w:p>
          <w:p w14:paraId="30D90884" w14:textId="77777777" w:rsidR="0011649B" w:rsidRPr="00C16B08" w:rsidRDefault="0011649B" w:rsidP="009D699C">
            <w:pPr>
              <w:rPr>
                <w:rFonts w:ascii="Arial" w:hAnsi="Arial" w:cs="Arial"/>
                <w:iCs/>
                <w:sz w:val="20"/>
              </w:rPr>
            </w:pPr>
            <w:r w:rsidRPr="00C16B08">
              <w:rPr>
                <w:rFonts w:ascii="Arial" w:hAnsi="Arial" w:cs="Arial"/>
                <w:sz w:val="20"/>
              </w:rPr>
              <w:t>P: Billie Stenson</w:t>
            </w:r>
          </w:p>
          <w:p w14:paraId="11286E39" w14:textId="77777777" w:rsidR="0011649B" w:rsidRPr="00C16B08" w:rsidRDefault="0011649B" w:rsidP="009D699C">
            <w:pPr>
              <w:rPr>
                <w:rFonts w:ascii="Arial" w:hAnsi="Arial" w:cs="Arial"/>
                <w:iCs/>
                <w:sz w:val="20"/>
              </w:rPr>
            </w:pPr>
            <w:r w:rsidRPr="00C16B08">
              <w:rPr>
                <w:rFonts w:ascii="Arial" w:hAnsi="Arial" w:cs="Arial"/>
                <w:sz w:val="20"/>
              </w:rPr>
              <w:t>P: David Scotton</w:t>
            </w:r>
          </w:p>
          <w:p w14:paraId="57193202" w14:textId="77777777" w:rsidR="0011649B" w:rsidRPr="00C16B08" w:rsidRDefault="0011649B" w:rsidP="009D699C">
            <w:pPr>
              <w:rPr>
                <w:rFonts w:ascii="Arial" w:hAnsi="Arial" w:cs="Arial"/>
                <w:iCs/>
                <w:sz w:val="20"/>
              </w:rPr>
            </w:pPr>
            <w:r w:rsidRPr="00C16B08">
              <w:rPr>
                <w:rFonts w:ascii="Arial" w:hAnsi="Arial" w:cs="Arial"/>
                <w:sz w:val="20"/>
              </w:rPr>
              <w:t xml:space="preserve">P: </w:t>
            </w:r>
            <w:r w:rsidRPr="00C16B08">
              <w:rPr>
                <w:rFonts w:ascii="Arial" w:hAnsi="Arial" w:cs="Arial"/>
                <w:iCs/>
                <w:sz w:val="20"/>
              </w:rPr>
              <w:t>Anita Gadd</w:t>
            </w:r>
          </w:p>
          <w:p w14:paraId="7CA0647E" w14:textId="77777777" w:rsidR="0011649B" w:rsidRPr="00C16B08" w:rsidRDefault="0011649B" w:rsidP="009D699C">
            <w:pPr>
              <w:rPr>
                <w:rFonts w:ascii="Arial" w:hAnsi="Arial" w:cs="Arial"/>
                <w:sz w:val="20"/>
              </w:rPr>
            </w:pPr>
            <w:r w:rsidRPr="00C16B08">
              <w:rPr>
                <w:rFonts w:ascii="Arial" w:hAnsi="Arial" w:cs="Arial"/>
                <w:sz w:val="20"/>
              </w:rPr>
              <w:t>P: David Scotton</w:t>
            </w:r>
          </w:p>
          <w:p w14:paraId="303C39F3" w14:textId="77777777" w:rsidR="0011649B" w:rsidRPr="00C16B08" w:rsidRDefault="0011649B" w:rsidP="009D699C">
            <w:pPr>
              <w:rPr>
                <w:rFonts w:ascii="Arial" w:hAnsi="Arial" w:cs="Arial"/>
                <w:iCs/>
                <w:sz w:val="20"/>
              </w:rPr>
            </w:pPr>
            <w:r w:rsidRPr="00C16B08">
              <w:rPr>
                <w:rFonts w:ascii="Arial" w:hAnsi="Arial" w:cs="Arial"/>
                <w:sz w:val="20"/>
              </w:rPr>
              <w:t>P: David Scotton</w:t>
            </w:r>
          </w:p>
          <w:p w14:paraId="1187E2A4" w14:textId="77777777" w:rsidR="0011649B" w:rsidRPr="00C16B08" w:rsidRDefault="0011649B" w:rsidP="009D699C">
            <w:pPr>
              <w:rPr>
                <w:rFonts w:ascii="Arial" w:hAnsi="Arial" w:cs="Arial"/>
                <w:sz w:val="20"/>
              </w:rPr>
            </w:pPr>
            <w:r w:rsidRPr="00C16B08">
              <w:rPr>
                <w:rFonts w:ascii="Arial" w:hAnsi="Arial" w:cs="Arial"/>
                <w:sz w:val="20"/>
              </w:rPr>
              <w:t>P: David Scotton</w:t>
            </w:r>
          </w:p>
        </w:tc>
        <w:tc>
          <w:tcPr>
            <w:tcW w:w="3544" w:type="dxa"/>
            <w:hideMark/>
          </w:tcPr>
          <w:p w14:paraId="250E6C5F" w14:textId="77777777" w:rsidR="0011649B" w:rsidRPr="00C16B08" w:rsidRDefault="0011649B" w:rsidP="009D699C">
            <w:pPr>
              <w:rPr>
                <w:rFonts w:ascii="Arial" w:hAnsi="Arial" w:cs="Arial"/>
                <w:sz w:val="20"/>
              </w:rPr>
            </w:pPr>
            <w:r w:rsidRPr="00C16B08">
              <w:rPr>
                <w:rFonts w:ascii="Arial" w:hAnsi="Arial" w:cs="Arial"/>
                <w:sz w:val="20"/>
              </w:rPr>
              <w:t>S: Roy Bicknell</w:t>
            </w:r>
          </w:p>
          <w:p w14:paraId="3560343B" w14:textId="77777777" w:rsidR="0011649B" w:rsidRPr="00C16B08" w:rsidRDefault="0011649B" w:rsidP="009D699C">
            <w:pPr>
              <w:rPr>
                <w:rFonts w:ascii="Arial" w:hAnsi="Arial" w:cs="Arial"/>
                <w:sz w:val="20"/>
              </w:rPr>
            </w:pPr>
            <w:r w:rsidRPr="00C16B08">
              <w:rPr>
                <w:rFonts w:ascii="Arial" w:hAnsi="Arial" w:cs="Arial"/>
                <w:sz w:val="20"/>
              </w:rPr>
              <w:t>S: David Scotton</w:t>
            </w:r>
          </w:p>
          <w:p w14:paraId="46C08C5B" w14:textId="77777777" w:rsidR="0011649B" w:rsidRPr="00C16B08" w:rsidRDefault="0011649B" w:rsidP="009D699C">
            <w:pPr>
              <w:rPr>
                <w:rFonts w:ascii="Arial" w:hAnsi="Arial" w:cs="Arial"/>
                <w:sz w:val="20"/>
              </w:rPr>
            </w:pPr>
            <w:r w:rsidRPr="00C16B08">
              <w:rPr>
                <w:rFonts w:ascii="Arial" w:hAnsi="Arial" w:cs="Arial"/>
                <w:sz w:val="20"/>
              </w:rPr>
              <w:t xml:space="preserve">S: Ron Wharton </w:t>
            </w:r>
          </w:p>
          <w:p w14:paraId="63D55F7D" w14:textId="77777777" w:rsidR="0011649B" w:rsidRPr="00C16B08" w:rsidRDefault="0011649B" w:rsidP="009D699C">
            <w:pPr>
              <w:rPr>
                <w:rFonts w:ascii="Arial" w:hAnsi="Arial" w:cs="Arial"/>
                <w:sz w:val="20"/>
              </w:rPr>
            </w:pPr>
            <w:r w:rsidRPr="00C16B08">
              <w:rPr>
                <w:rFonts w:ascii="Arial" w:hAnsi="Arial" w:cs="Arial"/>
                <w:sz w:val="20"/>
              </w:rPr>
              <w:t>S: Ron Wharton</w:t>
            </w:r>
          </w:p>
          <w:p w14:paraId="0BBD35D9" w14:textId="77777777" w:rsidR="0011649B" w:rsidRPr="00C16B08" w:rsidRDefault="0011649B" w:rsidP="009D699C">
            <w:pPr>
              <w:rPr>
                <w:rFonts w:ascii="Arial" w:hAnsi="Arial" w:cs="Arial"/>
                <w:sz w:val="20"/>
              </w:rPr>
            </w:pPr>
            <w:r w:rsidRPr="00C16B08">
              <w:rPr>
                <w:rFonts w:ascii="Arial" w:hAnsi="Arial" w:cs="Arial"/>
                <w:sz w:val="20"/>
              </w:rPr>
              <w:t>S: Roy Bicknell</w:t>
            </w:r>
          </w:p>
          <w:p w14:paraId="74C78DD6" w14:textId="77777777" w:rsidR="0011649B" w:rsidRPr="00C16B08" w:rsidRDefault="0011649B" w:rsidP="009D699C">
            <w:pPr>
              <w:rPr>
                <w:rFonts w:ascii="Arial" w:hAnsi="Arial" w:cs="Arial"/>
                <w:sz w:val="20"/>
              </w:rPr>
            </w:pPr>
            <w:r w:rsidRPr="00C16B08">
              <w:rPr>
                <w:rFonts w:ascii="Arial" w:hAnsi="Arial" w:cs="Arial"/>
                <w:sz w:val="20"/>
              </w:rPr>
              <w:t>S: Roy Bicknell</w:t>
            </w:r>
          </w:p>
          <w:p w14:paraId="269939F0" w14:textId="77777777" w:rsidR="0011649B" w:rsidRPr="00C16B08" w:rsidRDefault="0011649B" w:rsidP="009D699C">
            <w:pPr>
              <w:rPr>
                <w:rFonts w:ascii="Arial" w:hAnsi="Arial" w:cs="Arial"/>
                <w:sz w:val="20"/>
              </w:rPr>
            </w:pPr>
            <w:r w:rsidRPr="00C16B08">
              <w:rPr>
                <w:rFonts w:ascii="Arial" w:hAnsi="Arial" w:cs="Arial"/>
                <w:sz w:val="20"/>
              </w:rPr>
              <w:t>S: Roy Bicknell</w:t>
            </w:r>
          </w:p>
          <w:p w14:paraId="5F5074F1" w14:textId="77777777" w:rsidR="0011649B" w:rsidRPr="00C16B08" w:rsidRDefault="0011649B" w:rsidP="009D699C">
            <w:pPr>
              <w:rPr>
                <w:rFonts w:ascii="Arial" w:hAnsi="Arial" w:cs="Arial"/>
                <w:sz w:val="20"/>
              </w:rPr>
            </w:pPr>
            <w:r w:rsidRPr="00C16B08">
              <w:rPr>
                <w:rFonts w:ascii="Arial" w:hAnsi="Arial" w:cs="Arial"/>
                <w:sz w:val="20"/>
              </w:rPr>
              <w:t>S: Ron Wharton</w:t>
            </w:r>
          </w:p>
          <w:p w14:paraId="2CA329B4" w14:textId="77777777" w:rsidR="0011649B" w:rsidRPr="00C16B08" w:rsidRDefault="0011649B" w:rsidP="009D699C">
            <w:pPr>
              <w:rPr>
                <w:rFonts w:ascii="Arial" w:hAnsi="Arial" w:cs="Arial"/>
                <w:sz w:val="20"/>
              </w:rPr>
            </w:pPr>
            <w:r w:rsidRPr="00C16B08">
              <w:rPr>
                <w:rFonts w:ascii="Arial" w:hAnsi="Arial" w:cs="Arial"/>
                <w:sz w:val="20"/>
              </w:rPr>
              <w:t>S: Roy Bicknell</w:t>
            </w:r>
          </w:p>
          <w:p w14:paraId="0A83A44D" w14:textId="77777777" w:rsidR="0011649B" w:rsidRPr="00C16B08" w:rsidRDefault="0011649B" w:rsidP="009D699C">
            <w:pPr>
              <w:rPr>
                <w:rFonts w:ascii="Arial" w:hAnsi="Arial" w:cs="Arial"/>
                <w:sz w:val="20"/>
              </w:rPr>
            </w:pPr>
            <w:r w:rsidRPr="00C16B08">
              <w:rPr>
                <w:rFonts w:ascii="Arial" w:hAnsi="Arial" w:cs="Arial"/>
                <w:sz w:val="20"/>
              </w:rPr>
              <w:t>S: Roy Bicknell</w:t>
            </w:r>
          </w:p>
        </w:tc>
        <w:tc>
          <w:tcPr>
            <w:tcW w:w="425" w:type="dxa"/>
          </w:tcPr>
          <w:p w14:paraId="7742E381" w14:textId="77777777" w:rsidR="0011649B" w:rsidRPr="00C16B08" w:rsidRDefault="0011649B" w:rsidP="009D699C">
            <w:pPr>
              <w:jc w:val="right"/>
              <w:rPr>
                <w:rFonts w:ascii="Arial" w:hAnsi="Arial" w:cs="Arial"/>
                <w:sz w:val="20"/>
              </w:rPr>
            </w:pPr>
          </w:p>
        </w:tc>
      </w:tr>
      <w:tr w:rsidR="0011649B" w:rsidRPr="00C16B08" w14:paraId="12C39D34" w14:textId="77777777" w:rsidTr="009D699C">
        <w:tc>
          <w:tcPr>
            <w:tcW w:w="709" w:type="dxa"/>
            <w:hideMark/>
          </w:tcPr>
          <w:p w14:paraId="220396E5" w14:textId="77777777" w:rsidR="0011649B" w:rsidRPr="00C16B08" w:rsidRDefault="0011649B" w:rsidP="009D699C">
            <w:pPr>
              <w:rPr>
                <w:rFonts w:ascii="Arial" w:hAnsi="Arial" w:cs="Arial"/>
                <w:sz w:val="20"/>
              </w:rPr>
            </w:pPr>
            <w:r w:rsidRPr="00C16B08">
              <w:rPr>
                <w:rFonts w:ascii="Arial" w:hAnsi="Arial" w:cs="Arial"/>
                <w:sz w:val="20"/>
              </w:rPr>
              <w:t>6</w:t>
            </w:r>
          </w:p>
        </w:tc>
        <w:tc>
          <w:tcPr>
            <w:tcW w:w="9498" w:type="dxa"/>
            <w:gridSpan w:val="3"/>
            <w:hideMark/>
          </w:tcPr>
          <w:p w14:paraId="7EC08B95" w14:textId="77777777" w:rsidR="0011649B" w:rsidRPr="00C16B08" w:rsidRDefault="0011649B" w:rsidP="009D699C">
            <w:pPr>
              <w:rPr>
                <w:rFonts w:ascii="Arial" w:hAnsi="Arial" w:cs="Arial"/>
                <w:sz w:val="20"/>
                <w:u w:val="single"/>
              </w:rPr>
            </w:pPr>
            <w:r w:rsidRPr="00C16B08">
              <w:rPr>
                <w:rFonts w:ascii="Arial" w:hAnsi="Arial" w:cs="Arial"/>
                <w:sz w:val="20"/>
                <w:u w:val="single"/>
              </w:rPr>
              <w:t>Election of 2 representatives of Halesowen Churches Together:</w:t>
            </w:r>
          </w:p>
        </w:tc>
        <w:tc>
          <w:tcPr>
            <w:tcW w:w="425" w:type="dxa"/>
          </w:tcPr>
          <w:p w14:paraId="3BB7BC67" w14:textId="77777777" w:rsidR="0011649B" w:rsidRPr="00C16B08" w:rsidRDefault="0011649B" w:rsidP="009D699C">
            <w:pPr>
              <w:jc w:val="right"/>
              <w:rPr>
                <w:rFonts w:ascii="Arial" w:hAnsi="Arial" w:cs="Arial"/>
                <w:sz w:val="20"/>
              </w:rPr>
            </w:pPr>
          </w:p>
        </w:tc>
      </w:tr>
      <w:tr w:rsidR="0011649B" w:rsidRPr="00C16B08" w14:paraId="437952F8" w14:textId="77777777" w:rsidTr="009D699C">
        <w:tc>
          <w:tcPr>
            <w:tcW w:w="709" w:type="dxa"/>
          </w:tcPr>
          <w:p w14:paraId="757288F0" w14:textId="77777777" w:rsidR="0011649B" w:rsidRPr="00C16B08" w:rsidRDefault="0011649B" w:rsidP="009D699C">
            <w:pPr>
              <w:rPr>
                <w:rFonts w:ascii="Arial" w:hAnsi="Arial" w:cs="Arial"/>
                <w:sz w:val="20"/>
              </w:rPr>
            </w:pPr>
          </w:p>
        </w:tc>
        <w:tc>
          <w:tcPr>
            <w:tcW w:w="2977" w:type="dxa"/>
            <w:hideMark/>
          </w:tcPr>
          <w:p w14:paraId="45FC501B" w14:textId="77777777" w:rsidR="0011649B" w:rsidRPr="00C16B08" w:rsidRDefault="0011649B" w:rsidP="009D699C">
            <w:pPr>
              <w:rPr>
                <w:rFonts w:ascii="Arial" w:hAnsi="Arial" w:cs="Arial"/>
                <w:sz w:val="20"/>
              </w:rPr>
            </w:pPr>
            <w:r w:rsidRPr="00C16B08">
              <w:rPr>
                <w:rFonts w:ascii="Arial" w:hAnsi="Arial" w:cs="Arial"/>
                <w:sz w:val="20"/>
              </w:rPr>
              <w:t>Eva Field</w:t>
            </w:r>
          </w:p>
          <w:p w14:paraId="7B99EB74" w14:textId="77777777" w:rsidR="0011649B" w:rsidRPr="00C16B08" w:rsidRDefault="0011649B" w:rsidP="009D699C">
            <w:pPr>
              <w:rPr>
                <w:rFonts w:ascii="Arial" w:hAnsi="Arial" w:cs="Arial"/>
                <w:sz w:val="20"/>
              </w:rPr>
            </w:pPr>
            <w:r w:rsidRPr="00C16B08">
              <w:rPr>
                <w:rFonts w:ascii="Arial" w:hAnsi="Arial" w:cs="Arial"/>
                <w:sz w:val="20"/>
              </w:rPr>
              <w:t>Liz Roberts</w:t>
            </w:r>
          </w:p>
        </w:tc>
        <w:tc>
          <w:tcPr>
            <w:tcW w:w="2977" w:type="dxa"/>
            <w:hideMark/>
          </w:tcPr>
          <w:p w14:paraId="5AEAC490" w14:textId="77777777" w:rsidR="0011649B" w:rsidRPr="00C16B08" w:rsidRDefault="0011649B" w:rsidP="009D699C">
            <w:pPr>
              <w:rPr>
                <w:rFonts w:ascii="Arial" w:hAnsi="Arial" w:cs="Arial"/>
                <w:sz w:val="20"/>
              </w:rPr>
            </w:pPr>
            <w:r w:rsidRPr="00C16B08">
              <w:rPr>
                <w:rFonts w:ascii="Arial" w:hAnsi="Arial" w:cs="Arial"/>
                <w:sz w:val="20"/>
              </w:rPr>
              <w:t>P: Roy Bicknell</w:t>
            </w:r>
          </w:p>
          <w:p w14:paraId="7B83B93A" w14:textId="77777777" w:rsidR="0011649B" w:rsidRPr="00C16B08" w:rsidRDefault="0011649B" w:rsidP="009D699C">
            <w:pPr>
              <w:rPr>
                <w:rFonts w:ascii="Arial" w:hAnsi="Arial" w:cs="Arial"/>
                <w:sz w:val="20"/>
              </w:rPr>
            </w:pPr>
            <w:r w:rsidRPr="00C16B08">
              <w:rPr>
                <w:rFonts w:ascii="Arial" w:hAnsi="Arial" w:cs="Arial"/>
                <w:sz w:val="20"/>
              </w:rPr>
              <w:t>P: David Scotton</w:t>
            </w:r>
          </w:p>
        </w:tc>
        <w:tc>
          <w:tcPr>
            <w:tcW w:w="3544" w:type="dxa"/>
            <w:hideMark/>
          </w:tcPr>
          <w:p w14:paraId="0765DC03" w14:textId="77777777" w:rsidR="0011649B" w:rsidRPr="00C16B08" w:rsidRDefault="0011649B" w:rsidP="009D699C">
            <w:pPr>
              <w:rPr>
                <w:rFonts w:ascii="Arial" w:hAnsi="Arial" w:cs="Arial"/>
                <w:sz w:val="20"/>
              </w:rPr>
            </w:pPr>
            <w:r w:rsidRPr="00C16B08">
              <w:rPr>
                <w:rFonts w:ascii="Arial" w:hAnsi="Arial" w:cs="Arial"/>
                <w:sz w:val="20"/>
              </w:rPr>
              <w:t>S: David Scotton</w:t>
            </w:r>
          </w:p>
          <w:p w14:paraId="69B60EF8" w14:textId="77777777" w:rsidR="0011649B" w:rsidRPr="00C16B08" w:rsidRDefault="0011649B" w:rsidP="009D699C">
            <w:pPr>
              <w:rPr>
                <w:rFonts w:ascii="Arial" w:hAnsi="Arial" w:cs="Arial"/>
                <w:sz w:val="20"/>
                <w:u w:val="single"/>
              </w:rPr>
            </w:pPr>
            <w:r w:rsidRPr="00C16B08">
              <w:rPr>
                <w:rFonts w:ascii="Arial" w:hAnsi="Arial" w:cs="Arial"/>
                <w:sz w:val="20"/>
              </w:rPr>
              <w:t>S: Roy Bicknell</w:t>
            </w:r>
          </w:p>
        </w:tc>
        <w:tc>
          <w:tcPr>
            <w:tcW w:w="425" w:type="dxa"/>
          </w:tcPr>
          <w:p w14:paraId="08691C8F" w14:textId="77777777" w:rsidR="0011649B" w:rsidRPr="00C16B08" w:rsidRDefault="0011649B" w:rsidP="009D699C">
            <w:pPr>
              <w:jc w:val="right"/>
              <w:rPr>
                <w:rFonts w:ascii="Arial" w:hAnsi="Arial" w:cs="Arial"/>
                <w:sz w:val="20"/>
              </w:rPr>
            </w:pPr>
          </w:p>
        </w:tc>
      </w:tr>
      <w:tr w:rsidR="0011649B" w:rsidRPr="00C16B08" w14:paraId="0B21A0FF" w14:textId="77777777" w:rsidTr="009D699C">
        <w:tc>
          <w:tcPr>
            <w:tcW w:w="709" w:type="dxa"/>
            <w:hideMark/>
          </w:tcPr>
          <w:p w14:paraId="2070D6B4" w14:textId="77777777" w:rsidR="0011649B" w:rsidRPr="00C16B08" w:rsidRDefault="0011649B" w:rsidP="009D699C">
            <w:pPr>
              <w:rPr>
                <w:rFonts w:ascii="Arial" w:hAnsi="Arial" w:cs="Arial"/>
                <w:sz w:val="20"/>
              </w:rPr>
            </w:pPr>
            <w:r w:rsidRPr="00C16B08">
              <w:rPr>
                <w:rFonts w:ascii="Arial" w:hAnsi="Arial" w:cs="Arial"/>
                <w:sz w:val="20"/>
              </w:rPr>
              <w:t>7</w:t>
            </w:r>
          </w:p>
        </w:tc>
        <w:tc>
          <w:tcPr>
            <w:tcW w:w="9498" w:type="dxa"/>
            <w:gridSpan w:val="3"/>
            <w:hideMark/>
          </w:tcPr>
          <w:p w14:paraId="23E96C5E" w14:textId="77777777" w:rsidR="0011649B" w:rsidRPr="00C16B08" w:rsidRDefault="0011649B" w:rsidP="009D699C">
            <w:pPr>
              <w:rPr>
                <w:rFonts w:ascii="Arial" w:hAnsi="Arial" w:cs="Arial"/>
                <w:sz w:val="20"/>
                <w:u w:val="single"/>
              </w:rPr>
            </w:pPr>
            <w:r w:rsidRPr="00C16B08">
              <w:rPr>
                <w:rFonts w:ascii="Arial" w:hAnsi="Arial" w:cs="Arial"/>
                <w:sz w:val="20"/>
                <w:u w:val="single"/>
              </w:rPr>
              <w:t xml:space="preserve">Election of 1 representative to the Goodman Trust: </w:t>
            </w:r>
            <w:r w:rsidRPr="00C16B08">
              <w:rPr>
                <w:rFonts w:ascii="Arial" w:hAnsi="Arial" w:cs="Arial"/>
                <w:sz w:val="20"/>
              </w:rPr>
              <w:t>Rector’s Nomination</w:t>
            </w:r>
          </w:p>
        </w:tc>
        <w:tc>
          <w:tcPr>
            <w:tcW w:w="425" w:type="dxa"/>
          </w:tcPr>
          <w:p w14:paraId="4CEF15BC" w14:textId="77777777" w:rsidR="0011649B" w:rsidRPr="00C16B08" w:rsidRDefault="0011649B" w:rsidP="009D699C">
            <w:pPr>
              <w:jc w:val="right"/>
              <w:rPr>
                <w:rFonts w:ascii="Arial" w:hAnsi="Arial" w:cs="Arial"/>
                <w:sz w:val="20"/>
              </w:rPr>
            </w:pPr>
          </w:p>
        </w:tc>
      </w:tr>
      <w:tr w:rsidR="0011649B" w:rsidRPr="00C16B08" w14:paraId="5F67DB2A" w14:textId="77777777" w:rsidTr="009D699C">
        <w:tc>
          <w:tcPr>
            <w:tcW w:w="709" w:type="dxa"/>
            <w:hideMark/>
          </w:tcPr>
          <w:p w14:paraId="242A05FE" w14:textId="77777777" w:rsidR="0011649B" w:rsidRPr="00C16B08" w:rsidRDefault="0011649B" w:rsidP="009D699C">
            <w:pPr>
              <w:rPr>
                <w:rFonts w:ascii="Arial" w:hAnsi="Arial" w:cs="Arial"/>
                <w:sz w:val="20"/>
              </w:rPr>
            </w:pPr>
            <w:r w:rsidRPr="00C16B08">
              <w:rPr>
                <w:rFonts w:ascii="Arial" w:hAnsi="Arial" w:cs="Arial"/>
                <w:sz w:val="20"/>
              </w:rPr>
              <w:t>8</w:t>
            </w:r>
          </w:p>
        </w:tc>
        <w:tc>
          <w:tcPr>
            <w:tcW w:w="9498" w:type="dxa"/>
            <w:gridSpan w:val="3"/>
            <w:hideMark/>
          </w:tcPr>
          <w:p w14:paraId="7B34B351" w14:textId="77777777" w:rsidR="0011649B" w:rsidRPr="00C16B08" w:rsidRDefault="0011649B" w:rsidP="009D699C">
            <w:pPr>
              <w:rPr>
                <w:rFonts w:ascii="Arial" w:hAnsi="Arial" w:cs="Arial"/>
                <w:sz w:val="20"/>
                <w:u w:val="single"/>
              </w:rPr>
            </w:pPr>
            <w:r w:rsidRPr="00C16B08">
              <w:rPr>
                <w:rFonts w:ascii="Arial" w:hAnsi="Arial" w:cs="Arial"/>
                <w:sz w:val="20"/>
                <w:u w:val="single"/>
              </w:rPr>
              <w:t xml:space="preserve">Election of 1 representatives of Halas Outward Giving Committee: </w:t>
            </w:r>
          </w:p>
        </w:tc>
        <w:tc>
          <w:tcPr>
            <w:tcW w:w="425" w:type="dxa"/>
          </w:tcPr>
          <w:p w14:paraId="2FD026A9" w14:textId="77777777" w:rsidR="0011649B" w:rsidRPr="00C16B08" w:rsidRDefault="0011649B" w:rsidP="009D699C">
            <w:pPr>
              <w:jc w:val="right"/>
              <w:rPr>
                <w:rFonts w:ascii="Arial" w:hAnsi="Arial" w:cs="Arial"/>
                <w:sz w:val="20"/>
              </w:rPr>
            </w:pPr>
          </w:p>
        </w:tc>
      </w:tr>
      <w:tr w:rsidR="0011649B" w:rsidRPr="00C16B08" w14:paraId="08960F27" w14:textId="77777777" w:rsidTr="009D699C">
        <w:tc>
          <w:tcPr>
            <w:tcW w:w="709" w:type="dxa"/>
          </w:tcPr>
          <w:p w14:paraId="2E4FB5D2" w14:textId="77777777" w:rsidR="0011649B" w:rsidRPr="00C16B08" w:rsidRDefault="0011649B" w:rsidP="009D699C">
            <w:pPr>
              <w:rPr>
                <w:rFonts w:ascii="Arial" w:hAnsi="Arial" w:cs="Arial"/>
                <w:sz w:val="20"/>
              </w:rPr>
            </w:pPr>
          </w:p>
        </w:tc>
        <w:tc>
          <w:tcPr>
            <w:tcW w:w="2977" w:type="dxa"/>
            <w:hideMark/>
          </w:tcPr>
          <w:p w14:paraId="42FF11C8" w14:textId="77777777" w:rsidR="0011649B" w:rsidRPr="00C16B08" w:rsidRDefault="0011649B" w:rsidP="009D699C">
            <w:pPr>
              <w:rPr>
                <w:rFonts w:ascii="Arial" w:hAnsi="Arial" w:cs="Arial"/>
                <w:sz w:val="20"/>
              </w:rPr>
            </w:pPr>
            <w:r w:rsidRPr="00C16B08">
              <w:rPr>
                <w:rFonts w:ascii="Arial" w:hAnsi="Arial" w:cs="Arial"/>
                <w:sz w:val="20"/>
              </w:rPr>
              <w:t xml:space="preserve">David Scotton </w:t>
            </w:r>
          </w:p>
        </w:tc>
        <w:tc>
          <w:tcPr>
            <w:tcW w:w="2977" w:type="dxa"/>
            <w:hideMark/>
          </w:tcPr>
          <w:p w14:paraId="4E59ECFD" w14:textId="77777777" w:rsidR="0011649B" w:rsidRPr="00C16B08" w:rsidRDefault="0011649B" w:rsidP="009D699C">
            <w:pPr>
              <w:rPr>
                <w:rFonts w:ascii="Arial" w:hAnsi="Arial" w:cs="Arial"/>
                <w:sz w:val="20"/>
              </w:rPr>
            </w:pPr>
            <w:r w:rsidRPr="00C16B08">
              <w:rPr>
                <w:rFonts w:ascii="Arial" w:hAnsi="Arial" w:cs="Arial"/>
                <w:sz w:val="20"/>
              </w:rPr>
              <w:t xml:space="preserve">P: Roy Bicknell  </w:t>
            </w:r>
          </w:p>
        </w:tc>
        <w:tc>
          <w:tcPr>
            <w:tcW w:w="3544" w:type="dxa"/>
            <w:hideMark/>
          </w:tcPr>
          <w:p w14:paraId="6AE57CC0" w14:textId="77777777" w:rsidR="0011649B" w:rsidRPr="00C16B08" w:rsidRDefault="0011649B" w:rsidP="009D699C">
            <w:pPr>
              <w:rPr>
                <w:rFonts w:ascii="Arial" w:hAnsi="Arial" w:cs="Arial"/>
                <w:sz w:val="20"/>
              </w:rPr>
            </w:pPr>
            <w:r w:rsidRPr="00C16B08">
              <w:rPr>
                <w:rFonts w:ascii="Arial" w:hAnsi="Arial" w:cs="Arial"/>
                <w:sz w:val="20"/>
              </w:rPr>
              <w:t xml:space="preserve">S: Anita Gadd </w:t>
            </w:r>
          </w:p>
        </w:tc>
        <w:tc>
          <w:tcPr>
            <w:tcW w:w="425" w:type="dxa"/>
          </w:tcPr>
          <w:p w14:paraId="00EFBF99" w14:textId="77777777" w:rsidR="0011649B" w:rsidRPr="00C16B08" w:rsidRDefault="0011649B" w:rsidP="009D699C">
            <w:pPr>
              <w:jc w:val="right"/>
              <w:rPr>
                <w:rFonts w:ascii="Arial" w:hAnsi="Arial" w:cs="Arial"/>
                <w:sz w:val="20"/>
              </w:rPr>
            </w:pPr>
          </w:p>
        </w:tc>
      </w:tr>
      <w:tr w:rsidR="0011649B" w:rsidRPr="00C16B08" w14:paraId="6408F894" w14:textId="77777777" w:rsidTr="009D699C">
        <w:tc>
          <w:tcPr>
            <w:tcW w:w="709" w:type="dxa"/>
            <w:hideMark/>
          </w:tcPr>
          <w:p w14:paraId="7FCFF1FA" w14:textId="77777777" w:rsidR="0011649B" w:rsidRPr="00C16B08" w:rsidRDefault="0011649B" w:rsidP="009D699C">
            <w:pPr>
              <w:rPr>
                <w:rFonts w:ascii="Arial" w:hAnsi="Arial" w:cs="Arial"/>
                <w:sz w:val="20"/>
              </w:rPr>
            </w:pPr>
            <w:r w:rsidRPr="00C16B08">
              <w:rPr>
                <w:rFonts w:ascii="Arial" w:hAnsi="Arial" w:cs="Arial"/>
                <w:sz w:val="20"/>
              </w:rPr>
              <w:t>9</w:t>
            </w:r>
          </w:p>
        </w:tc>
        <w:tc>
          <w:tcPr>
            <w:tcW w:w="9498" w:type="dxa"/>
            <w:gridSpan w:val="3"/>
            <w:hideMark/>
          </w:tcPr>
          <w:p w14:paraId="678312F8" w14:textId="77777777" w:rsidR="0011649B" w:rsidRPr="00C16B08" w:rsidRDefault="0011649B" w:rsidP="009D699C">
            <w:pPr>
              <w:rPr>
                <w:rFonts w:ascii="Arial" w:hAnsi="Arial" w:cs="Arial"/>
                <w:sz w:val="20"/>
                <w:u w:val="single"/>
              </w:rPr>
            </w:pPr>
            <w:r w:rsidRPr="00C16B08">
              <w:rPr>
                <w:rFonts w:ascii="Arial" w:hAnsi="Arial" w:cs="Arial"/>
                <w:sz w:val="20"/>
                <w:u w:val="single"/>
              </w:rPr>
              <w:t>Election of 1 representative to the Halas Parish Charities:</w:t>
            </w:r>
          </w:p>
        </w:tc>
        <w:tc>
          <w:tcPr>
            <w:tcW w:w="425" w:type="dxa"/>
          </w:tcPr>
          <w:p w14:paraId="2A7BA22A" w14:textId="77777777" w:rsidR="0011649B" w:rsidRPr="00C16B08" w:rsidRDefault="0011649B" w:rsidP="009D699C">
            <w:pPr>
              <w:jc w:val="right"/>
              <w:rPr>
                <w:rFonts w:ascii="Arial" w:hAnsi="Arial" w:cs="Arial"/>
                <w:sz w:val="20"/>
              </w:rPr>
            </w:pPr>
          </w:p>
        </w:tc>
      </w:tr>
      <w:tr w:rsidR="0011649B" w:rsidRPr="00C16B08" w14:paraId="5FE7F453" w14:textId="77777777" w:rsidTr="009D699C">
        <w:tc>
          <w:tcPr>
            <w:tcW w:w="709" w:type="dxa"/>
          </w:tcPr>
          <w:p w14:paraId="47351F01" w14:textId="77777777" w:rsidR="0011649B" w:rsidRPr="00C16B08" w:rsidRDefault="0011649B" w:rsidP="009D699C">
            <w:pPr>
              <w:rPr>
                <w:rFonts w:ascii="Arial" w:hAnsi="Arial" w:cs="Arial"/>
                <w:sz w:val="20"/>
              </w:rPr>
            </w:pPr>
          </w:p>
        </w:tc>
        <w:tc>
          <w:tcPr>
            <w:tcW w:w="2977" w:type="dxa"/>
            <w:hideMark/>
          </w:tcPr>
          <w:p w14:paraId="5BF35003" w14:textId="77777777" w:rsidR="0011649B" w:rsidRPr="00C16B08" w:rsidRDefault="0011649B" w:rsidP="009D699C">
            <w:pPr>
              <w:rPr>
                <w:rFonts w:ascii="Arial" w:hAnsi="Arial" w:cs="Arial"/>
                <w:sz w:val="20"/>
              </w:rPr>
            </w:pPr>
            <w:r w:rsidRPr="00C16B08">
              <w:rPr>
                <w:rFonts w:ascii="Arial" w:hAnsi="Arial" w:cs="Arial"/>
                <w:sz w:val="20"/>
              </w:rPr>
              <w:t>Eva Field</w:t>
            </w:r>
          </w:p>
        </w:tc>
        <w:tc>
          <w:tcPr>
            <w:tcW w:w="2977" w:type="dxa"/>
            <w:hideMark/>
          </w:tcPr>
          <w:p w14:paraId="20517D73" w14:textId="77777777" w:rsidR="0011649B" w:rsidRPr="00C16B08" w:rsidRDefault="0011649B" w:rsidP="009D699C">
            <w:pPr>
              <w:rPr>
                <w:rFonts w:ascii="Arial" w:hAnsi="Arial" w:cs="Arial"/>
                <w:sz w:val="20"/>
              </w:rPr>
            </w:pPr>
            <w:r w:rsidRPr="00C16B08">
              <w:rPr>
                <w:rFonts w:ascii="Arial" w:hAnsi="Arial" w:cs="Arial"/>
                <w:sz w:val="20"/>
              </w:rPr>
              <w:t>P: David Scotton</w:t>
            </w:r>
          </w:p>
        </w:tc>
        <w:tc>
          <w:tcPr>
            <w:tcW w:w="3544" w:type="dxa"/>
            <w:hideMark/>
          </w:tcPr>
          <w:p w14:paraId="71467001" w14:textId="77777777" w:rsidR="0011649B" w:rsidRPr="00C16B08" w:rsidRDefault="0011649B" w:rsidP="009D699C">
            <w:pPr>
              <w:rPr>
                <w:rFonts w:ascii="Arial" w:hAnsi="Arial" w:cs="Arial"/>
                <w:sz w:val="20"/>
              </w:rPr>
            </w:pPr>
            <w:r w:rsidRPr="00C16B08">
              <w:rPr>
                <w:rFonts w:ascii="Arial" w:hAnsi="Arial" w:cs="Arial"/>
                <w:sz w:val="20"/>
              </w:rPr>
              <w:t xml:space="preserve">S: Roy Bicknell  </w:t>
            </w:r>
          </w:p>
        </w:tc>
        <w:tc>
          <w:tcPr>
            <w:tcW w:w="425" w:type="dxa"/>
          </w:tcPr>
          <w:p w14:paraId="3643BE4A" w14:textId="77777777" w:rsidR="0011649B" w:rsidRPr="00C16B08" w:rsidRDefault="0011649B" w:rsidP="009D699C">
            <w:pPr>
              <w:jc w:val="right"/>
              <w:rPr>
                <w:rFonts w:ascii="Arial" w:hAnsi="Arial" w:cs="Arial"/>
                <w:sz w:val="20"/>
              </w:rPr>
            </w:pPr>
          </w:p>
        </w:tc>
      </w:tr>
      <w:tr w:rsidR="0011649B" w:rsidRPr="00C16B08" w14:paraId="787E3EEC" w14:textId="77777777" w:rsidTr="009D699C">
        <w:tc>
          <w:tcPr>
            <w:tcW w:w="709" w:type="dxa"/>
            <w:hideMark/>
          </w:tcPr>
          <w:p w14:paraId="6094ED04" w14:textId="77777777" w:rsidR="0011649B" w:rsidRPr="00C16B08" w:rsidRDefault="0011649B" w:rsidP="009D699C">
            <w:pPr>
              <w:rPr>
                <w:rFonts w:ascii="Arial" w:hAnsi="Arial" w:cs="Arial"/>
                <w:sz w:val="20"/>
              </w:rPr>
            </w:pPr>
            <w:r w:rsidRPr="00C16B08">
              <w:rPr>
                <w:rFonts w:ascii="Arial" w:hAnsi="Arial" w:cs="Arial"/>
                <w:sz w:val="20"/>
              </w:rPr>
              <w:t>10</w:t>
            </w:r>
          </w:p>
        </w:tc>
        <w:tc>
          <w:tcPr>
            <w:tcW w:w="9498" w:type="dxa"/>
            <w:gridSpan w:val="3"/>
            <w:hideMark/>
          </w:tcPr>
          <w:p w14:paraId="4C559CA0" w14:textId="77777777" w:rsidR="0011649B" w:rsidRPr="00C16B08" w:rsidRDefault="0011649B" w:rsidP="009D699C">
            <w:pPr>
              <w:rPr>
                <w:rFonts w:ascii="Arial" w:hAnsi="Arial" w:cs="Arial"/>
                <w:sz w:val="20"/>
                <w:u w:val="single"/>
              </w:rPr>
            </w:pPr>
            <w:r w:rsidRPr="00C16B08">
              <w:rPr>
                <w:rFonts w:ascii="Arial" w:hAnsi="Arial" w:cs="Arial"/>
                <w:sz w:val="20"/>
                <w:u w:val="single"/>
              </w:rPr>
              <w:t xml:space="preserve">Nomination of Employment Representative: </w:t>
            </w:r>
            <w:r w:rsidRPr="00C16B08">
              <w:rPr>
                <w:rFonts w:ascii="Arial" w:hAnsi="Arial" w:cs="Arial"/>
                <w:sz w:val="20"/>
              </w:rPr>
              <w:t>Nomination by Team Vicar</w:t>
            </w:r>
          </w:p>
        </w:tc>
        <w:tc>
          <w:tcPr>
            <w:tcW w:w="425" w:type="dxa"/>
          </w:tcPr>
          <w:p w14:paraId="0B668EBA" w14:textId="77777777" w:rsidR="0011649B" w:rsidRPr="00C16B08" w:rsidRDefault="0011649B" w:rsidP="009D699C">
            <w:pPr>
              <w:jc w:val="right"/>
              <w:rPr>
                <w:rFonts w:ascii="Arial" w:hAnsi="Arial" w:cs="Arial"/>
                <w:sz w:val="20"/>
              </w:rPr>
            </w:pPr>
          </w:p>
        </w:tc>
      </w:tr>
      <w:tr w:rsidR="0011649B" w:rsidRPr="00C16B08" w14:paraId="45A7A642" w14:textId="77777777" w:rsidTr="009D699C">
        <w:tc>
          <w:tcPr>
            <w:tcW w:w="709" w:type="dxa"/>
          </w:tcPr>
          <w:p w14:paraId="1E40DD45" w14:textId="77777777" w:rsidR="0011649B" w:rsidRPr="00C16B08" w:rsidRDefault="0011649B" w:rsidP="009D699C">
            <w:pPr>
              <w:rPr>
                <w:rFonts w:ascii="Arial" w:hAnsi="Arial" w:cs="Arial"/>
                <w:sz w:val="20"/>
              </w:rPr>
            </w:pPr>
          </w:p>
        </w:tc>
        <w:tc>
          <w:tcPr>
            <w:tcW w:w="2977" w:type="dxa"/>
            <w:hideMark/>
          </w:tcPr>
          <w:p w14:paraId="39756B85" w14:textId="77777777" w:rsidR="0011649B" w:rsidRPr="00C16B08" w:rsidRDefault="0011649B" w:rsidP="009D699C">
            <w:pPr>
              <w:rPr>
                <w:rFonts w:ascii="Arial" w:hAnsi="Arial" w:cs="Arial"/>
                <w:sz w:val="20"/>
              </w:rPr>
            </w:pPr>
            <w:r w:rsidRPr="00C16B08">
              <w:rPr>
                <w:rFonts w:ascii="Arial" w:hAnsi="Arial" w:cs="Arial"/>
                <w:sz w:val="20"/>
              </w:rPr>
              <w:t>Roy Bicknell</w:t>
            </w:r>
          </w:p>
        </w:tc>
        <w:tc>
          <w:tcPr>
            <w:tcW w:w="2977" w:type="dxa"/>
            <w:hideMark/>
          </w:tcPr>
          <w:p w14:paraId="68AAA3C8" w14:textId="77777777" w:rsidR="0011649B" w:rsidRPr="00C16B08" w:rsidRDefault="0011649B" w:rsidP="009D699C">
            <w:pPr>
              <w:rPr>
                <w:rFonts w:ascii="Arial" w:hAnsi="Arial" w:cs="Arial"/>
                <w:sz w:val="20"/>
              </w:rPr>
            </w:pPr>
            <w:r w:rsidRPr="00C16B08">
              <w:rPr>
                <w:rFonts w:ascii="Arial" w:hAnsi="Arial" w:cs="Arial"/>
                <w:sz w:val="20"/>
              </w:rPr>
              <w:t>N:Rev’d Hazel Charlton</w:t>
            </w:r>
          </w:p>
        </w:tc>
        <w:tc>
          <w:tcPr>
            <w:tcW w:w="3544" w:type="dxa"/>
          </w:tcPr>
          <w:p w14:paraId="755A2105" w14:textId="77777777" w:rsidR="0011649B" w:rsidRPr="00C16B08" w:rsidRDefault="0011649B" w:rsidP="009D699C">
            <w:pPr>
              <w:rPr>
                <w:rFonts w:ascii="Arial" w:hAnsi="Arial" w:cs="Arial"/>
                <w:sz w:val="20"/>
              </w:rPr>
            </w:pPr>
          </w:p>
        </w:tc>
        <w:tc>
          <w:tcPr>
            <w:tcW w:w="425" w:type="dxa"/>
          </w:tcPr>
          <w:p w14:paraId="1DB1B634" w14:textId="77777777" w:rsidR="0011649B" w:rsidRPr="00C16B08" w:rsidRDefault="0011649B" w:rsidP="009D699C">
            <w:pPr>
              <w:jc w:val="right"/>
              <w:rPr>
                <w:rFonts w:ascii="Arial" w:hAnsi="Arial" w:cs="Arial"/>
                <w:sz w:val="20"/>
              </w:rPr>
            </w:pPr>
          </w:p>
        </w:tc>
      </w:tr>
      <w:tr w:rsidR="0011649B" w:rsidRPr="00C16B08" w14:paraId="63C3D625" w14:textId="77777777" w:rsidTr="009D699C">
        <w:tc>
          <w:tcPr>
            <w:tcW w:w="709" w:type="dxa"/>
            <w:hideMark/>
          </w:tcPr>
          <w:p w14:paraId="4BA202C0" w14:textId="77777777" w:rsidR="0011649B" w:rsidRPr="00C16B08" w:rsidRDefault="0011649B" w:rsidP="009D699C">
            <w:pPr>
              <w:rPr>
                <w:rFonts w:ascii="Arial" w:hAnsi="Arial" w:cs="Arial"/>
                <w:sz w:val="20"/>
              </w:rPr>
            </w:pPr>
            <w:r w:rsidRPr="00C16B08">
              <w:rPr>
                <w:rFonts w:ascii="Arial" w:hAnsi="Arial" w:cs="Arial"/>
                <w:sz w:val="20"/>
              </w:rPr>
              <w:t>11</w:t>
            </w:r>
          </w:p>
        </w:tc>
        <w:tc>
          <w:tcPr>
            <w:tcW w:w="9498" w:type="dxa"/>
            <w:gridSpan w:val="3"/>
            <w:hideMark/>
          </w:tcPr>
          <w:p w14:paraId="21505240" w14:textId="77777777" w:rsidR="0011649B" w:rsidRPr="00C16B08" w:rsidRDefault="0011649B" w:rsidP="009D699C">
            <w:pPr>
              <w:rPr>
                <w:rFonts w:ascii="Arial" w:hAnsi="Arial" w:cs="Arial"/>
                <w:sz w:val="20"/>
              </w:rPr>
            </w:pPr>
            <w:r w:rsidRPr="00C16B08">
              <w:rPr>
                <w:rFonts w:ascii="Arial" w:hAnsi="Arial" w:cs="Arial"/>
                <w:sz w:val="20"/>
                <w:u w:val="single"/>
              </w:rPr>
              <w:t>Nomination of Safeguarding Officer</w:t>
            </w:r>
            <w:r w:rsidRPr="00C16B08">
              <w:rPr>
                <w:rFonts w:ascii="Arial" w:hAnsi="Arial" w:cs="Arial"/>
                <w:sz w:val="20"/>
              </w:rPr>
              <w:t>: Nomination by Team Vicar</w:t>
            </w:r>
          </w:p>
        </w:tc>
        <w:tc>
          <w:tcPr>
            <w:tcW w:w="425" w:type="dxa"/>
          </w:tcPr>
          <w:p w14:paraId="21701434" w14:textId="77777777" w:rsidR="0011649B" w:rsidRPr="00C16B08" w:rsidRDefault="0011649B" w:rsidP="009D699C">
            <w:pPr>
              <w:jc w:val="right"/>
              <w:rPr>
                <w:rFonts w:ascii="Arial" w:hAnsi="Arial" w:cs="Arial"/>
                <w:sz w:val="20"/>
              </w:rPr>
            </w:pPr>
          </w:p>
        </w:tc>
      </w:tr>
      <w:tr w:rsidR="0011649B" w:rsidRPr="00C16B08" w14:paraId="4B65DC7B" w14:textId="77777777" w:rsidTr="009D699C">
        <w:tc>
          <w:tcPr>
            <w:tcW w:w="709" w:type="dxa"/>
          </w:tcPr>
          <w:p w14:paraId="6AFB3FAD" w14:textId="77777777" w:rsidR="0011649B" w:rsidRPr="00C16B08" w:rsidRDefault="0011649B" w:rsidP="009D699C">
            <w:pPr>
              <w:rPr>
                <w:rFonts w:ascii="Arial" w:hAnsi="Arial" w:cs="Arial"/>
                <w:sz w:val="20"/>
              </w:rPr>
            </w:pPr>
          </w:p>
        </w:tc>
        <w:tc>
          <w:tcPr>
            <w:tcW w:w="2977" w:type="dxa"/>
            <w:hideMark/>
          </w:tcPr>
          <w:p w14:paraId="43C6C1D0" w14:textId="77777777" w:rsidR="0011649B" w:rsidRPr="00C16B08" w:rsidRDefault="0011649B" w:rsidP="009D699C">
            <w:pPr>
              <w:rPr>
                <w:rFonts w:ascii="Arial" w:hAnsi="Arial" w:cs="Arial"/>
                <w:sz w:val="20"/>
              </w:rPr>
            </w:pPr>
            <w:r w:rsidRPr="00C16B08">
              <w:rPr>
                <w:rFonts w:ascii="Arial" w:hAnsi="Arial" w:cs="Arial"/>
                <w:sz w:val="20"/>
              </w:rPr>
              <w:t>Sue Bicknell</w:t>
            </w:r>
          </w:p>
        </w:tc>
        <w:tc>
          <w:tcPr>
            <w:tcW w:w="2977" w:type="dxa"/>
            <w:hideMark/>
          </w:tcPr>
          <w:p w14:paraId="3B062D0B" w14:textId="77777777" w:rsidR="0011649B" w:rsidRPr="00C16B08" w:rsidRDefault="0011649B" w:rsidP="009D699C">
            <w:pPr>
              <w:rPr>
                <w:rFonts w:ascii="Arial" w:hAnsi="Arial" w:cs="Arial"/>
                <w:sz w:val="20"/>
              </w:rPr>
            </w:pPr>
            <w:r w:rsidRPr="00C16B08">
              <w:rPr>
                <w:rFonts w:ascii="Arial" w:hAnsi="Arial" w:cs="Arial"/>
                <w:sz w:val="20"/>
              </w:rPr>
              <w:t>N: Rev’d Hazel Charlton</w:t>
            </w:r>
          </w:p>
        </w:tc>
        <w:tc>
          <w:tcPr>
            <w:tcW w:w="3544" w:type="dxa"/>
          </w:tcPr>
          <w:p w14:paraId="76FAC8B9" w14:textId="77777777" w:rsidR="0011649B" w:rsidRPr="00C16B08" w:rsidRDefault="0011649B" w:rsidP="009D699C">
            <w:pPr>
              <w:rPr>
                <w:rFonts w:ascii="Arial" w:hAnsi="Arial" w:cs="Arial"/>
                <w:sz w:val="20"/>
              </w:rPr>
            </w:pPr>
          </w:p>
        </w:tc>
        <w:tc>
          <w:tcPr>
            <w:tcW w:w="425" w:type="dxa"/>
          </w:tcPr>
          <w:p w14:paraId="0DF35739" w14:textId="77777777" w:rsidR="0011649B" w:rsidRPr="00C16B08" w:rsidRDefault="0011649B" w:rsidP="009D699C">
            <w:pPr>
              <w:jc w:val="right"/>
              <w:rPr>
                <w:rFonts w:ascii="Arial" w:hAnsi="Arial" w:cs="Arial"/>
                <w:sz w:val="20"/>
              </w:rPr>
            </w:pPr>
          </w:p>
        </w:tc>
      </w:tr>
      <w:tr w:rsidR="0011649B" w:rsidRPr="00C16B08" w14:paraId="3A3774C8" w14:textId="77777777" w:rsidTr="009D699C">
        <w:tc>
          <w:tcPr>
            <w:tcW w:w="709" w:type="dxa"/>
          </w:tcPr>
          <w:p w14:paraId="1DC82C0F" w14:textId="77777777" w:rsidR="0011649B" w:rsidRPr="00C16B08" w:rsidRDefault="0011649B" w:rsidP="009D699C">
            <w:pPr>
              <w:rPr>
                <w:rFonts w:ascii="Arial" w:hAnsi="Arial" w:cs="Arial"/>
                <w:sz w:val="20"/>
              </w:rPr>
            </w:pPr>
          </w:p>
        </w:tc>
        <w:tc>
          <w:tcPr>
            <w:tcW w:w="2977" w:type="dxa"/>
          </w:tcPr>
          <w:p w14:paraId="234EF8F8" w14:textId="77777777" w:rsidR="0011649B" w:rsidRPr="00C16B08" w:rsidRDefault="0011649B" w:rsidP="009D699C">
            <w:pPr>
              <w:rPr>
                <w:rFonts w:ascii="Arial" w:hAnsi="Arial" w:cs="Arial"/>
                <w:sz w:val="20"/>
              </w:rPr>
            </w:pPr>
          </w:p>
        </w:tc>
        <w:tc>
          <w:tcPr>
            <w:tcW w:w="2977" w:type="dxa"/>
          </w:tcPr>
          <w:p w14:paraId="27B1FA71" w14:textId="77777777" w:rsidR="0011649B" w:rsidRPr="00C16B08" w:rsidRDefault="0011649B" w:rsidP="009D699C">
            <w:pPr>
              <w:rPr>
                <w:rFonts w:ascii="Arial" w:hAnsi="Arial" w:cs="Arial"/>
                <w:sz w:val="20"/>
              </w:rPr>
            </w:pPr>
          </w:p>
        </w:tc>
        <w:tc>
          <w:tcPr>
            <w:tcW w:w="3544" w:type="dxa"/>
          </w:tcPr>
          <w:p w14:paraId="71E18B4D" w14:textId="77777777" w:rsidR="0011649B" w:rsidRPr="00C16B08" w:rsidRDefault="0011649B" w:rsidP="009D699C">
            <w:pPr>
              <w:rPr>
                <w:rFonts w:ascii="Arial" w:hAnsi="Arial" w:cs="Arial"/>
                <w:sz w:val="20"/>
              </w:rPr>
            </w:pPr>
          </w:p>
        </w:tc>
        <w:tc>
          <w:tcPr>
            <w:tcW w:w="425" w:type="dxa"/>
          </w:tcPr>
          <w:p w14:paraId="74AA0966" w14:textId="77777777" w:rsidR="0011649B" w:rsidRPr="00C16B08" w:rsidRDefault="0011649B" w:rsidP="009D699C">
            <w:pPr>
              <w:jc w:val="right"/>
              <w:rPr>
                <w:rFonts w:ascii="Arial" w:hAnsi="Arial" w:cs="Arial"/>
                <w:sz w:val="20"/>
              </w:rPr>
            </w:pPr>
          </w:p>
        </w:tc>
      </w:tr>
    </w:tbl>
    <w:p w14:paraId="7C87F7B1" w14:textId="77777777" w:rsidR="0011649B" w:rsidRPr="00C16B08" w:rsidRDefault="0011649B" w:rsidP="0011649B">
      <w:pPr>
        <w:rPr>
          <w:rFonts w:ascii="Arial" w:hAnsi="Arial" w:cs="Arial"/>
          <w:b/>
          <w:szCs w:val="24"/>
        </w:rPr>
      </w:pPr>
    </w:p>
    <w:p w14:paraId="073635BE" w14:textId="77777777" w:rsidR="0011649B" w:rsidRPr="00C16B08" w:rsidRDefault="0011649B" w:rsidP="0011649B">
      <w:pPr>
        <w:rPr>
          <w:rFonts w:ascii="Arial" w:hAnsi="Arial" w:cs="Arial"/>
          <w:b/>
          <w:sz w:val="22"/>
          <w:szCs w:val="22"/>
        </w:rPr>
      </w:pPr>
    </w:p>
    <w:p w14:paraId="45B877FD" w14:textId="77777777" w:rsidR="0011649B" w:rsidRPr="00C16B08" w:rsidRDefault="0011649B" w:rsidP="0011649B">
      <w:pPr>
        <w:pStyle w:val="NoSpacing"/>
        <w:rPr>
          <w:rFonts w:ascii="Arial" w:hAnsi="Arial" w:cs="Arial"/>
          <w:b/>
          <w:sz w:val="22"/>
          <w:szCs w:val="22"/>
        </w:rPr>
      </w:pPr>
    </w:p>
    <w:p w14:paraId="072D3735" w14:textId="5C1EBEA4" w:rsidR="0011649B" w:rsidRPr="00C16B08" w:rsidRDefault="0011649B">
      <w:pPr>
        <w:rPr>
          <w:rFonts w:ascii="Arial" w:hAnsi="Arial" w:cs="Arial"/>
          <w:noProof/>
          <w:lang w:eastAsia="en-GB"/>
        </w:rPr>
      </w:pPr>
      <w:r w:rsidRPr="00C16B08">
        <w:rPr>
          <w:rFonts w:ascii="Arial" w:hAnsi="Arial" w:cs="Arial"/>
          <w:b/>
          <w:bCs/>
          <w:color w:val="000000"/>
          <w:sz w:val="32"/>
          <w:szCs w:val="32"/>
          <w:lang w:val="en-GB" w:eastAsia="en-GB"/>
        </w:rPr>
        <w:br w:type="page"/>
      </w:r>
    </w:p>
    <w:p w14:paraId="7E4D3A40" w14:textId="77777777" w:rsidR="00886132" w:rsidRPr="00C16B08" w:rsidRDefault="00886132" w:rsidP="00886132">
      <w:pPr>
        <w:rPr>
          <w:rFonts w:ascii="Arial" w:hAnsi="Arial" w:cs="Arial"/>
          <w:sz w:val="20"/>
        </w:rPr>
      </w:pPr>
    </w:p>
    <w:p w14:paraId="73C09B4A" w14:textId="77777777" w:rsidR="00886132" w:rsidRPr="00C16B08" w:rsidRDefault="00886132" w:rsidP="00886132">
      <w:pPr>
        <w:rPr>
          <w:rFonts w:ascii="Arial" w:hAnsi="Arial" w:cs="Arial"/>
          <w:sz w:val="20"/>
        </w:rPr>
      </w:pPr>
    </w:p>
    <w:p w14:paraId="6DF6AC63" w14:textId="77777777" w:rsidR="00A12FEB" w:rsidRPr="00C16B08" w:rsidRDefault="00A12FEB" w:rsidP="00A12FEB">
      <w:pPr>
        <w:rPr>
          <w:rFonts w:ascii="Arial" w:hAnsi="Arial" w:cs="Arial"/>
          <w:b/>
          <w:szCs w:val="24"/>
        </w:rPr>
      </w:pPr>
    </w:p>
    <w:p w14:paraId="3E7F16A1" w14:textId="3CBD0D4F" w:rsidR="00A12FEB" w:rsidRPr="00C16B08" w:rsidRDefault="00A12FEB" w:rsidP="00A12FEB">
      <w:pPr>
        <w:rPr>
          <w:rFonts w:ascii="Arial" w:hAnsi="Arial" w:cs="Arial"/>
          <w:sz w:val="32"/>
          <w:szCs w:val="32"/>
        </w:rPr>
      </w:pPr>
      <w:r w:rsidRPr="00C16B08">
        <w:rPr>
          <w:rFonts w:ascii="Arial" w:hAnsi="Arial" w:cs="Arial"/>
          <w:b/>
          <w:sz w:val="32"/>
          <w:szCs w:val="32"/>
        </w:rPr>
        <w:t>LIST OF ELECTED AND NOMINATED REPS FROM ADCM TO APCM ON TUESDAY 24</w:t>
      </w:r>
      <w:r w:rsidRPr="00C16B08">
        <w:rPr>
          <w:rFonts w:ascii="Arial" w:hAnsi="Arial" w:cs="Arial"/>
          <w:b/>
          <w:sz w:val="32"/>
          <w:szCs w:val="32"/>
          <w:vertAlign w:val="superscript"/>
        </w:rPr>
        <w:t>TH</w:t>
      </w:r>
      <w:r w:rsidRPr="00C16B08">
        <w:rPr>
          <w:rFonts w:ascii="Arial" w:hAnsi="Arial" w:cs="Arial"/>
          <w:b/>
          <w:sz w:val="32"/>
          <w:szCs w:val="32"/>
        </w:rPr>
        <w:t xml:space="preserve"> MAY 2022 FOR </w:t>
      </w:r>
      <w:r w:rsidRPr="000E192B">
        <w:rPr>
          <w:rFonts w:ascii="Arial" w:hAnsi="Arial" w:cs="Arial"/>
          <w:b/>
          <w:sz w:val="32"/>
          <w:szCs w:val="32"/>
          <w:u w:val="single"/>
        </w:rPr>
        <w:t>ST KENELM ROMSLEY</w:t>
      </w:r>
      <w:r w:rsidRPr="00C16B08">
        <w:rPr>
          <w:rFonts w:ascii="Arial" w:hAnsi="Arial" w:cs="Arial"/>
          <w:b/>
          <w:sz w:val="32"/>
          <w:szCs w:val="32"/>
        </w:rPr>
        <w:t xml:space="preserve"> </w:t>
      </w:r>
    </w:p>
    <w:p w14:paraId="7080B326" w14:textId="77777777" w:rsidR="00A12FEB" w:rsidRPr="00C16B08" w:rsidRDefault="00A12FEB" w:rsidP="00A12FEB">
      <w:pPr>
        <w:rPr>
          <w:rFonts w:ascii="Arial" w:hAnsi="Arial" w:cs="Arial"/>
          <w:b/>
          <w:sz w:val="18"/>
          <w:szCs w:val="18"/>
        </w:rPr>
      </w:pPr>
    </w:p>
    <w:tbl>
      <w:tblPr>
        <w:tblW w:w="10632" w:type="dxa"/>
        <w:tblInd w:w="-34" w:type="dxa"/>
        <w:tblLayout w:type="fixed"/>
        <w:tblLook w:val="04A0" w:firstRow="1" w:lastRow="0" w:firstColumn="1" w:lastColumn="0" w:noHBand="0" w:noVBand="1"/>
      </w:tblPr>
      <w:tblGrid>
        <w:gridCol w:w="709"/>
        <w:gridCol w:w="2977"/>
        <w:gridCol w:w="2977"/>
        <w:gridCol w:w="3544"/>
        <w:gridCol w:w="425"/>
      </w:tblGrid>
      <w:tr w:rsidR="00A12FEB" w:rsidRPr="00C16B08" w14:paraId="17E0B59A" w14:textId="77777777" w:rsidTr="00F07DCC">
        <w:tc>
          <w:tcPr>
            <w:tcW w:w="709" w:type="dxa"/>
            <w:hideMark/>
          </w:tcPr>
          <w:p w14:paraId="1465B7E3" w14:textId="77777777" w:rsidR="00A12FEB" w:rsidRPr="00C16B08" w:rsidRDefault="00A12FEB">
            <w:pPr>
              <w:rPr>
                <w:rFonts w:ascii="Arial" w:hAnsi="Arial" w:cs="Arial"/>
                <w:sz w:val="20"/>
              </w:rPr>
            </w:pPr>
            <w:r w:rsidRPr="00C16B08">
              <w:rPr>
                <w:rFonts w:ascii="Arial" w:hAnsi="Arial" w:cs="Arial"/>
                <w:sz w:val="20"/>
              </w:rPr>
              <w:t>1</w:t>
            </w:r>
          </w:p>
        </w:tc>
        <w:tc>
          <w:tcPr>
            <w:tcW w:w="9498" w:type="dxa"/>
            <w:gridSpan w:val="3"/>
            <w:hideMark/>
          </w:tcPr>
          <w:p w14:paraId="1D4C3557" w14:textId="77777777" w:rsidR="00A12FEB" w:rsidRPr="00C16B08" w:rsidRDefault="00A12FEB">
            <w:pPr>
              <w:rPr>
                <w:rFonts w:ascii="Arial" w:hAnsi="Arial" w:cs="Arial"/>
                <w:b/>
                <w:sz w:val="20"/>
                <w:u w:val="single"/>
              </w:rPr>
            </w:pPr>
            <w:r w:rsidRPr="00C16B08">
              <w:rPr>
                <w:rFonts w:ascii="Arial" w:hAnsi="Arial" w:cs="Arial"/>
                <w:b/>
                <w:sz w:val="20"/>
                <w:u w:val="single"/>
              </w:rPr>
              <w:t xml:space="preserve">Election of 2 Church Wardens to the Annual Meeting of the Parishioners:  </w:t>
            </w:r>
          </w:p>
        </w:tc>
        <w:tc>
          <w:tcPr>
            <w:tcW w:w="425" w:type="dxa"/>
          </w:tcPr>
          <w:p w14:paraId="0FA71516" w14:textId="77777777" w:rsidR="00A12FEB" w:rsidRPr="00C16B08" w:rsidRDefault="00A12FEB">
            <w:pPr>
              <w:jc w:val="right"/>
              <w:rPr>
                <w:rFonts w:ascii="Arial" w:hAnsi="Arial" w:cs="Arial"/>
                <w:sz w:val="20"/>
              </w:rPr>
            </w:pPr>
          </w:p>
        </w:tc>
      </w:tr>
      <w:tr w:rsidR="00A12FEB" w:rsidRPr="00C16B08" w14:paraId="3E27B326" w14:textId="77777777" w:rsidTr="00F07DCC">
        <w:tc>
          <w:tcPr>
            <w:tcW w:w="709" w:type="dxa"/>
          </w:tcPr>
          <w:p w14:paraId="22A388CC" w14:textId="77777777" w:rsidR="00A12FEB" w:rsidRPr="00C16B08" w:rsidRDefault="00A12FEB">
            <w:pPr>
              <w:rPr>
                <w:rFonts w:ascii="Arial" w:hAnsi="Arial" w:cs="Arial"/>
                <w:sz w:val="20"/>
              </w:rPr>
            </w:pPr>
          </w:p>
        </w:tc>
        <w:tc>
          <w:tcPr>
            <w:tcW w:w="2977" w:type="dxa"/>
            <w:hideMark/>
          </w:tcPr>
          <w:p w14:paraId="76C3C842" w14:textId="77777777" w:rsidR="00A12FEB" w:rsidRPr="00C16B08" w:rsidRDefault="00A12FEB">
            <w:pPr>
              <w:rPr>
                <w:rFonts w:ascii="Arial" w:hAnsi="Arial" w:cs="Arial"/>
                <w:sz w:val="20"/>
              </w:rPr>
            </w:pPr>
            <w:r w:rsidRPr="00C16B08">
              <w:rPr>
                <w:rFonts w:ascii="Arial" w:hAnsi="Arial" w:cs="Arial"/>
                <w:sz w:val="20"/>
              </w:rPr>
              <w:t>Vacant</w:t>
            </w:r>
          </w:p>
          <w:p w14:paraId="4FE67720" w14:textId="77777777" w:rsidR="00A12FEB" w:rsidRPr="00C16B08" w:rsidRDefault="00A12FEB">
            <w:pPr>
              <w:rPr>
                <w:rFonts w:ascii="Arial" w:hAnsi="Arial" w:cs="Arial"/>
                <w:sz w:val="20"/>
              </w:rPr>
            </w:pPr>
            <w:r w:rsidRPr="00C16B08">
              <w:rPr>
                <w:rFonts w:ascii="Arial" w:hAnsi="Arial" w:cs="Arial"/>
                <w:sz w:val="20"/>
              </w:rPr>
              <w:t xml:space="preserve">Vacant </w:t>
            </w:r>
          </w:p>
        </w:tc>
        <w:tc>
          <w:tcPr>
            <w:tcW w:w="2977" w:type="dxa"/>
            <w:hideMark/>
          </w:tcPr>
          <w:p w14:paraId="5774D6DF" w14:textId="77777777" w:rsidR="00A12FEB" w:rsidRPr="00C16B08" w:rsidRDefault="00A12FEB">
            <w:pPr>
              <w:rPr>
                <w:rFonts w:ascii="Arial" w:hAnsi="Arial" w:cs="Arial"/>
                <w:sz w:val="20"/>
              </w:rPr>
            </w:pPr>
            <w:r w:rsidRPr="00C16B08">
              <w:rPr>
                <w:rFonts w:ascii="Arial" w:hAnsi="Arial" w:cs="Arial"/>
                <w:sz w:val="20"/>
              </w:rPr>
              <w:t xml:space="preserve">P: </w:t>
            </w:r>
          </w:p>
          <w:p w14:paraId="38641775" w14:textId="77777777" w:rsidR="00A12FEB" w:rsidRPr="00C16B08" w:rsidRDefault="00A12FEB">
            <w:pPr>
              <w:rPr>
                <w:rFonts w:ascii="Arial" w:hAnsi="Arial" w:cs="Arial"/>
                <w:sz w:val="20"/>
              </w:rPr>
            </w:pPr>
            <w:r w:rsidRPr="00C16B08">
              <w:rPr>
                <w:rFonts w:ascii="Arial" w:hAnsi="Arial" w:cs="Arial"/>
                <w:sz w:val="20"/>
              </w:rPr>
              <w:t xml:space="preserve">P: </w:t>
            </w:r>
          </w:p>
        </w:tc>
        <w:tc>
          <w:tcPr>
            <w:tcW w:w="3544" w:type="dxa"/>
            <w:hideMark/>
          </w:tcPr>
          <w:p w14:paraId="72E4B34D" w14:textId="77777777" w:rsidR="00A12FEB" w:rsidRPr="00C16B08" w:rsidRDefault="00A12FEB">
            <w:pPr>
              <w:rPr>
                <w:rFonts w:ascii="Arial" w:hAnsi="Arial" w:cs="Arial"/>
                <w:sz w:val="20"/>
              </w:rPr>
            </w:pPr>
            <w:r w:rsidRPr="00C16B08">
              <w:rPr>
                <w:rFonts w:ascii="Arial" w:hAnsi="Arial" w:cs="Arial"/>
                <w:sz w:val="20"/>
              </w:rPr>
              <w:t xml:space="preserve">S: </w:t>
            </w:r>
          </w:p>
          <w:p w14:paraId="4ABF7BF8" w14:textId="77777777" w:rsidR="00A12FEB" w:rsidRPr="00C16B08" w:rsidRDefault="00A12FEB">
            <w:pPr>
              <w:rPr>
                <w:rFonts w:ascii="Arial" w:hAnsi="Arial" w:cs="Arial"/>
                <w:sz w:val="20"/>
              </w:rPr>
            </w:pPr>
            <w:r w:rsidRPr="00C16B08">
              <w:rPr>
                <w:rFonts w:ascii="Arial" w:hAnsi="Arial" w:cs="Arial"/>
                <w:sz w:val="20"/>
              </w:rPr>
              <w:t xml:space="preserve">S: </w:t>
            </w:r>
          </w:p>
        </w:tc>
        <w:tc>
          <w:tcPr>
            <w:tcW w:w="425" w:type="dxa"/>
          </w:tcPr>
          <w:p w14:paraId="2F03C19F" w14:textId="77777777" w:rsidR="00A12FEB" w:rsidRPr="00C16B08" w:rsidRDefault="00A12FEB">
            <w:pPr>
              <w:jc w:val="right"/>
              <w:rPr>
                <w:rFonts w:ascii="Arial" w:hAnsi="Arial" w:cs="Arial"/>
                <w:sz w:val="20"/>
              </w:rPr>
            </w:pPr>
          </w:p>
        </w:tc>
      </w:tr>
      <w:tr w:rsidR="00A12FEB" w:rsidRPr="00C16B08" w14:paraId="56ED59ED" w14:textId="77777777" w:rsidTr="00F07DCC">
        <w:tc>
          <w:tcPr>
            <w:tcW w:w="709" w:type="dxa"/>
          </w:tcPr>
          <w:p w14:paraId="14109019" w14:textId="77777777" w:rsidR="00A12FEB" w:rsidRPr="00C16B08" w:rsidRDefault="00A12FEB">
            <w:pPr>
              <w:rPr>
                <w:rFonts w:ascii="Arial" w:hAnsi="Arial" w:cs="Arial"/>
                <w:sz w:val="20"/>
              </w:rPr>
            </w:pPr>
          </w:p>
        </w:tc>
        <w:tc>
          <w:tcPr>
            <w:tcW w:w="9498" w:type="dxa"/>
            <w:gridSpan w:val="3"/>
            <w:hideMark/>
          </w:tcPr>
          <w:p w14:paraId="5A74DA02" w14:textId="77777777" w:rsidR="00A12FEB" w:rsidRPr="00C16B08" w:rsidRDefault="00A12FEB">
            <w:pPr>
              <w:rPr>
                <w:rFonts w:ascii="Arial" w:hAnsi="Arial" w:cs="Arial"/>
                <w:sz w:val="20"/>
                <w:u w:val="single"/>
              </w:rPr>
            </w:pPr>
            <w:r w:rsidRPr="00C16B08">
              <w:rPr>
                <w:rFonts w:ascii="Arial" w:hAnsi="Arial" w:cs="Arial"/>
                <w:b/>
                <w:sz w:val="20"/>
                <w:u w:val="single"/>
              </w:rPr>
              <w:t>Election of Officers and Representatives to the Annual Parochial Church Meeting:</w:t>
            </w:r>
          </w:p>
        </w:tc>
        <w:tc>
          <w:tcPr>
            <w:tcW w:w="425" w:type="dxa"/>
          </w:tcPr>
          <w:p w14:paraId="4FDC7124" w14:textId="77777777" w:rsidR="00A12FEB" w:rsidRPr="00C16B08" w:rsidRDefault="00A12FEB">
            <w:pPr>
              <w:jc w:val="right"/>
              <w:rPr>
                <w:rFonts w:ascii="Arial" w:hAnsi="Arial" w:cs="Arial"/>
                <w:sz w:val="20"/>
              </w:rPr>
            </w:pPr>
          </w:p>
        </w:tc>
      </w:tr>
      <w:tr w:rsidR="00A12FEB" w:rsidRPr="00C16B08" w14:paraId="63F8288E" w14:textId="77777777" w:rsidTr="00F07DCC">
        <w:tc>
          <w:tcPr>
            <w:tcW w:w="709" w:type="dxa"/>
            <w:hideMark/>
          </w:tcPr>
          <w:p w14:paraId="6A9FCFDB" w14:textId="77777777" w:rsidR="00A12FEB" w:rsidRPr="00C16B08" w:rsidRDefault="00A12FEB">
            <w:pPr>
              <w:rPr>
                <w:rFonts w:ascii="Arial" w:hAnsi="Arial" w:cs="Arial"/>
                <w:sz w:val="20"/>
              </w:rPr>
            </w:pPr>
            <w:r w:rsidRPr="00C16B08">
              <w:rPr>
                <w:rFonts w:ascii="Arial" w:hAnsi="Arial" w:cs="Arial"/>
                <w:sz w:val="20"/>
              </w:rPr>
              <w:t>2</w:t>
            </w:r>
          </w:p>
        </w:tc>
        <w:tc>
          <w:tcPr>
            <w:tcW w:w="9498" w:type="dxa"/>
            <w:gridSpan w:val="3"/>
            <w:hideMark/>
          </w:tcPr>
          <w:p w14:paraId="0FF600F1" w14:textId="77777777" w:rsidR="00A12FEB" w:rsidRPr="00C16B08" w:rsidRDefault="00A12FEB">
            <w:pPr>
              <w:rPr>
                <w:rFonts w:ascii="Arial" w:hAnsi="Arial" w:cs="Arial"/>
                <w:sz w:val="20"/>
              </w:rPr>
            </w:pPr>
            <w:r w:rsidRPr="00C16B08">
              <w:rPr>
                <w:rFonts w:ascii="Arial" w:hAnsi="Arial" w:cs="Arial"/>
                <w:sz w:val="20"/>
              </w:rPr>
              <w:t>Election of 1 representative to the Dudley Deanery Synod until 2023:</w:t>
            </w:r>
          </w:p>
        </w:tc>
        <w:tc>
          <w:tcPr>
            <w:tcW w:w="425" w:type="dxa"/>
          </w:tcPr>
          <w:p w14:paraId="6B8EE51B" w14:textId="77777777" w:rsidR="00A12FEB" w:rsidRPr="00C16B08" w:rsidRDefault="00A12FEB">
            <w:pPr>
              <w:jc w:val="right"/>
              <w:rPr>
                <w:rFonts w:ascii="Arial" w:hAnsi="Arial" w:cs="Arial"/>
                <w:sz w:val="20"/>
              </w:rPr>
            </w:pPr>
          </w:p>
        </w:tc>
      </w:tr>
      <w:tr w:rsidR="00A12FEB" w:rsidRPr="00C16B08" w14:paraId="06DE0943" w14:textId="77777777" w:rsidTr="00F07DCC">
        <w:tc>
          <w:tcPr>
            <w:tcW w:w="709" w:type="dxa"/>
          </w:tcPr>
          <w:p w14:paraId="4238B138" w14:textId="77777777" w:rsidR="00A12FEB" w:rsidRPr="00C16B08" w:rsidRDefault="00A12FEB">
            <w:pPr>
              <w:rPr>
                <w:rFonts w:ascii="Arial" w:hAnsi="Arial" w:cs="Arial"/>
                <w:sz w:val="20"/>
              </w:rPr>
            </w:pPr>
          </w:p>
        </w:tc>
        <w:tc>
          <w:tcPr>
            <w:tcW w:w="2977" w:type="dxa"/>
          </w:tcPr>
          <w:p w14:paraId="13F37ED3" w14:textId="425C7DFD" w:rsidR="00A12FEB" w:rsidRPr="00C16B08" w:rsidRDefault="00D7127F">
            <w:pPr>
              <w:rPr>
                <w:rFonts w:ascii="Arial" w:hAnsi="Arial" w:cs="Arial"/>
                <w:sz w:val="20"/>
              </w:rPr>
            </w:pPr>
            <w:r w:rsidRPr="00C16B08">
              <w:rPr>
                <w:rFonts w:ascii="Arial" w:hAnsi="Arial" w:cs="Arial"/>
                <w:color w:val="000000"/>
                <w:sz w:val="20"/>
                <w:lang w:val="en-GB"/>
              </w:rPr>
              <w:t>Bernard Pridden</w:t>
            </w:r>
          </w:p>
        </w:tc>
        <w:tc>
          <w:tcPr>
            <w:tcW w:w="2977" w:type="dxa"/>
            <w:hideMark/>
          </w:tcPr>
          <w:p w14:paraId="7F551115" w14:textId="77777777" w:rsidR="00A12FEB" w:rsidRPr="00C16B08" w:rsidRDefault="00A12FEB">
            <w:pPr>
              <w:rPr>
                <w:rFonts w:ascii="Arial" w:hAnsi="Arial" w:cs="Arial"/>
                <w:sz w:val="20"/>
              </w:rPr>
            </w:pPr>
            <w:r w:rsidRPr="00C16B08">
              <w:rPr>
                <w:rFonts w:ascii="Arial" w:hAnsi="Arial" w:cs="Arial"/>
                <w:sz w:val="20"/>
              </w:rPr>
              <w:t xml:space="preserve">P: </w:t>
            </w:r>
          </w:p>
        </w:tc>
        <w:tc>
          <w:tcPr>
            <w:tcW w:w="3544" w:type="dxa"/>
            <w:hideMark/>
          </w:tcPr>
          <w:p w14:paraId="7D7D47D0" w14:textId="77777777" w:rsidR="00A12FEB" w:rsidRPr="00C16B08" w:rsidRDefault="00A12FEB">
            <w:pPr>
              <w:rPr>
                <w:rFonts w:ascii="Arial" w:hAnsi="Arial" w:cs="Arial"/>
                <w:sz w:val="20"/>
              </w:rPr>
            </w:pPr>
            <w:r w:rsidRPr="00C16B08">
              <w:rPr>
                <w:rFonts w:ascii="Arial" w:hAnsi="Arial" w:cs="Arial"/>
                <w:sz w:val="20"/>
              </w:rPr>
              <w:t xml:space="preserve">S: </w:t>
            </w:r>
          </w:p>
        </w:tc>
        <w:tc>
          <w:tcPr>
            <w:tcW w:w="425" w:type="dxa"/>
          </w:tcPr>
          <w:p w14:paraId="4A38FA10" w14:textId="77777777" w:rsidR="00A12FEB" w:rsidRPr="00C16B08" w:rsidRDefault="00A12FEB">
            <w:pPr>
              <w:jc w:val="right"/>
              <w:rPr>
                <w:rFonts w:ascii="Arial" w:hAnsi="Arial" w:cs="Arial"/>
                <w:sz w:val="20"/>
              </w:rPr>
            </w:pPr>
          </w:p>
        </w:tc>
      </w:tr>
      <w:tr w:rsidR="00A12FEB" w:rsidRPr="00C16B08" w14:paraId="5EBCAFB5" w14:textId="77777777" w:rsidTr="00F07DCC">
        <w:tc>
          <w:tcPr>
            <w:tcW w:w="709" w:type="dxa"/>
            <w:hideMark/>
          </w:tcPr>
          <w:p w14:paraId="0F1613D4" w14:textId="77777777" w:rsidR="00A12FEB" w:rsidRPr="00C16B08" w:rsidRDefault="00A12FEB">
            <w:pPr>
              <w:rPr>
                <w:rFonts w:ascii="Arial" w:hAnsi="Arial" w:cs="Arial"/>
                <w:sz w:val="20"/>
              </w:rPr>
            </w:pPr>
            <w:r w:rsidRPr="00C16B08">
              <w:rPr>
                <w:rFonts w:ascii="Arial" w:hAnsi="Arial" w:cs="Arial"/>
                <w:sz w:val="20"/>
              </w:rPr>
              <w:t>3</w:t>
            </w:r>
          </w:p>
        </w:tc>
        <w:tc>
          <w:tcPr>
            <w:tcW w:w="9498" w:type="dxa"/>
            <w:gridSpan w:val="3"/>
            <w:hideMark/>
          </w:tcPr>
          <w:p w14:paraId="5D03603D" w14:textId="77777777" w:rsidR="00A12FEB" w:rsidRPr="00C16B08" w:rsidRDefault="00A12FEB">
            <w:pPr>
              <w:rPr>
                <w:rFonts w:ascii="Arial" w:hAnsi="Arial" w:cs="Arial"/>
                <w:sz w:val="20"/>
              </w:rPr>
            </w:pPr>
            <w:r w:rsidRPr="00C16B08">
              <w:rPr>
                <w:rFonts w:ascii="Arial" w:hAnsi="Arial" w:cs="Arial"/>
                <w:sz w:val="20"/>
              </w:rPr>
              <w:t>1 representative to Deanery Pastoral Committee until 2023:</w:t>
            </w:r>
          </w:p>
        </w:tc>
        <w:tc>
          <w:tcPr>
            <w:tcW w:w="425" w:type="dxa"/>
          </w:tcPr>
          <w:p w14:paraId="658FF526" w14:textId="77777777" w:rsidR="00A12FEB" w:rsidRPr="00C16B08" w:rsidRDefault="00A12FEB">
            <w:pPr>
              <w:jc w:val="right"/>
              <w:rPr>
                <w:rFonts w:ascii="Arial" w:hAnsi="Arial" w:cs="Arial"/>
                <w:sz w:val="20"/>
              </w:rPr>
            </w:pPr>
          </w:p>
        </w:tc>
      </w:tr>
      <w:tr w:rsidR="00A12FEB" w:rsidRPr="00C16B08" w14:paraId="2E2B1CA5" w14:textId="77777777" w:rsidTr="00F07DCC">
        <w:tc>
          <w:tcPr>
            <w:tcW w:w="709" w:type="dxa"/>
          </w:tcPr>
          <w:p w14:paraId="07ADAB18" w14:textId="77777777" w:rsidR="00A12FEB" w:rsidRPr="00C16B08" w:rsidRDefault="00A12FEB">
            <w:pPr>
              <w:rPr>
                <w:rFonts w:ascii="Arial" w:hAnsi="Arial" w:cs="Arial"/>
                <w:sz w:val="20"/>
              </w:rPr>
            </w:pPr>
          </w:p>
        </w:tc>
        <w:tc>
          <w:tcPr>
            <w:tcW w:w="2977" w:type="dxa"/>
          </w:tcPr>
          <w:p w14:paraId="2C896042" w14:textId="2D08E130" w:rsidR="00A12FEB" w:rsidRPr="00C16B08" w:rsidRDefault="00A12FEB">
            <w:pPr>
              <w:rPr>
                <w:rFonts w:ascii="Arial" w:hAnsi="Arial" w:cs="Arial"/>
                <w:color w:val="FF0000"/>
                <w:sz w:val="20"/>
              </w:rPr>
            </w:pPr>
          </w:p>
        </w:tc>
        <w:tc>
          <w:tcPr>
            <w:tcW w:w="2977" w:type="dxa"/>
            <w:hideMark/>
          </w:tcPr>
          <w:p w14:paraId="2D3E81B8" w14:textId="77777777" w:rsidR="00A12FEB" w:rsidRPr="00C16B08" w:rsidRDefault="00A12FEB">
            <w:pPr>
              <w:rPr>
                <w:rFonts w:ascii="Arial" w:hAnsi="Arial" w:cs="Arial"/>
                <w:sz w:val="20"/>
              </w:rPr>
            </w:pPr>
            <w:r w:rsidRPr="00C16B08">
              <w:rPr>
                <w:rFonts w:ascii="Arial" w:hAnsi="Arial" w:cs="Arial"/>
                <w:sz w:val="20"/>
              </w:rPr>
              <w:t xml:space="preserve">P: </w:t>
            </w:r>
          </w:p>
        </w:tc>
        <w:tc>
          <w:tcPr>
            <w:tcW w:w="3544" w:type="dxa"/>
            <w:hideMark/>
          </w:tcPr>
          <w:p w14:paraId="52033D18" w14:textId="77777777" w:rsidR="00A12FEB" w:rsidRPr="00C16B08" w:rsidRDefault="00A12FEB">
            <w:pPr>
              <w:rPr>
                <w:rFonts w:ascii="Arial" w:hAnsi="Arial" w:cs="Arial"/>
                <w:sz w:val="20"/>
              </w:rPr>
            </w:pPr>
            <w:r w:rsidRPr="00C16B08">
              <w:rPr>
                <w:rFonts w:ascii="Arial" w:hAnsi="Arial" w:cs="Arial"/>
                <w:sz w:val="20"/>
              </w:rPr>
              <w:t xml:space="preserve">S: </w:t>
            </w:r>
          </w:p>
        </w:tc>
        <w:tc>
          <w:tcPr>
            <w:tcW w:w="425" w:type="dxa"/>
          </w:tcPr>
          <w:p w14:paraId="614BA5F9" w14:textId="77777777" w:rsidR="00A12FEB" w:rsidRPr="00C16B08" w:rsidRDefault="00A12FEB">
            <w:pPr>
              <w:jc w:val="right"/>
              <w:rPr>
                <w:rFonts w:ascii="Arial" w:hAnsi="Arial" w:cs="Arial"/>
                <w:sz w:val="20"/>
              </w:rPr>
            </w:pPr>
          </w:p>
        </w:tc>
      </w:tr>
      <w:tr w:rsidR="00A12FEB" w:rsidRPr="00C16B08" w14:paraId="50505063" w14:textId="77777777" w:rsidTr="00F07DCC">
        <w:tc>
          <w:tcPr>
            <w:tcW w:w="709" w:type="dxa"/>
            <w:hideMark/>
          </w:tcPr>
          <w:p w14:paraId="46F6C1F4" w14:textId="77777777" w:rsidR="00A12FEB" w:rsidRPr="00C16B08" w:rsidRDefault="00A12FEB">
            <w:pPr>
              <w:rPr>
                <w:rFonts w:ascii="Arial" w:hAnsi="Arial" w:cs="Arial"/>
                <w:sz w:val="20"/>
              </w:rPr>
            </w:pPr>
            <w:r w:rsidRPr="00C16B08">
              <w:rPr>
                <w:rFonts w:ascii="Arial" w:hAnsi="Arial" w:cs="Arial"/>
                <w:sz w:val="20"/>
              </w:rPr>
              <w:t>4</w:t>
            </w:r>
          </w:p>
        </w:tc>
        <w:tc>
          <w:tcPr>
            <w:tcW w:w="9498" w:type="dxa"/>
            <w:gridSpan w:val="3"/>
            <w:hideMark/>
          </w:tcPr>
          <w:p w14:paraId="037B8995" w14:textId="77777777" w:rsidR="00A12FEB" w:rsidRPr="00C16B08" w:rsidRDefault="00A12FEB">
            <w:pPr>
              <w:rPr>
                <w:rFonts w:ascii="Arial" w:hAnsi="Arial" w:cs="Arial"/>
                <w:sz w:val="20"/>
              </w:rPr>
            </w:pPr>
            <w:r w:rsidRPr="00C16B08">
              <w:rPr>
                <w:rFonts w:ascii="Arial" w:hAnsi="Arial" w:cs="Arial"/>
                <w:sz w:val="20"/>
              </w:rPr>
              <w:t>Election of 2 representative of the Laity to the Parochial Church Council:</w:t>
            </w:r>
          </w:p>
        </w:tc>
        <w:tc>
          <w:tcPr>
            <w:tcW w:w="425" w:type="dxa"/>
          </w:tcPr>
          <w:p w14:paraId="3559C7BC" w14:textId="77777777" w:rsidR="00A12FEB" w:rsidRPr="00C16B08" w:rsidRDefault="00A12FEB">
            <w:pPr>
              <w:jc w:val="right"/>
              <w:rPr>
                <w:rFonts w:ascii="Arial" w:hAnsi="Arial" w:cs="Arial"/>
                <w:sz w:val="20"/>
              </w:rPr>
            </w:pPr>
          </w:p>
        </w:tc>
      </w:tr>
      <w:tr w:rsidR="00A12FEB" w:rsidRPr="00C16B08" w14:paraId="50ADD504" w14:textId="77777777" w:rsidTr="00F07DCC">
        <w:tc>
          <w:tcPr>
            <w:tcW w:w="709" w:type="dxa"/>
          </w:tcPr>
          <w:p w14:paraId="3428BEAE" w14:textId="77777777" w:rsidR="00A12FEB" w:rsidRPr="00C16B08" w:rsidRDefault="00A12FEB">
            <w:pPr>
              <w:rPr>
                <w:rFonts w:ascii="Arial" w:hAnsi="Arial" w:cs="Arial"/>
                <w:sz w:val="20"/>
              </w:rPr>
            </w:pPr>
          </w:p>
        </w:tc>
        <w:tc>
          <w:tcPr>
            <w:tcW w:w="2977" w:type="dxa"/>
            <w:hideMark/>
          </w:tcPr>
          <w:p w14:paraId="1A27F573" w14:textId="77777777" w:rsidR="00A12FEB" w:rsidRPr="00C16B08" w:rsidRDefault="00A12FEB">
            <w:pPr>
              <w:rPr>
                <w:rFonts w:ascii="Arial" w:hAnsi="Arial" w:cs="Arial"/>
                <w:sz w:val="20"/>
              </w:rPr>
            </w:pPr>
            <w:r w:rsidRPr="00C16B08">
              <w:rPr>
                <w:rFonts w:ascii="Arial" w:hAnsi="Arial" w:cs="Arial"/>
                <w:sz w:val="20"/>
              </w:rPr>
              <w:t>Stuart Harper</w:t>
            </w:r>
          </w:p>
          <w:p w14:paraId="0A000742" w14:textId="77777777" w:rsidR="00A12FEB" w:rsidRPr="00C16B08" w:rsidRDefault="00A12FEB">
            <w:pPr>
              <w:rPr>
                <w:rFonts w:ascii="Arial" w:hAnsi="Arial" w:cs="Arial"/>
                <w:sz w:val="20"/>
              </w:rPr>
            </w:pPr>
            <w:r w:rsidRPr="00C16B08">
              <w:rPr>
                <w:rFonts w:ascii="Arial" w:hAnsi="Arial" w:cs="Arial"/>
                <w:sz w:val="20"/>
              </w:rPr>
              <w:t>Lyn Barrows</w:t>
            </w:r>
          </w:p>
        </w:tc>
        <w:tc>
          <w:tcPr>
            <w:tcW w:w="2977" w:type="dxa"/>
            <w:hideMark/>
          </w:tcPr>
          <w:p w14:paraId="3E233795" w14:textId="77777777" w:rsidR="00A12FEB" w:rsidRPr="00C16B08" w:rsidRDefault="00A12FEB">
            <w:pPr>
              <w:rPr>
                <w:rFonts w:ascii="Arial" w:hAnsi="Arial" w:cs="Arial"/>
                <w:sz w:val="20"/>
              </w:rPr>
            </w:pPr>
            <w:r w:rsidRPr="00C16B08">
              <w:rPr>
                <w:rFonts w:ascii="Arial" w:hAnsi="Arial" w:cs="Arial"/>
                <w:sz w:val="20"/>
              </w:rPr>
              <w:t>P: Selina Tromans</w:t>
            </w:r>
          </w:p>
          <w:p w14:paraId="68182957" w14:textId="77777777" w:rsidR="00A12FEB" w:rsidRPr="00C16B08" w:rsidRDefault="00A12FEB">
            <w:pPr>
              <w:rPr>
                <w:rFonts w:ascii="Arial" w:hAnsi="Arial" w:cs="Arial"/>
                <w:sz w:val="20"/>
              </w:rPr>
            </w:pPr>
            <w:r w:rsidRPr="00C16B08">
              <w:rPr>
                <w:rFonts w:ascii="Arial" w:hAnsi="Arial" w:cs="Arial"/>
                <w:sz w:val="20"/>
              </w:rPr>
              <w:t>P: Selina Tromans</w:t>
            </w:r>
          </w:p>
        </w:tc>
        <w:tc>
          <w:tcPr>
            <w:tcW w:w="3544" w:type="dxa"/>
            <w:hideMark/>
          </w:tcPr>
          <w:p w14:paraId="01F6E320" w14:textId="77777777" w:rsidR="00A12FEB" w:rsidRPr="00C16B08" w:rsidRDefault="00A12FEB">
            <w:pPr>
              <w:rPr>
                <w:rFonts w:ascii="Arial" w:hAnsi="Arial" w:cs="Arial"/>
                <w:sz w:val="20"/>
              </w:rPr>
            </w:pPr>
            <w:r w:rsidRPr="00C16B08">
              <w:rPr>
                <w:rFonts w:ascii="Arial" w:hAnsi="Arial" w:cs="Arial"/>
                <w:sz w:val="20"/>
              </w:rPr>
              <w:t>S: Bernard Pridden</w:t>
            </w:r>
          </w:p>
          <w:p w14:paraId="7773E10B" w14:textId="77777777" w:rsidR="00A12FEB" w:rsidRPr="00C16B08" w:rsidRDefault="00A12FEB">
            <w:pPr>
              <w:rPr>
                <w:rFonts w:ascii="Arial" w:hAnsi="Arial" w:cs="Arial"/>
                <w:sz w:val="20"/>
              </w:rPr>
            </w:pPr>
            <w:r w:rsidRPr="00C16B08">
              <w:rPr>
                <w:rFonts w:ascii="Arial" w:hAnsi="Arial" w:cs="Arial"/>
                <w:sz w:val="20"/>
              </w:rPr>
              <w:t xml:space="preserve">S: Bernard Pridden </w:t>
            </w:r>
          </w:p>
        </w:tc>
        <w:tc>
          <w:tcPr>
            <w:tcW w:w="425" w:type="dxa"/>
          </w:tcPr>
          <w:p w14:paraId="338D5976" w14:textId="77777777" w:rsidR="00A12FEB" w:rsidRPr="00C16B08" w:rsidRDefault="00A12FEB">
            <w:pPr>
              <w:jc w:val="right"/>
              <w:rPr>
                <w:rFonts w:ascii="Arial" w:hAnsi="Arial" w:cs="Arial"/>
                <w:sz w:val="20"/>
              </w:rPr>
            </w:pPr>
          </w:p>
        </w:tc>
      </w:tr>
      <w:tr w:rsidR="00A12FEB" w:rsidRPr="00C16B08" w14:paraId="7AB88BA9" w14:textId="77777777" w:rsidTr="00F07DCC">
        <w:tc>
          <w:tcPr>
            <w:tcW w:w="709" w:type="dxa"/>
            <w:hideMark/>
          </w:tcPr>
          <w:p w14:paraId="37D1C96E" w14:textId="77777777" w:rsidR="00A12FEB" w:rsidRPr="00C16B08" w:rsidRDefault="00A12FEB">
            <w:pPr>
              <w:rPr>
                <w:rFonts w:ascii="Arial" w:hAnsi="Arial" w:cs="Arial"/>
                <w:sz w:val="20"/>
              </w:rPr>
            </w:pPr>
            <w:r w:rsidRPr="00C16B08">
              <w:rPr>
                <w:rFonts w:ascii="Arial" w:hAnsi="Arial" w:cs="Arial"/>
                <w:sz w:val="20"/>
              </w:rPr>
              <w:t>5</w:t>
            </w:r>
          </w:p>
        </w:tc>
        <w:tc>
          <w:tcPr>
            <w:tcW w:w="9498" w:type="dxa"/>
            <w:gridSpan w:val="3"/>
            <w:hideMark/>
          </w:tcPr>
          <w:p w14:paraId="062945AD" w14:textId="77777777" w:rsidR="00A12FEB" w:rsidRPr="00C16B08" w:rsidRDefault="00A12FEB">
            <w:pPr>
              <w:rPr>
                <w:rFonts w:ascii="Arial" w:hAnsi="Arial" w:cs="Arial"/>
                <w:sz w:val="20"/>
              </w:rPr>
            </w:pPr>
            <w:r w:rsidRPr="00C16B08">
              <w:rPr>
                <w:rFonts w:ascii="Arial" w:hAnsi="Arial" w:cs="Arial"/>
                <w:sz w:val="20"/>
              </w:rPr>
              <w:t>Election of 6 representative of the Laity to the District Church Council:</w:t>
            </w:r>
          </w:p>
        </w:tc>
        <w:tc>
          <w:tcPr>
            <w:tcW w:w="425" w:type="dxa"/>
          </w:tcPr>
          <w:p w14:paraId="7862A09C" w14:textId="77777777" w:rsidR="00A12FEB" w:rsidRPr="00C16B08" w:rsidRDefault="00A12FEB">
            <w:pPr>
              <w:jc w:val="right"/>
              <w:rPr>
                <w:rFonts w:ascii="Arial" w:hAnsi="Arial" w:cs="Arial"/>
                <w:sz w:val="20"/>
              </w:rPr>
            </w:pPr>
          </w:p>
        </w:tc>
      </w:tr>
      <w:tr w:rsidR="00A12FEB" w:rsidRPr="00C16B08" w14:paraId="0C9EA937" w14:textId="77777777" w:rsidTr="00F07DCC">
        <w:tc>
          <w:tcPr>
            <w:tcW w:w="709" w:type="dxa"/>
          </w:tcPr>
          <w:p w14:paraId="14D2D080" w14:textId="77777777" w:rsidR="00A12FEB" w:rsidRPr="00C16B08" w:rsidRDefault="00A12FEB">
            <w:pPr>
              <w:rPr>
                <w:rFonts w:ascii="Arial" w:hAnsi="Arial" w:cs="Arial"/>
                <w:sz w:val="20"/>
              </w:rPr>
            </w:pPr>
          </w:p>
        </w:tc>
        <w:tc>
          <w:tcPr>
            <w:tcW w:w="2977" w:type="dxa"/>
            <w:hideMark/>
          </w:tcPr>
          <w:p w14:paraId="76958CF2" w14:textId="77777777" w:rsidR="00A12FEB" w:rsidRPr="00C16B08" w:rsidRDefault="00A12FEB">
            <w:pPr>
              <w:rPr>
                <w:rFonts w:ascii="Arial" w:hAnsi="Arial" w:cs="Arial"/>
                <w:sz w:val="20"/>
              </w:rPr>
            </w:pPr>
            <w:r w:rsidRPr="00C16B08">
              <w:rPr>
                <w:rFonts w:ascii="Arial" w:hAnsi="Arial" w:cs="Arial"/>
                <w:sz w:val="20"/>
              </w:rPr>
              <w:t>Chris Seddon</w:t>
            </w:r>
          </w:p>
          <w:p w14:paraId="624D26EF" w14:textId="77777777" w:rsidR="00A12FEB" w:rsidRPr="00C16B08" w:rsidRDefault="00A12FEB">
            <w:pPr>
              <w:rPr>
                <w:rFonts w:ascii="Arial" w:hAnsi="Arial" w:cs="Arial"/>
                <w:sz w:val="20"/>
              </w:rPr>
            </w:pPr>
            <w:r w:rsidRPr="00C16B08">
              <w:rPr>
                <w:rFonts w:ascii="Arial" w:hAnsi="Arial" w:cs="Arial"/>
                <w:sz w:val="20"/>
              </w:rPr>
              <w:t>Iris Hall</w:t>
            </w:r>
          </w:p>
          <w:p w14:paraId="44DB84F4" w14:textId="77777777" w:rsidR="00A12FEB" w:rsidRPr="00C16B08" w:rsidRDefault="00A12FEB">
            <w:pPr>
              <w:rPr>
                <w:rFonts w:ascii="Arial" w:hAnsi="Arial" w:cs="Arial"/>
                <w:sz w:val="20"/>
              </w:rPr>
            </w:pPr>
            <w:r w:rsidRPr="00C16B08">
              <w:rPr>
                <w:rFonts w:ascii="Arial" w:hAnsi="Arial" w:cs="Arial"/>
                <w:sz w:val="20"/>
              </w:rPr>
              <w:t>Ruth Deeks</w:t>
            </w:r>
          </w:p>
          <w:p w14:paraId="34884E39" w14:textId="77777777" w:rsidR="00A12FEB" w:rsidRPr="00C16B08" w:rsidRDefault="00A12FEB">
            <w:pPr>
              <w:rPr>
                <w:rFonts w:ascii="Arial" w:hAnsi="Arial" w:cs="Arial"/>
                <w:sz w:val="20"/>
              </w:rPr>
            </w:pPr>
            <w:r w:rsidRPr="00C16B08">
              <w:rPr>
                <w:rFonts w:ascii="Arial" w:hAnsi="Arial" w:cs="Arial"/>
                <w:sz w:val="20"/>
              </w:rPr>
              <w:t>Marion Hill</w:t>
            </w:r>
          </w:p>
          <w:p w14:paraId="6C2DA26B" w14:textId="77777777" w:rsidR="00A12FEB" w:rsidRPr="00C16B08" w:rsidRDefault="00A12FEB">
            <w:pPr>
              <w:rPr>
                <w:rFonts w:ascii="Arial" w:hAnsi="Arial" w:cs="Arial"/>
                <w:sz w:val="20"/>
              </w:rPr>
            </w:pPr>
            <w:r w:rsidRPr="00C16B08">
              <w:rPr>
                <w:rFonts w:ascii="Arial" w:hAnsi="Arial" w:cs="Arial"/>
                <w:sz w:val="20"/>
              </w:rPr>
              <w:t>Cathryn Overall (Co-opted)</w:t>
            </w:r>
          </w:p>
        </w:tc>
        <w:tc>
          <w:tcPr>
            <w:tcW w:w="2977" w:type="dxa"/>
            <w:hideMark/>
          </w:tcPr>
          <w:p w14:paraId="2DBCC82D" w14:textId="77777777" w:rsidR="00A12FEB" w:rsidRPr="00C16B08" w:rsidRDefault="00A12FEB">
            <w:pPr>
              <w:rPr>
                <w:rFonts w:ascii="Arial" w:hAnsi="Arial" w:cs="Arial"/>
                <w:sz w:val="20"/>
              </w:rPr>
            </w:pPr>
            <w:r w:rsidRPr="00C16B08">
              <w:rPr>
                <w:rFonts w:ascii="Arial" w:hAnsi="Arial" w:cs="Arial"/>
                <w:sz w:val="20"/>
              </w:rPr>
              <w:t>P: Selina Tromans</w:t>
            </w:r>
          </w:p>
          <w:p w14:paraId="3E583001" w14:textId="77777777" w:rsidR="00A12FEB" w:rsidRPr="00C16B08" w:rsidRDefault="00A12FEB">
            <w:pPr>
              <w:rPr>
                <w:rFonts w:ascii="Arial" w:hAnsi="Arial" w:cs="Arial"/>
                <w:sz w:val="20"/>
              </w:rPr>
            </w:pPr>
            <w:r w:rsidRPr="00C16B08">
              <w:rPr>
                <w:rFonts w:ascii="Arial" w:hAnsi="Arial" w:cs="Arial"/>
                <w:sz w:val="20"/>
              </w:rPr>
              <w:t>P: Bernard Pridden</w:t>
            </w:r>
          </w:p>
          <w:p w14:paraId="58365F0B" w14:textId="77777777" w:rsidR="00A12FEB" w:rsidRPr="00C16B08" w:rsidRDefault="00A12FEB">
            <w:pPr>
              <w:rPr>
                <w:rFonts w:ascii="Arial" w:hAnsi="Arial" w:cs="Arial"/>
                <w:sz w:val="20"/>
              </w:rPr>
            </w:pPr>
            <w:r w:rsidRPr="00C16B08">
              <w:rPr>
                <w:rFonts w:ascii="Arial" w:hAnsi="Arial" w:cs="Arial"/>
                <w:sz w:val="20"/>
              </w:rPr>
              <w:t>P: Ros Freeman</w:t>
            </w:r>
          </w:p>
          <w:p w14:paraId="38E90A2E" w14:textId="77777777" w:rsidR="00A12FEB" w:rsidRPr="00C16B08" w:rsidRDefault="00A12FEB">
            <w:pPr>
              <w:rPr>
                <w:rFonts w:ascii="Arial" w:hAnsi="Arial" w:cs="Arial"/>
                <w:sz w:val="20"/>
              </w:rPr>
            </w:pPr>
            <w:r w:rsidRPr="00C16B08">
              <w:rPr>
                <w:rFonts w:ascii="Arial" w:hAnsi="Arial" w:cs="Arial"/>
                <w:sz w:val="20"/>
              </w:rPr>
              <w:t>P: Lyn Barrows</w:t>
            </w:r>
          </w:p>
          <w:p w14:paraId="5F3850BD" w14:textId="56676B13" w:rsidR="00A12FEB" w:rsidRPr="00C16B08" w:rsidRDefault="00A12FEB">
            <w:pPr>
              <w:rPr>
                <w:rFonts w:ascii="Arial" w:hAnsi="Arial" w:cs="Arial"/>
                <w:sz w:val="20"/>
              </w:rPr>
            </w:pPr>
            <w:r w:rsidRPr="00C16B08">
              <w:rPr>
                <w:rFonts w:ascii="Arial" w:hAnsi="Arial" w:cs="Arial"/>
                <w:sz w:val="20"/>
              </w:rPr>
              <w:t xml:space="preserve">P: </w:t>
            </w:r>
            <w:r w:rsidR="00D7127F" w:rsidRPr="00C16B08">
              <w:rPr>
                <w:rFonts w:ascii="Arial" w:hAnsi="Arial" w:cs="Arial"/>
                <w:sz w:val="20"/>
              </w:rPr>
              <w:t>Lyn Barrows</w:t>
            </w:r>
          </w:p>
          <w:p w14:paraId="0E7E4E30" w14:textId="242F32B9" w:rsidR="00A12FEB" w:rsidRPr="00C16B08" w:rsidRDefault="00A12FEB">
            <w:pPr>
              <w:rPr>
                <w:rFonts w:ascii="Arial" w:hAnsi="Arial" w:cs="Arial"/>
                <w:sz w:val="20"/>
              </w:rPr>
            </w:pPr>
          </w:p>
        </w:tc>
        <w:tc>
          <w:tcPr>
            <w:tcW w:w="3544" w:type="dxa"/>
            <w:hideMark/>
          </w:tcPr>
          <w:p w14:paraId="1E8A2DA7" w14:textId="77777777" w:rsidR="00A12FEB" w:rsidRPr="00C16B08" w:rsidRDefault="00A12FEB">
            <w:pPr>
              <w:rPr>
                <w:rFonts w:ascii="Arial" w:hAnsi="Arial" w:cs="Arial"/>
                <w:sz w:val="20"/>
              </w:rPr>
            </w:pPr>
            <w:r w:rsidRPr="00C16B08">
              <w:rPr>
                <w:rFonts w:ascii="Arial" w:hAnsi="Arial" w:cs="Arial"/>
                <w:sz w:val="20"/>
              </w:rPr>
              <w:t>S: Ruth Deeks</w:t>
            </w:r>
          </w:p>
          <w:p w14:paraId="36062B92" w14:textId="77777777" w:rsidR="00A12FEB" w:rsidRPr="00C16B08" w:rsidRDefault="00A12FEB">
            <w:pPr>
              <w:rPr>
                <w:rFonts w:ascii="Arial" w:hAnsi="Arial" w:cs="Arial"/>
                <w:sz w:val="20"/>
              </w:rPr>
            </w:pPr>
            <w:r w:rsidRPr="00C16B08">
              <w:rPr>
                <w:rFonts w:ascii="Arial" w:hAnsi="Arial" w:cs="Arial"/>
                <w:sz w:val="20"/>
              </w:rPr>
              <w:t>S: Stuart Harper</w:t>
            </w:r>
          </w:p>
          <w:p w14:paraId="25C259F4" w14:textId="77777777" w:rsidR="00A12FEB" w:rsidRPr="00C16B08" w:rsidRDefault="00A12FEB">
            <w:pPr>
              <w:rPr>
                <w:rFonts w:ascii="Arial" w:hAnsi="Arial" w:cs="Arial"/>
                <w:sz w:val="20"/>
              </w:rPr>
            </w:pPr>
            <w:r w:rsidRPr="00C16B08">
              <w:rPr>
                <w:rFonts w:ascii="Arial" w:hAnsi="Arial" w:cs="Arial"/>
                <w:sz w:val="20"/>
              </w:rPr>
              <w:t>S: Stuart Harper</w:t>
            </w:r>
          </w:p>
          <w:p w14:paraId="2C01BE48" w14:textId="77777777" w:rsidR="00A12FEB" w:rsidRPr="00C16B08" w:rsidRDefault="00A12FEB">
            <w:pPr>
              <w:rPr>
                <w:rFonts w:ascii="Arial" w:hAnsi="Arial" w:cs="Arial"/>
                <w:sz w:val="20"/>
              </w:rPr>
            </w:pPr>
            <w:r w:rsidRPr="00C16B08">
              <w:rPr>
                <w:rFonts w:ascii="Arial" w:hAnsi="Arial" w:cs="Arial"/>
                <w:sz w:val="20"/>
              </w:rPr>
              <w:t>S: Pat Hall</w:t>
            </w:r>
          </w:p>
          <w:p w14:paraId="59EDA56C" w14:textId="4EE3DF4E" w:rsidR="00A12FEB" w:rsidRPr="00C16B08" w:rsidRDefault="00A12FEB">
            <w:pPr>
              <w:rPr>
                <w:rFonts w:ascii="Arial" w:hAnsi="Arial" w:cs="Arial"/>
                <w:sz w:val="20"/>
              </w:rPr>
            </w:pPr>
            <w:r w:rsidRPr="00C16B08">
              <w:rPr>
                <w:rFonts w:ascii="Arial" w:hAnsi="Arial" w:cs="Arial"/>
                <w:sz w:val="20"/>
              </w:rPr>
              <w:t xml:space="preserve">S: </w:t>
            </w:r>
            <w:r w:rsidR="00D7127F" w:rsidRPr="00C16B08">
              <w:rPr>
                <w:rFonts w:ascii="Arial" w:hAnsi="Arial" w:cs="Arial"/>
                <w:sz w:val="20"/>
              </w:rPr>
              <w:t>Pat Hall</w:t>
            </w:r>
          </w:p>
          <w:p w14:paraId="0CF01533" w14:textId="0818A646" w:rsidR="00A12FEB" w:rsidRPr="00C16B08" w:rsidRDefault="00A12FEB">
            <w:pPr>
              <w:rPr>
                <w:rFonts w:ascii="Arial" w:hAnsi="Arial" w:cs="Arial"/>
                <w:sz w:val="20"/>
              </w:rPr>
            </w:pPr>
          </w:p>
        </w:tc>
        <w:tc>
          <w:tcPr>
            <w:tcW w:w="425" w:type="dxa"/>
          </w:tcPr>
          <w:p w14:paraId="716A0DC1" w14:textId="77777777" w:rsidR="00A12FEB" w:rsidRPr="00C16B08" w:rsidRDefault="00A12FEB">
            <w:pPr>
              <w:jc w:val="right"/>
              <w:rPr>
                <w:rFonts w:ascii="Arial" w:hAnsi="Arial" w:cs="Arial"/>
                <w:sz w:val="20"/>
              </w:rPr>
            </w:pPr>
          </w:p>
        </w:tc>
      </w:tr>
      <w:tr w:rsidR="00A12FEB" w:rsidRPr="00C16B08" w14:paraId="08F4EC39" w14:textId="77777777" w:rsidTr="00F07DCC">
        <w:tc>
          <w:tcPr>
            <w:tcW w:w="709" w:type="dxa"/>
            <w:hideMark/>
          </w:tcPr>
          <w:p w14:paraId="3DCE5F73" w14:textId="77777777" w:rsidR="00A12FEB" w:rsidRPr="00C16B08" w:rsidRDefault="00A12FEB">
            <w:pPr>
              <w:rPr>
                <w:rFonts w:ascii="Arial" w:hAnsi="Arial" w:cs="Arial"/>
                <w:sz w:val="20"/>
              </w:rPr>
            </w:pPr>
            <w:r w:rsidRPr="00C16B08">
              <w:rPr>
                <w:rFonts w:ascii="Arial" w:hAnsi="Arial" w:cs="Arial"/>
                <w:sz w:val="20"/>
              </w:rPr>
              <w:t>6</w:t>
            </w:r>
          </w:p>
        </w:tc>
        <w:tc>
          <w:tcPr>
            <w:tcW w:w="9498" w:type="dxa"/>
            <w:gridSpan w:val="3"/>
            <w:hideMark/>
          </w:tcPr>
          <w:p w14:paraId="313088A8" w14:textId="77777777" w:rsidR="00A12FEB" w:rsidRPr="00C16B08" w:rsidRDefault="00A12FEB">
            <w:pPr>
              <w:rPr>
                <w:rFonts w:ascii="Arial" w:hAnsi="Arial" w:cs="Arial"/>
                <w:sz w:val="20"/>
              </w:rPr>
            </w:pPr>
            <w:r w:rsidRPr="00C16B08">
              <w:rPr>
                <w:rFonts w:ascii="Arial" w:hAnsi="Arial" w:cs="Arial"/>
                <w:sz w:val="20"/>
              </w:rPr>
              <w:t>Election of Sides Persons:</w:t>
            </w:r>
          </w:p>
        </w:tc>
        <w:tc>
          <w:tcPr>
            <w:tcW w:w="425" w:type="dxa"/>
          </w:tcPr>
          <w:p w14:paraId="2DF7729E" w14:textId="77777777" w:rsidR="00A12FEB" w:rsidRPr="00C16B08" w:rsidRDefault="00A12FEB">
            <w:pPr>
              <w:jc w:val="right"/>
              <w:rPr>
                <w:rFonts w:ascii="Arial" w:hAnsi="Arial" w:cs="Arial"/>
                <w:sz w:val="20"/>
              </w:rPr>
            </w:pPr>
          </w:p>
        </w:tc>
      </w:tr>
      <w:tr w:rsidR="00A12FEB" w:rsidRPr="00C16B08" w14:paraId="09072215" w14:textId="77777777" w:rsidTr="00F07DCC">
        <w:tc>
          <w:tcPr>
            <w:tcW w:w="709" w:type="dxa"/>
          </w:tcPr>
          <w:p w14:paraId="3716EB7F" w14:textId="77777777" w:rsidR="00A12FEB" w:rsidRPr="00C16B08" w:rsidRDefault="00A12FEB">
            <w:pPr>
              <w:rPr>
                <w:rFonts w:ascii="Arial" w:hAnsi="Arial" w:cs="Arial"/>
                <w:sz w:val="20"/>
              </w:rPr>
            </w:pPr>
          </w:p>
        </w:tc>
        <w:tc>
          <w:tcPr>
            <w:tcW w:w="2977" w:type="dxa"/>
            <w:hideMark/>
          </w:tcPr>
          <w:p w14:paraId="05554819" w14:textId="77777777" w:rsidR="00A12FEB" w:rsidRPr="00C16B08" w:rsidRDefault="00A12FEB">
            <w:pPr>
              <w:rPr>
                <w:rFonts w:ascii="Arial" w:hAnsi="Arial" w:cs="Arial"/>
                <w:sz w:val="20"/>
              </w:rPr>
            </w:pPr>
            <w:r w:rsidRPr="00C16B08">
              <w:rPr>
                <w:rFonts w:ascii="Arial" w:hAnsi="Arial" w:cs="Arial"/>
                <w:sz w:val="20"/>
              </w:rPr>
              <w:t>Pat Hall</w:t>
            </w:r>
          </w:p>
          <w:p w14:paraId="33BB9C35" w14:textId="77777777" w:rsidR="00A12FEB" w:rsidRPr="00C16B08" w:rsidRDefault="00A12FEB">
            <w:pPr>
              <w:rPr>
                <w:rFonts w:ascii="Arial" w:hAnsi="Arial" w:cs="Arial"/>
                <w:sz w:val="20"/>
              </w:rPr>
            </w:pPr>
            <w:r w:rsidRPr="00C16B08">
              <w:rPr>
                <w:rFonts w:ascii="Arial" w:hAnsi="Arial" w:cs="Arial"/>
                <w:sz w:val="20"/>
              </w:rPr>
              <w:t>Bernard Pridden</w:t>
            </w:r>
          </w:p>
          <w:p w14:paraId="3F646EC7" w14:textId="77777777" w:rsidR="00A12FEB" w:rsidRPr="00C16B08" w:rsidRDefault="00A12FEB">
            <w:pPr>
              <w:rPr>
                <w:rFonts w:ascii="Arial" w:hAnsi="Arial" w:cs="Arial"/>
                <w:sz w:val="20"/>
              </w:rPr>
            </w:pPr>
            <w:r w:rsidRPr="00C16B08">
              <w:rPr>
                <w:rFonts w:ascii="Arial" w:hAnsi="Arial" w:cs="Arial"/>
                <w:sz w:val="20"/>
              </w:rPr>
              <w:t>John Tromans</w:t>
            </w:r>
          </w:p>
          <w:p w14:paraId="0AFA93C0" w14:textId="77777777" w:rsidR="00A12FEB" w:rsidRPr="00C16B08" w:rsidRDefault="00A12FEB">
            <w:pPr>
              <w:rPr>
                <w:rFonts w:ascii="Arial" w:hAnsi="Arial" w:cs="Arial"/>
                <w:sz w:val="20"/>
              </w:rPr>
            </w:pPr>
            <w:r w:rsidRPr="00C16B08">
              <w:rPr>
                <w:rFonts w:ascii="Arial" w:hAnsi="Arial" w:cs="Arial"/>
                <w:sz w:val="20"/>
              </w:rPr>
              <w:t>Stuart Harper</w:t>
            </w:r>
          </w:p>
          <w:p w14:paraId="4A02DCDB" w14:textId="77777777" w:rsidR="00A12FEB" w:rsidRPr="00C16B08" w:rsidRDefault="00A12FEB">
            <w:pPr>
              <w:rPr>
                <w:rFonts w:ascii="Arial" w:hAnsi="Arial" w:cs="Arial"/>
                <w:sz w:val="20"/>
              </w:rPr>
            </w:pPr>
            <w:r w:rsidRPr="00C16B08">
              <w:rPr>
                <w:rFonts w:ascii="Arial" w:hAnsi="Arial" w:cs="Arial"/>
                <w:sz w:val="20"/>
              </w:rPr>
              <w:t>Ruth Harper</w:t>
            </w:r>
          </w:p>
          <w:p w14:paraId="6ADF888F" w14:textId="77777777" w:rsidR="00A12FEB" w:rsidRPr="00C16B08" w:rsidRDefault="00A12FEB">
            <w:pPr>
              <w:rPr>
                <w:rFonts w:ascii="Arial" w:hAnsi="Arial" w:cs="Arial"/>
                <w:sz w:val="20"/>
              </w:rPr>
            </w:pPr>
            <w:r w:rsidRPr="00C16B08">
              <w:rPr>
                <w:rFonts w:ascii="Arial" w:hAnsi="Arial" w:cs="Arial"/>
                <w:sz w:val="20"/>
              </w:rPr>
              <w:t>Iris Hall</w:t>
            </w:r>
          </w:p>
          <w:p w14:paraId="1C86CF56" w14:textId="77777777" w:rsidR="00A12FEB" w:rsidRPr="00C16B08" w:rsidRDefault="00A12FEB">
            <w:pPr>
              <w:rPr>
                <w:rFonts w:ascii="Arial" w:hAnsi="Arial" w:cs="Arial"/>
                <w:sz w:val="20"/>
              </w:rPr>
            </w:pPr>
            <w:r w:rsidRPr="00C16B08">
              <w:rPr>
                <w:rFonts w:ascii="Arial" w:hAnsi="Arial" w:cs="Arial"/>
                <w:sz w:val="20"/>
              </w:rPr>
              <w:t>Lyn Barrows</w:t>
            </w:r>
          </w:p>
          <w:p w14:paraId="7ACCD39B" w14:textId="77777777" w:rsidR="00A12FEB" w:rsidRPr="00C16B08" w:rsidRDefault="00A12FEB">
            <w:pPr>
              <w:rPr>
                <w:rFonts w:ascii="Arial" w:hAnsi="Arial" w:cs="Arial"/>
                <w:sz w:val="20"/>
              </w:rPr>
            </w:pPr>
            <w:r w:rsidRPr="00C16B08">
              <w:rPr>
                <w:rFonts w:ascii="Arial" w:hAnsi="Arial" w:cs="Arial"/>
                <w:sz w:val="20"/>
              </w:rPr>
              <w:t>Marion Hill</w:t>
            </w:r>
          </w:p>
          <w:p w14:paraId="1EDED872" w14:textId="77777777" w:rsidR="00A12FEB" w:rsidRPr="00C16B08" w:rsidRDefault="00A12FEB">
            <w:pPr>
              <w:rPr>
                <w:rFonts w:ascii="Arial" w:hAnsi="Arial" w:cs="Arial"/>
                <w:sz w:val="20"/>
              </w:rPr>
            </w:pPr>
            <w:r w:rsidRPr="00C16B08">
              <w:rPr>
                <w:rFonts w:ascii="Arial" w:hAnsi="Arial" w:cs="Arial"/>
                <w:sz w:val="20"/>
              </w:rPr>
              <w:t>Tony Hill</w:t>
            </w:r>
          </w:p>
          <w:p w14:paraId="6622600F" w14:textId="77777777" w:rsidR="00A12FEB" w:rsidRPr="00C16B08" w:rsidRDefault="00A12FEB">
            <w:pPr>
              <w:rPr>
                <w:rFonts w:ascii="Arial" w:hAnsi="Arial" w:cs="Arial"/>
                <w:sz w:val="20"/>
              </w:rPr>
            </w:pPr>
            <w:r w:rsidRPr="00C16B08">
              <w:rPr>
                <w:rFonts w:ascii="Arial" w:hAnsi="Arial" w:cs="Arial"/>
                <w:sz w:val="20"/>
              </w:rPr>
              <w:t xml:space="preserve">Selina Tromans </w:t>
            </w:r>
          </w:p>
        </w:tc>
        <w:tc>
          <w:tcPr>
            <w:tcW w:w="2977" w:type="dxa"/>
            <w:hideMark/>
          </w:tcPr>
          <w:p w14:paraId="4FCC06B3" w14:textId="77777777" w:rsidR="00A12FEB" w:rsidRPr="00C16B08" w:rsidRDefault="00A12FEB">
            <w:pPr>
              <w:rPr>
                <w:rFonts w:ascii="Arial" w:hAnsi="Arial" w:cs="Arial"/>
                <w:sz w:val="20"/>
              </w:rPr>
            </w:pPr>
            <w:r w:rsidRPr="00C16B08">
              <w:rPr>
                <w:rFonts w:ascii="Arial" w:hAnsi="Arial" w:cs="Arial"/>
                <w:sz w:val="20"/>
              </w:rPr>
              <w:t>P: Mel Byron</w:t>
            </w:r>
          </w:p>
          <w:p w14:paraId="7FD1205D" w14:textId="77777777" w:rsidR="00D7127F" w:rsidRPr="00C16B08" w:rsidRDefault="00A12FEB" w:rsidP="00D7127F">
            <w:pPr>
              <w:rPr>
                <w:rFonts w:ascii="Arial" w:hAnsi="Arial" w:cs="Arial"/>
                <w:sz w:val="20"/>
              </w:rPr>
            </w:pPr>
            <w:r w:rsidRPr="00C16B08">
              <w:rPr>
                <w:rFonts w:ascii="Arial" w:hAnsi="Arial" w:cs="Arial"/>
                <w:sz w:val="20"/>
              </w:rPr>
              <w:t xml:space="preserve">P: </w:t>
            </w:r>
            <w:r w:rsidR="00D7127F" w:rsidRPr="00C16B08">
              <w:rPr>
                <w:rFonts w:ascii="Arial" w:hAnsi="Arial" w:cs="Arial"/>
                <w:sz w:val="20"/>
              </w:rPr>
              <w:t>Mel Byron</w:t>
            </w:r>
          </w:p>
          <w:p w14:paraId="1F78F468" w14:textId="12CC1425" w:rsidR="00A12FEB" w:rsidRPr="00C16B08" w:rsidRDefault="00A12FEB">
            <w:pPr>
              <w:rPr>
                <w:rFonts w:ascii="Arial" w:hAnsi="Arial" w:cs="Arial"/>
                <w:sz w:val="20"/>
              </w:rPr>
            </w:pPr>
            <w:r w:rsidRPr="00C16B08">
              <w:rPr>
                <w:rFonts w:ascii="Arial" w:hAnsi="Arial" w:cs="Arial"/>
                <w:sz w:val="20"/>
              </w:rPr>
              <w:t xml:space="preserve">P: </w:t>
            </w:r>
            <w:r w:rsidR="00D7127F" w:rsidRPr="00C16B08">
              <w:rPr>
                <w:rFonts w:ascii="Arial" w:hAnsi="Arial" w:cs="Arial"/>
                <w:sz w:val="20"/>
              </w:rPr>
              <w:t>Mel Byron</w:t>
            </w:r>
          </w:p>
          <w:p w14:paraId="7E44FE56" w14:textId="3A2D9A38" w:rsidR="00A12FEB" w:rsidRPr="00C16B08" w:rsidRDefault="00A12FEB">
            <w:pPr>
              <w:rPr>
                <w:rFonts w:ascii="Arial" w:hAnsi="Arial" w:cs="Arial"/>
                <w:sz w:val="20"/>
              </w:rPr>
            </w:pPr>
            <w:r w:rsidRPr="00C16B08">
              <w:rPr>
                <w:rFonts w:ascii="Arial" w:hAnsi="Arial" w:cs="Arial"/>
                <w:sz w:val="20"/>
              </w:rPr>
              <w:t xml:space="preserve">P: </w:t>
            </w:r>
            <w:r w:rsidR="00D7127F" w:rsidRPr="00C16B08">
              <w:rPr>
                <w:rFonts w:ascii="Arial" w:hAnsi="Arial" w:cs="Arial"/>
                <w:sz w:val="20"/>
              </w:rPr>
              <w:t>Mel Byron</w:t>
            </w:r>
          </w:p>
          <w:p w14:paraId="37DE312A" w14:textId="02823AD4" w:rsidR="00A12FEB" w:rsidRPr="00C16B08" w:rsidRDefault="00A12FEB">
            <w:pPr>
              <w:rPr>
                <w:rFonts w:ascii="Arial" w:hAnsi="Arial" w:cs="Arial"/>
                <w:iCs/>
                <w:sz w:val="20"/>
              </w:rPr>
            </w:pPr>
            <w:r w:rsidRPr="00C16B08">
              <w:rPr>
                <w:rFonts w:ascii="Arial" w:hAnsi="Arial" w:cs="Arial"/>
                <w:sz w:val="20"/>
              </w:rPr>
              <w:t xml:space="preserve">P: </w:t>
            </w:r>
            <w:r w:rsidR="00D7127F" w:rsidRPr="00C16B08">
              <w:rPr>
                <w:rFonts w:ascii="Arial" w:hAnsi="Arial" w:cs="Arial"/>
                <w:sz w:val="20"/>
              </w:rPr>
              <w:t>Mel Byron</w:t>
            </w:r>
          </w:p>
          <w:p w14:paraId="6210DEEA" w14:textId="74BED140" w:rsidR="00A12FEB" w:rsidRPr="00C16B08" w:rsidRDefault="00A12FEB">
            <w:pPr>
              <w:rPr>
                <w:rFonts w:ascii="Arial" w:hAnsi="Arial" w:cs="Arial"/>
                <w:iCs/>
                <w:sz w:val="20"/>
              </w:rPr>
            </w:pPr>
            <w:r w:rsidRPr="00C16B08">
              <w:rPr>
                <w:rFonts w:ascii="Arial" w:hAnsi="Arial" w:cs="Arial"/>
                <w:sz w:val="20"/>
              </w:rPr>
              <w:t>P:</w:t>
            </w:r>
            <w:r w:rsidR="00D7127F" w:rsidRPr="00C16B08">
              <w:rPr>
                <w:rFonts w:ascii="Arial" w:hAnsi="Arial" w:cs="Arial"/>
                <w:sz w:val="20"/>
              </w:rPr>
              <w:t xml:space="preserve"> Mel Byron</w:t>
            </w:r>
            <w:r w:rsidRPr="00C16B08">
              <w:rPr>
                <w:rFonts w:ascii="Arial" w:hAnsi="Arial" w:cs="Arial"/>
                <w:sz w:val="20"/>
              </w:rPr>
              <w:t xml:space="preserve"> </w:t>
            </w:r>
          </w:p>
          <w:p w14:paraId="3C449BDD" w14:textId="576E7850" w:rsidR="00A12FEB" w:rsidRPr="00C16B08" w:rsidRDefault="00A12FEB">
            <w:pPr>
              <w:rPr>
                <w:rFonts w:ascii="Arial" w:hAnsi="Arial" w:cs="Arial"/>
                <w:iCs/>
                <w:sz w:val="20"/>
              </w:rPr>
            </w:pPr>
            <w:r w:rsidRPr="00C16B08">
              <w:rPr>
                <w:rFonts w:ascii="Arial" w:hAnsi="Arial" w:cs="Arial"/>
                <w:sz w:val="20"/>
              </w:rPr>
              <w:t xml:space="preserve">P: </w:t>
            </w:r>
            <w:r w:rsidR="00D7127F" w:rsidRPr="00C16B08">
              <w:rPr>
                <w:rFonts w:ascii="Arial" w:hAnsi="Arial" w:cs="Arial"/>
                <w:sz w:val="20"/>
              </w:rPr>
              <w:t>Mel Byron</w:t>
            </w:r>
          </w:p>
          <w:p w14:paraId="2F1C337F" w14:textId="440A7CD7" w:rsidR="00A12FEB" w:rsidRPr="00C16B08" w:rsidRDefault="00A12FEB">
            <w:pPr>
              <w:rPr>
                <w:rFonts w:ascii="Arial" w:hAnsi="Arial" w:cs="Arial"/>
                <w:sz w:val="20"/>
              </w:rPr>
            </w:pPr>
            <w:r w:rsidRPr="00C16B08">
              <w:rPr>
                <w:rFonts w:ascii="Arial" w:hAnsi="Arial" w:cs="Arial"/>
                <w:sz w:val="20"/>
              </w:rPr>
              <w:t xml:space="preserve">P: </w:t>
            </w:r>
            <w:r w:rsidR="00D7127F" w:rsidRPr="00C16B08">
              <w:rPr>
                <w:rFonts w:ascii="Arial" w:hAnsi="Arial" w:cs="Arial"/>
                <w:sz w:val="20"/>
              </w:rPr>
              <w:t>Mel Byron</w:t>
            </w:r>
          </w:p>
          <w:p w14:paraId="67F04A2E" w14:textId="61640D89" w:rsidR="00A12FEB" w:rsidRPr="00C16B08" w:rsidRDefault="00A12FEB">
            <w:pPr>
              <w:rPr>
                <w:rFonts w:ascii="Arial" w:hAnsi="Arial" w:cs="Arial"/>
                <w:iCs/>
                <w:sz w:val="20"/>
              </w:rPr>
            </w:pPr>
            <w:r w:rsidRPr="00C16B08">
              <w:rPr>
                <w:rFonts w:ascii="Arial" w:hAnsi="Arial" w:cs="Arial"/>
                <w:sz w:val="20"/>
              </w:rPr>
              <w:t xml:space="preserve">P: </w:t>
            </w:r>
            <w:r w:rsidR="00D7127F" w:rsidRPr="00C16B08">
              <w:rPr>
                <w:rFonts w:ascii="Arial" w:hAnsi="Arial" w:cs="Arial"/>
                <w:sz w:val="20"/>
              </w:rPr>
              <w:t>Mel Byron</w:t>
            </w:r>
          </w:p>
          <w:p w14:paraId="085AA5A6" w14:textId="56681AE8" w:rsidR="00A12FEB" w:rsidRPr="00C16B08" w:rsidRDefault="00A12FEB">
            <w:pPr>
              <w:rPr>
                <w:rFonts w:ascii="Arial" w:hAnsi="Arial" w:cs="Arial"/>
                <w:sz w:val="20"/>
              </w:rPr>
            </w:pPr>
            <w:r w:rsidRPr="00C16B08">
              <w:rPr>
                <w:rFonts w:ascii="Arial" w:hAnsi="Arial" w:cs="Arial"/>
                <w:sz w:val="20"/>
              </w:rPr>
              <w:t xml:space="preserve">P: </w:t>
            </w:r>
            <w:r w:rsidR="00D7127F" w:rsidRPr="00C16B08">
              <w:rPr>
                <w:rFonts w:ascii="Arial" w:hAnsi="Arial" w:cs="Arial"/>
                <w:sz w:val="20"/>
              </w:rPr>
              <w:t>Mel Byron</w:t>
            </w:r>
          </w:p>
        </w:tc>
        <w:tc>
          <w:tcPr>
            <w:tcW w:w="3544" w:type="dxa"/>
            <w:hideMark/>
          </w:tcPr>
          <w:p w14:paraId="18918A1A" w14:textId="77777777" w:rsidR="00A12FEB" w:rsidRPr="00C16B08" w:rsidRDefault="00A12FEB">
            <w:pPr>
              <w:rPr>
                <w:rFonts w:ascii="Arial" w:hAnsi="Arial" w:cs="Arial"/>
                <w:sz w:val="20"/>
              </w:rPr>
            </w:pPr>
            <w:r w:rsidRPr="00C16B08">
              <w:rPr>
                <w:rFonts w:ascii="Arial" w:hAnsi="Arial" w:cs="Arial"/>
                <w:sz w:val="20"/>
              </w:rPr>
              <w:t xml:space="preserve">S: Ruth Deeks </w:t>
            </w:r>
          </w:p>
          <w:p w14:paraId="226BD526" w14:textId="26C4E189" w:rsidR="00A12FEB" w:rsidRPr="00C16B08" w:rsidRDefault="00A12FEB">
            <w:pPr>
              <w:rPr>
                <w:rFonts w:ascii="Arial" w:hAnsi="Arial" w:cs="Arial"/>
                <w:sz w:val="20"/>
              </w:rPr>
            </w:pPr>
            <w:r w:rsidRPr="00C16B08">
              <w:rPr>
                <w:rFonts w:ascii="Arial" w:hAnsi="Arial" w:cs="Arial"/>
                <w:sz w:val="20"/>
              </w:rPr>
              <w:t xml:space="preserve">S: </w:t>
            </w:r>
            <w:r w:rsidR="00D7127F" w:rsidRPr="00C16B08">
              <w:rPr>
                <w:rFonts w:ascii="Arial" w:hAnsi="Arial" w:cs="Arial"/>
                <w:sz w:val="20"/>
              </w:rPr>
              <w:t>Ruth Deeks</w:t>
            </w:r>
          </w:p>
          <w:p w14:paraId="1DDCD425" w14:textId="6A0D0967" w:rsidR="00A12FEB" w:rsidRPr="00C16B08" w:rsidRDefault="00A12FEB">
            <w:pPr>
              <w:rPr>
                <w:rFonts w:ascii="Arial" w:hAnsi="Arial" w:cs="Arial"/>
                <w:sz w:val="20"/>
              </w:rPr>
            </w:pPr>
            <w:r w:rsidRPr="00C16B08">
              <w:rPr>
                <w:rFonts w:ascii="Arial" w:hAnsi="Arial" w:cs="Arial"/>
                <w:sz w:val="20"/>
              </w:rPr>
              <w:t xml:space="preserve">S: </w:t>
            </w:r>
            <w:r w:rsidR="00D7127F" w:rsidRPr="00C16B08">
              <w:rPr>
                <w:rFonts w:ascii="Arial" w:hAnsi="Arial" w:cs="Arial"/>
                <w:sz w:val="20"/>
              </w:rPr>
              <w:t>Ruth Deeks</w:t>
            </w:r>
          </w:p>
          <w:p w14:paraId="3BC351E7" w14:textId="112E9CF2" w:rsidR="00A12FEB" w:rsidRPr="00C16B08" w:rsidRDefault="00A12FEB">
            <w:pPr>
              <w:rPr>
                <w:rFonts w:ascii="Arial" w:hAnsi="Arial" w:cs="Arial"/>
                <w:sz w:val="20"/>
              </w:rPr>
            </w:pPr>
            <w:r w:rsidRPr="00C16B08">
              <w:rPr>
                <w:rFonts w:ascii="Arial" w:hAnsi="Arial" w:cs="Arial"/>
                <w:sz w:val="20"/>
              </w:rPr>
              <w:t xml:space="preserve">S: </w:t>
            </w:r>
            <w:r w:rsidR="00D7127F" w:rsidRPr="00C16B08">
              <w:rPr>
                <w:rFonts w:ascii="Arial" w:hAnsi="Arial" w:cs="Arial"/>
                <w:sz w:val="20"/>
              </w:rPr>
              <w:t>Ruth Deeks</w:t>
            </w:r>
          </w:p>
          <w:p w14:paraId="4F29E92D" w14:textId="4447B24D" w:rsidR="00A12FEB" w:rsidRPr="00C16B08" w:rsidRDefault="00A12FEB">
            <w:pPr>
              <w:rPr>
                <w:rFonts w:ascii="Arial" w:hAnsi="Arial" w:cs="Arial"/>
                <w:sz w:val="20"/>
              </w:rPr>
            </w:pPr>
            <w:r w:rsidRPr="00C16B08">
              <w:rPr>
                <w:rFonts w:ascii="Arial" w:hAnsi="Arial" w:cs="Arial"/>
                <w:sz w:val="20"/>
              </w:rPr>
              <w:t xml:space="preserve">S: </w:t>
            </w:r>
            <w:r w:rsidR="00D7127F" w:rsidRPr="00C16B08">
              <w:rPr>
                <w:rFonts w:ascii="Arial" w:hAnsi="Arial" w:cs="Arial"/>
                <w:sz w:val="20"/>
              </w:rPr>
              <w:t>Ruth Deeks</w:t>
            </w:r>
          </w:p>
          <w:p w14:paraId="15E35085" w14:textId="0D900B44" w:rsidR="00A12FEB" w:rsidRPr="00C16B08" w:rsidRDefault="00A12FEB">
            <w:pPr>
              <w:rPr>
                <w:rFonts w:ascii="Arial" w:hAnsi="Arial" w:cs="Arial"/>
                <w:sz w:val="20"/>
              </w:rPr>
            </w:pPr>
            <w:r w:rsidRPr="00C16B08">
              <w:rPr>
                <w:rFonts w:ascii="Arial" w:hAnsi="Arial" w:cs="Arial"/>
                <w:sz w:val="20"/>
              </w:rPr>
              <w:t xml:space="preserve">S: </w:t>
            </w:r>
            <w:r w:rsidR="00D7127F" w:rsidRPr="00C16B08">
              <w:rPr>
                <w:rFonts w:ascii="Arial" w:hAnsi="Arial" w:cs="Arial"/>
                <w:sz w:val="20"/>
              </w:rPr>
              <w:t>Ruth Deeks</w:t>
            </w:r>
          </w:p>
          <w:p w14:paraId="4C94CABE" w14:textId="6A0CFAA1" w:rsidR="00A12FEB" w:rsidRPr="00C16B08" w:rsidRDefault="00A12FEB">
            <w:pPr>
              <w:rPr>
                <w:rFonts w:ascii="Arial" w:hAnsi="Arial" w:cs="Arial"/>
                <w:sz w:val="20"/>
              </w:rPr>
            </w:pPr>
            <w:r w:rsidRPr="00C16B08">
              <w:rPr>
                <w:rFonts w:ascii="Arial" w:hAnsi="Arial" w:cs="Arial"/>
                <w:sz w:val="20"/>
              </w:rPr>
              <w:t xml:space="preserve">S: </w:t>
            </w:r>
            <w:r w:rsidR="00D7127F" w:rsidRPr="00C16B08">
              <w:rPr>
                <w:rFonts w:ascii="Arial" w:hAnsi="Arial" w:cs="Arial"/>
                <w:sz w:val="20"/>
              </w:rPr>
              <w:t>Ruth Deeks</w:t>
            </w:r>
          </w:p>
          <w:p w14:paraId="0332BF5B" w14:textId="0EF7E4E8" w:rsidR="00A12FEB" w:rsidRPr="00C16B08" w:rsidRDefault="00A12FEB">
            <w:pPr>
              <w:rPr>
                <w:rFonts w:ascii="Arial" w:hAnsi="Arial" w:cs="Arial"/>
                <w:sz w:val="20"/>
              </w:rPr>
            </w:pPr>
            <w:r w:rsidRPr="00C16B08">
              <w:rPr>
                <w:rFonts w:ascii="Arial" w:hAnsi="Arial" w:cs="Arial"/>
                <w:sz w:val="20"/>
              </w:rPr>
              <w:t xml:space="preserve">S: </w:t>
            </w:r>
            <w:r w:rsidR="00D7127F" w:rsidRPr="00C16B08">
              <w:rPr>
                <w:rFonts w:ascii="Arial" w:hAnsi="Arial" w:cs="Arial"/>
                <w:sz w:val="20"/>
              </w:rPr>
              <w:t>Ruth Deeks</w:t>
            </w:r>
          </w:p>
          <w:p w14:paraId="4CE3C1DA" w14:textId="6921AAF6" w:rsidR="00A12FEB" w:rsidRPr="00C16B08" w:rsidRDefault="00A12FEB">
            <w:pPr>
              <w:rPr>
                <w:rFonts w:ascii="Arial" w:hAnsi="Arial" w:cs="Arial"/>
                <w:sz w:val="20"/>
              </w:rPr>
            </w:pPr>
            <w:r w:rsidRPr="00C16B08">
              <w:rPr>
                <w:rFonts w:ascii="Arial" w:hAnsi="Arial" w:cs="Arial"/>
                <w:sz w:val="20"/>
              </w:rPr>
              <w:t>S:</w:t>
            </w:r>
            <w:r w:rsidR="00D7127F" w:rsidRPr="00C16B08">
              <w:rPr>
                <w:rFonts w:ascii="Arial" w:hAnsi="Arial" w:cs="Arial"/>
                <w:sz w:val="20"/>
              </w:rPr>
              <w:t xml:space="preserve"> Ruth Deeks</w:t>
            </w:r>
          </w:p>
          <w:p w14:paraId="5890A016" w14:textId="1E6BDC4F" w:rsidR="00A12FEB" w:rsidRPr="00C16B08" w:rsidRDefault="00A12FEB">
            <w:pPr>
              <w:rPr>
                <w:rFonts w:ascii="Arial" w:hAnsi="Arial" w:cs="Arial"/>
                <w:sz w:val="20"/>
              </w:rPr>
            </w:pPr>
            <w:r w:rsidRPr="00C16B08">
              <w:rPr>
                <w:rFonts w:ascii="Arial" w:hAnsi="Arial" w:cs="Arial"/>
                <w:sz w:val="20"/>
              </w:rPr>
              <w:t>S:</w:t>
            </w:r>
            <w:r w:rsidR="00D7127F" w:rsidRPr="00C16B08">
              <w:rPr>
                <w:rFonts w:ascii="Arial" w:hAnsi="Arial" w:cs="Arial"/>
                <w:sz w:val="20"/>
              </w:rPr>
              <w:t xml:space="preserve"> Ruth Deeks</w:t>
            </w:r>
          </w:p>
        </w:tc>
        <w:tc>
          <w:tcPr>
            <w:tcW w:w="425" w:type="dxa"/>
          </w:tcPr>
          <w:p w14:paraId="3F5A5F4F" w14:textId="77777777" w:rsidR="00A12FEB" w:rsidRPr="00C16B08" w:rsidRDefault="00A12FEB">
            <w:pPr>
              <w:jc w:val="right"/>
              <w:rPr>
                <w:rFonts w:ascii="Arial" w:hAnsi="Arial" w:cs="Arial"/>
                <w:sz w:val="20"/>
              </w:rPr>
            </w:pPr>
          </w:p>
        </w:tc>
      </w:tr>
      <w:tr w:rsidR="00A12FEB" w:rsidRPr="00C16B08" w14:paraId="02CDE364" w14:textId="77777777" w:rsidTr="00F07DCC">
        <w:tc>
          <w:tcPr>
            <w:tcW w:w="709" w:type="dxa"/>
            <w:hideMark/>
          </w:tcPr>
          <w:p w14:paraId="71B344EF" w14:textId="77777777" w:rsidR="00A12FEB" w:rsidRPr="00C16B08" w:rsidRDefault="00A12FEB">
            <w:pPr>
              <w:rPr>
                <w:rFonts w:ascii="Arial" w:hAnsi="Arial" w:cs="Arial"/>
                <w:sz w:val="20"/>
              </w:rPr>
            </w:pPr>
            <w:r w:rsidRPr="00C16B08">
              <w:rPr>
                <w:rFonts w:ascii="Arial" w:hAnsi="Arial" w:cs="Arial"/>
                <w:sz w:val="20"/>
              </w:rPr>
              <w:t>7</w:t>
            </w:r>
          </w:p>
        </w:tc>
        <w:tc>
          <w:tcPr>
            <w:tcW w:w="9498" w:type="dxa"/>
            <w:gridSpan w:val="3"/>
            <w:hideMark/>
          </w:tcPr>
          <w:p w14:paraId="056885B4" w14:textId="77777777" w:rsidR="00A12FEB" w:rsidRPr="00C16B08" w:rsidRDefault="00A12FEB">
            <w:pPr>
              <w:rPr>
                <w:rFonts w:ascii="Arial" w:hAnsi="Arial" w:cs="Arial"/>
                <w:sz w:val="20"/>
              </w:rPr>
            </w:pPr>
            <w:r w:rsidRPr="00C16B08">
              <w:rPr>
                <w:rFonts w:ascii="Arial" w:hAnsi="Arial" w:cs="Arial"/>
                <w:sz w:val="20"/>
              </w:rPr>
              <w:t>Election of 2 representatives of Halesowen Churches Together:</w:t>
            </w:r>
          </w:p>
        </w:tc>
        <w:tc>
          <w:tcPr>
            <w:tcW w:w="425" w:type="dxa"/>
          </w:tcPr>
          <w:p w14:paraId="15DE0E0E" w14:textId="77777777" w:rsidR="00A12FEB" w:rsidRPr="00C16B08" w:rsidRDefault="00A12FEB">
            <w:pPr>
              <w:jc w:val="right"/>
              <w:rPr>
                <w:rFonts w:ascii="Arial" w:hAnsi="Arial" w:cs="Arial"/>
                <w:sz w:val="20"/>
              </w:rPr>
            </w:pPr>
          </w:p>
        </w:tc>
      </w:tr>
      <w:tr w:rsidR="00A12FEB" w:rsidRPr="00C16B08" w14:paraId="27B56D61" w14:textId="77777777" w:rsidTr="00F07DCC">
        <w:tc>
          <w:tcPr>
            <w:tcW w:w="709" w:type="dxa"/>
          </w:tcPr>
          <w:p w14:paraId="2F991E90" w14:textId="77777777" w:rsidR="00A12FEB" w:rsidRPr="00C16B08" w:rsidRDefault="00A12FEB">
            <w:pPr>
              <w:rPr>
                <w:rFonts w:ascii="Arial" w:hAnsi="Arial" w:cs="Arial"/>
                <w:sz w:val="20"/>
              </w:rPr>
            </w:pPr>
          </w:p>
        </w:tc>
        <w:tc>
          <w:tcPr>
            <w:tcW w:w="2977" w:type="dxa"/>
            <w:hideMark/>
          </w:tcPr>
          <w:p w14:paraId="20364CBD" w14:textId="77777777" w:rsidR="00A12FEB" w:rsidRPr="00C16B08" w:rsidRDefault="00A12FEB">
            <w:pPr>
              <w:rPr>
                <w:rFonts w:ascii="Arial" w:hAnsi="Arial" w:cs="Arial"/>
                <w:sz w:val="20"/>
              </w:rPr>
            </w:pPr>
            <w:r w:rsidRPr="00C16B08">
              <w:rPr>
                <w:rFonts w:ascii="Arial" w:hAnsi="Arial" w:cs="Arial"/>
                <w:sz w:val="20"/>
              </w:rPr>
              <w:t>Lyn Barrows</w:t>
            </w:r>
          </w:p>
          <w:p w14:paraId="5E2AB1A5" w14:textId="77777777" w:rsidR="00A12FEB" w:rsidRPr="00C16B08" w:rsidRDefault="00A12FEB">
            <w:pPr>
              <w:rPr>
                <w:rFonts w:ascii="Arial" w:hAnsi="Arial" w:cs="Arial"/>
                <w:sz w:val="20"/>
              </w:rPr>
            </w:pPr>
            <w:r w:rsidRPr="00C16B08">
              <w:rPr>
                <w:rFonts w:ascii="Arial" w:hAnsi="Arial" w:cs="Arial"/>
                <w:sz w:val="20"/>
              </w:rPr>
              <w:t>Pat Hall</w:t>
            </w:r>
          </w:p>
        </w:tc>
        <w:tc>
          <w:tcPr>
            <w:tcW w:w="2977" w:type="dxa"/>
            <w:hideMark/>
          </w:tcPr>
          <w:p w14:paraId="26EDEF9E" w14:textId="77777777" w:rsidR="00A12FEB" w:rsidRPr="00C16B08" w:rsidRDefault="00A12FEB">
            <w:pPr>
              <w:rPr>
                <w:rFonts w:ascii="Arial" w:hAnsi="Arial" w:cs="Arial"/>
                <w:sz w:val="20"/>
              </w:rPr>
            </w:pPr>
            <w:r w:rsidRPr="00C16B08">
              <w:rPr>
                <w:rFonts w:ascii="Arial" w:hAnsi="Arial" w:cs="Arial"/>
                <w:sz w:val="20"/>
              </w:rPr>
              <w:t xml:space="preserve">P: Ros Freeman </w:t>
            </w:r>
          </w:p>
          <w:p w14:paraId="110E50BA" w14:textId="77777777" w:rsidR="00A12FEB" w:rsidRPr="00C16B08" w:rsidRDefault="00A12FEB">
            <w:pPr>
              <w:rPr>
                <w:rFonts w:ascii="Arial" w:hAnsi="Arial" w:cs="Arial"/>
                <w:sz w:val="20"/>
              </w:rPr>
            </w:pPr>
            <w:r w:rsidRPr="00C16B08">
              <w:rPr>
                <w:rFonts w:ascii="Arial" w:hAnsi="Arial" w:cs="Arial"/>
                <w:sz w:val="20"/>
              </w:rPr>
              <w:t>P: Ros Freeman</w:t>
            </w:r>
          </w:p>
        </w:tc>
        <w:tc>
          <w:tcPr>
            <w:tcW w:w="3544" w:type="dxa"/>
            <w:hideMark/>
          </w:tcPr>
          <w:p w14:paraId="6D3B9841" w14:textId="77777777" w:rsidR="00A12FEB" w:rsidRPr="00C16B08" w:rsidRDefault="00A12FEB">
            <w:pPr>
              <w:rPr>
                <w:rFonts w:ascii="Arial" w:hAnsi="Arial" w:cs="Arial"/>
                <w:sz w:val="20"/>
              </w:rPr>
            </w:pPr>
            <w:r w:rsidRPr="00C16B08">
              <w:rPr>
                <w:rFonts w:ascii="Arial" w:hAnsi="Arial" w:cs="Arial"/>
                <w:sz w:val="20"/>
              </w:rPr>
              <w:t>S: Ruth Harper</w:t>
            </w:r>
          </w:p>
          <w:p w14:paraId="224CE7A8" w14:textId="77777777" w:rsidR="00A12FEB" w:rsidRPr="00C16B08" w:rsidRDefault="00A12FEB">
            <w:pPr>
              <w:rPr>
                <w:rFonts w:ascii="Arial" w:hAnsi="Arial" w:cs="Arial"/>
                <w:sz w:val="20"/>
                <w:u w:val="single"/>
              </w:rPr>
            </w:pPr>
            <w:r w:rsidRPr="00C16B08">
              <w:rPr>
                <w:rFonts w:ascii="Arial" w:hAnsi="Arial" w:cs="Arial"/>
                <w:sz w:val="20"/>
              </w:rPr>
              <w:t xml:space="preserve">S: Ruth Harper </w:t>
            </w:r>
          </w:p>
        </w:tc>
        <w:tc>
          <w:tcPr>
            <w:tcW w:w="425" w:type="dxa"/>
          </w:tcPr>
          <w:p w14:paraId="7B5FDD30" w14:textId="77777777" w:rsidR="00A12FEB" w:rsidRPr="00C16B08" w:rsidRDefault="00A12FEB">
            <w:pPr>
              <w:jc w:val="right"/>
              <w:rPr>
                <w:rFonts w:ascii="Arial" w:hAnsi="Arial" w:cs="Arial"/>
                <w:sz w:val="20"/>
              </w:rPr>
            </w:pPr>
          </w:p>
        </w:tc>
      </w:tr>
      <w:tr w:rsidR="00A12FEB" w:rsidRPr="00C16B08" w14:paraId="07BEE280" w14:textId="77777777" w:rsidTr="00F07DCC">
        <w:tc>
          <w:tcPr>
            <w:tcW w:w="709" w:type="dxa"/>
            <w:hideMark/>
          </w:tcPr>
          <w:p w14:paraId="7631EE4A" w14:textId="77777777" w:rsidR="00A12FEB" w:rsidRPr="00C16B08" w:rsidRDefault="00A12FEB">
            <w:pPr>
              <w:rPr>
                <w:rFonts w:ascii="Arial" w:hAnsi="Arial" w:cs="Arial"/>
                <w:sz w:val="20"/>
              </w:rPr>
            </w:pPr>
            <w:r w:rsidRPr="00C16B08">
              <w:rPr>
                <w:rFonts w:ascii="Arial" w:hAnsi="Arial" w:cs="Arial"/>
                <w:sz w:val="20"/>
              </w:rPr>
              <w:t>8</w:t>
            </w:r>
          </w:p>
        </w:tc>
        <w:tc>
          <w:tcPr>
            <w:tcW w:w="9498" w:type="dxa"/>
            <w:gridSpan w:val="3"/>
            <w:hideMark/>
          </w:tcPr>
          <w:p w14:paraId="748F74BB" w14:textId="77777777" w:rsidR="00A12FEB" w:rsidRPr="00C16B08" w:rsidRDefault="00A12FEB">
            <w:pPr>
              <w:rPr>
                <w:rFonts w:ascii="Arial" w:hAnsi="Arial" w:cs="Arial"/>
                <w:sz w:val="20"/>
              </w:rPr>
            </w:pPr>
            <w:r w:rsidRPr="00C16B08">
              <w:rPr>
                <w:rFonts w:ascii="Arial" w:hAnsi="Arial" w:cs="Arial"/>
                <w:sz w:val="20"/>
              </w:rPr>
              <w:t>Election of 1 representative to the Goodman Trust: Rector’s nomination. Sylvia James</w:t>
            </w:r>
          </w:p>
        </w:tc>
        <w:tc>
          <w:tcPr>
            <w:tcW w:w="425" w:type="dxa"/>
          </w:tcPr>
          <w:p w14:paraId="3E7E20D8" w14:textId="77777777" w:rsidR="00A12FEB" w:rsidRPr="00C16B08" w:rsidRDefault="00A12FEB">
            <w:pPr>
              <w:jc w:val="right"/>
              <w:rPr>
                <w:rFonts w:ascii="Arial" w:hAnsi="Arial" w:cs="Arial"/>
                <w:sz w:val="20"/>
              </w:rPr>
            </w:pPr>
          </w:p>
        </w:tc>
      </w:tr>
      <w:tr w:rsidR="00A12FEB" w:rsidRPr="00C16B08" w14:paraId="5AFD1A60" w14:textId="77777777" w:rsidTr="00F07DCC">
        <w:tc>
          <w:tcPr>
            <w:tcW w:w="709" w:type="dxa"/>
            <w:hideMark/>
          </w:tcPr>
          <w:p w14:paraId="41040EC8" w14:textId="77777777" w:rsidR="00A12FEB" w:rsidRPr="00C16B08" w:rsidRDefault="00A12FEB">
            <w:pPr>
              <w:rPr>
                <w:rFonts w:ascii="Arial" w:hAnsi="Arial" w:cs="Arial"/>
                <w:sz w:val="20"/>
              </w:rPr>
            </w:pPr>
            <w:r w:rsidRPr="00C16B08">
              <w:rPr>
                <w:rFonts w:ascii="Arial" w:hAnsi="Arial" w:cs="Arial"/>
                <w:sz w:val="20"/>
              </w:rPr>
              <w:t>9</w:t>
            </w:r>
          </w:p>
        </w:tc>
        <w:tc>
          <w:tcPr>
            <w:tcW w:w="9498" w:type="dxa"/>
            <w:gridSpan w:val="3"/>
            <w:hideMark/>
          </w:tcPr>
          <w:p w14:paraId="53B7F708" w14:textId="77777777" w:rsidR="00A12FEB" w:rsidRPr="00C16B08" w:rsidRDefault="00A12FEB">
            <w:pPr>
              <w:rPr>
                <w:rFonts w:ascii="Arial" w:hAnsi="Arial" w:cs="Arial"/>
                <w:sz w:val="20"/>
              </w:rPr>
            </w:pPr>
            <w:r w:rsidRPr="00C16B08">
              <w:rPr>
                <w:rFonts w:ascii="Arial" w:hAnsi="Arial" w:cs="Arial"/>
                <w:sz w:val="20"/>
              </w:rPr>
              <w:t xml:space="preserve">Election of 1 representatives of Halas Outward Giving Committee: </w:t>
            </w:r>
          </w:p>
        </w:tc>
        <w:tc>
          <w:tcPr>
            <w:tcW w:w="425" w:type="dxa"/>
          </w:tcPr>
          <w:p w14:paraId="538CC8B8" w14:textId="77777777" w:rsidR="00A12FEB" w:rsidRPr="00C16B08" w:rsidRDefault="00A12FEB">
            <w:pPr>
              <w:jc w:val="right"/>
              <w:rPr>
                <w:rFonts w:ascii="Arial" w:hAnsi="Arial" w:cs="Arial"/>
                <w:sz w:val="20"/>
              </w:rPr>
            </w:pPr>
          </w:p>
        </w:tc>
      </w:tr>
      <w:tr w:rsidR="00A12FEB" w:rsidRPr="00C16B08" w14:paraId="6C6C4912" w14:textId="77777777" w:rsidTr="00F07DCC">
        <w:tc>
          <w:tcPr>
            <w:tcW w:w="709" w:type="dxa"/>
          </w:tcPr>
          <w:p w14:paraId="3AE9C56B" w14:textId="77777777" w:rsidR="00A12FEB" w:rsidRPr="00C16B08" w:rsidRDefault="00A12FEB">
            <w:pPr>
              <w:rPr>
                <w:rFonts w:ascii="Arial" w:hAnsi="Arial" w:cs="Arial"/>
                <w:sz w:val="20"/>
              </w:rPr>
            </w:pPr>
          </w:p>
        </w:tc>
        <w:tc>
          <w:tcPr>
            <w:tcW w:w="2977" w:type="dxa"/>
            <w:hideMark/>
          </w:tcPr>
          <w:p w14:paraId="35476CF8" w14:textId="77777777" w:rsidR="00A12FEB" w:rsidRPr="00C16B08" w:rsidRDefault="00A12FEB">
            <w:pPr>
              <w:rPr>
                <w:rFonts w:ascii="Arial" w:hAnsi="Arial" w:cs="Arial"/>
                <w:color w:val="FF0000"/>
                <w:sz w:val="20"/>
              </w:rPr>
            </w:pPr>
            <w:r w:rsidRPr="00C16B08">
              <w:rPr>
                <w:rFonts w:ascii="Arial" w:hAnsi="Arial" w:cs="Arial"/>
                <w:sz w:val="20"/>
              </w:rPr>
              <w:t xml:space="preserve">Sylvia James </w:t>
            </w:r>
          </w:p>
        </w:tc>
        <w:tc>
          <w:tcPr>
            <w:tcW w:w="2977" w:type="dxa"/>
            <w:hideMark/>
          </w:tcPr>
          <w:p w14:paraId="102C2A6E" w14:textId="77777777" w:rsidR="00A12FEB" w:rsidRPr="00C16B08" w:rsidRDefault="00A12FEB">
            <w:pPr>
              <w:rPr>
                <w:rFonts w:ascii="Arial" w:hAnsi="Arial" w:cs="Arial"/>
                <w:sz w:val="20"/>
              </w:rPr>
            </w:pPr>
            <w:r w:rsidRPr="00C16B08">
              <w:rPr>
                <w:rFonts w:ascii="Arial" w:hAnsi="Arial" w:cs="Arial"/>
                <w:sz w:val="20"/>
              </w:rPr>
              <w:t>P: Selina Tromans</w:t>
            </w:r>
          </w:p>
        </w:tc>
        <w:tc>
          <w:tcPr>
            <w:tcW w:w="3544" w:type="dxa"/>
            <w:hideMark/>
          </w:tcPr>
          <w:p w14:paraId="09648A9E" w14:textId="77777777" w:rsidR="00A12FEB" w:rsidRPr="00C16B08" w:rsidRDefault="00A12FEB">
            <w:pPr>
              <w:rPr>
                <w:rFonts w:ascii="Arial" w:hAnsi="Arial" w:cs="Arial"/>
                <w:sz w:val="20"/>
              </w:rPr>
            </w:pPr>
            <w:r w:rsidRPr="00C16B08">
              <w:rPr>
                <w:rFonts w:ascii="Arial" w:hAnsi="Arial" w:cs="Arial"/>
                <w:sz w:val="20"/>
              </w:rPr>
              <w:t>S: Ruth Deeks</w:t>
            </w:r>
          </w:p>
        </w:tc>
        <w:tc>
          <w:tcPr>
            <w:tcW w:w="425" w:type="dxa"/>
          </w:tcPr>
          <w:p w14:paraId="71267BE7" w14:textId="77777777" w:rsidR="00A12FEB" w:rsidRPr="00C16B08" w:rsidRDefault="00A12FEB">
            <w:pPr>
              <w:jc w:val="right"/>
              <w:rPr>
                <w:rFonts w:ascii="Arial" w:hAnsi="Arial" w:cs="Arial"/>
                <w:sz w:val="20"/>
              </w:rPr>
            </w:pPr>
          </w:p>
        </w:tc>
      </w:tr>
      <w:tr w:rsidR="00A12FEB" w:rsidRPr="00C16B08" w14:paraId="5ECC0A2C" w14:textId="77777777" w:rsidTr="00F07DCC">
        <w:tc>
          <w:tcPr>
            <w:tcW w:w="709" w:type="dxa"/>
            <w:hideMark/>
          </w:tcPr>
          <w:p w14:paraId="113C36FF" w14:textId="77777777" w:rsidR="00A12FEB" w:rsidRPr="00C16B08" w:rsidRDefault="00A12FEB">
            <w:pPr>
              <w:rPr>
                <w:rFonts w:ascii="Arial" w:hAnsi="Arial" w:cs="Arial"/>
                <w:sz w:val="20"/>
              </w:rPr>
            </w:pPr>
            <w:r w:rsidRPr="00C16B08">
              <w:rPr>
                <w:rFonts w:ascii="Arial" w:hAnsi="Arial" w:cs="Arial"/>
                <w:sz w:val="20"/>
              </w:rPr>
              <w:t>10</w:t>
            </w:r>
          </w:p>
        </w:tc>
        <w:tc>
          <w:tcPr>
            <w:tcW w:w="9498" w:type="dxa"/>
            <w:gridSpan w:val="3"/>
            <w:hideMark/>
          </w:tcPr>
          <w:p w14:paraId="4E168710" w14:textId="77777777" w:rsidR="00A12FEB" w:rsidRPr="00C16B08" w:rsidRDefault="00A12FEB">
            <w:pPr>
              <w:rPr>
                <w:rFonts w:ascii="Arial" w:hAnsi="Arial" w:cs="Arial"/>
                <w:sz w:val="20"/>
              </w:rPr>
            </w:pPr>
            <w:r w:rsidRPr="00C16B08">
              <w:rPr>
                <w:rFonts w:ascii="Arial" w:hAnsi="Arial" w:cs="Arial"/>
                <w:sz w:val="20"/>
              </w:rPr>
              <w:t>Election of 1 representative to the Halas Parish Charities:</w:t>
            </w:r>
          </w:p>
        </w:tc>
        <w:tc>
          <w:tcPr>
            <w:tcW w:w="425" w:type="dxa"/>
          </w:tcPr>
          <w:p w14:paraId="51485404" w14:textId="77777777" w:rsidR="00A12FEB" w:rsidRPr="00C16B08" w:rsidRDefault="00A12FEB">
            <w:pPr>
              <w:jc w:val="right"/>
              <w:rPr>
                <w:rFonts w:ascii="Arial" w:hAnsi="Arial" w:cs="Arial"/>
                <w:sz w:val="20"/>
              </w:rPr>
            </w:pPr>
          </w:p>
        </w:tc>
      </w:tr>
      <w:tr w:rsidR="00A12FEB" w:rsidRPr="00C16B08" w14:paraId="0D0F457F" w14:textId="77777777" w:rsidTr="00F07DCC">
        <w:tc>
          <w:tcPr>
            <w:tcW w:w="709" w:type="dxa"/>
          </w:tcPr>
          <w:p w14:paraId="54AF2954" w14:textId="77777777" w:rsidR="00A12FEB" w:rsidRPr="00C16B08" w:rsidRDefault="00A12FEB">
            <w:pPr>
              <w:rPr>
                <w:rFonts w:ascii="Arial" w:hAnsi="Arial" w:cs="Arial"/>
                <w:sz w:val="20"/>
              </w:rPr>
            </w:pPr>
          </w:p>
        </w:tc>
        <w:tc>
          <w:tcPr>
            <w:tcW w:w="2977" w:type="dxa"/>
            <w:hideMark/>
          </w:tcPr>
          <w:p w14:paraId="5ED15235" w14:textId="77777777" w:rsidR="00A12FEB" w:rsidRPr="00C16B08" w:rsidRDefault="00A12FEB">
            <w:pPr>
              <w:rPr>
                <w:rFonts w:ascii="Arial" w:hAnsi="Arial" w:cs="Arial"/>
                <w:sz w:val="20"/>
              </w:rPr>
            </w:pPr>
            <w:r w:rsidRPr="00C16B08">
              <w:rPr>
                <w:rFonts w:ascii="Arial" w:hAnsi="Arial" w:cs="Arial"/>
                <w:sz w:val="20"/>
              </w:rPr>
              <w:t>Sylvia James</w:t>
            </w:r>
          </w:p>
        </w:tc>
        <w:tc>
          <w:tcPr>
            <w:tcW w:w="2977" w:type="dxa"/>
            <w:hideMark/>
          </w:tcPr>
          <w:p w14:paraId="1F4B9B2A" w14:textId="77777777" w:rsidR="00A12FEB" w:rsidRPr="00C16B08" w:rsidRDefault="00A12FEB">
            <w:pPr>
              <w:rPr>
                <w:rFonts w:ascii="Arial" w:hAnsi="Arial" w:cs="Arial"/>
                <w:sz w:val="20"/>
              </w:rPr>
            </w:pPr>
            <w:r w:rsidRPr="00C16B08">
              <w:rPr>
                <w:rFonts w:ascii="Arial" w:hAnsi="Arial" w:cs="Arial"/>
                <w:sz w:val="20"/>
              </w:rPr>
              <w:t>P: Selina Tromans</w:t>
            </w:r>
          </w:p>
        </w:tc>
        <w:tc>
          <w:tcPr>
            <w:tcW w:w="3544" w:type="dxa"/>
            <w:hideMark/>
          </w:tcPr>
          <w:p w14:paraId="328C60EB" w14:textId="77777777" w:rsidR="00A12FEB" w:rsidRPr="00C16B08" w:rsidRDefault="00A12FEB">
            <w:pPr>
              <w:rPr>
                <w:rFonts w:ascii="Arial" w:hAnsi="Arial" w:cs="Arial"/>
                <w:sz w:val="20"/>
              </w:rPr>
            </w:pPr>
            <w:r w:rsidRPr="00C16B08">
              <w:rPr>
                <w:rFonts w:ascii="Arial" w:hAnsi="Arial" w:cs="Arial"/>
                <w:sz w:val="20"/>
              </w:rPr>
              <w:t xml:space="preserve">S: Ruth Deeks </w:t>
            </w:r>
          </w:p>
        </w:tc>
        <w:tc>
          <w:tcPr>
            <w:tcW w:w="425" w:type="dxa"/>
          </w:tcPr>
          <w:p w14:paraId="4E6ED5DC" w14:textId="77777777" w:rsidR="00A12FEB" w:rsidRPr="00C16B08" w:rsidRDefault="00A12FEB">
            <w:pPr>
              <w:jc w:val="right"/>
              <w:rPr>
                <w:rFonts w:ascii="Arial" w:hAnsi="Arial" w:cs="Arial"/>
                <w:sz w:val="20"/>
              </w:rPr>
            </w:pPr>
          </w:p>
        </w:tc>
      </w:tr>
      <w:tr w:rsidR="00A12FEB" w:rsidRPr="00C16B08" w14:paraId="621B8725" w14:textId="77777777" w:rsidTr="00F07DCC">
        <w:tc>
          <w:tcPr>
            <w:tcW w:w="709" w:type="dxa"/>
            <w:hideMark/>
          </w:tcPr>
          <w:p w14:paraId="1DE9D42F" w14:textId="77777777" w:rsidR="00A12FEB" w:rsidRPr="00C16B08" w:rsidRDefault="00A12FEB">
            <w:pPr>
              <w:rPr>
                <w:rFonts w:ascii="Arial" w:hAnsi="Arial" w:cs="Arial"/>
                <w:sz w:val="20"/>
              </w:rPr>
            </w:pPr>
            <w:r w:rsidRPr="00C16B08">
              <w:rPr>
                <w:rFonts w:ascii="Arial" w:hAnsi="Arial" w:cs="Arial"/>
                <w:sz w:val="20"/>
              </w:rPr>
              <w:t>11</w:t>
            </w:r>
          </w:p>
        </w:tc>
        <w:tc>
          <w:tcPr>
            <w:tcW w:w="9498" w:type="dxa"/>
            <w:gridSpan w:val="3"/>
            <w:hideMark/>
          </w:tcPr>
          <w:p w14:paraId="2E7DC7A5" w14:textId="77777777" w:rsidR="00A12FEB" w:rsidRPr="00C16B08" w:rsidRDefault="00A12FEB">
            <w:pPr>
              <w:rPr>
                <w:rFonts w:ascii="Arial" w:hAnsi="Arial" w:cs="Arial"/>
                <w:sz w:val="20"/>
              </w:rPr>
            </w:pPr>
            <w:r w:rsidRPr="00C16B08">
              <w:rPr>
                <w:rFonts w:ascii="Arial" w:hAnsi="Arial" w:cs="Arial"/>
                <w:sz w:val="20"/>
              </w:rPr>
              <w:t>Nomination of Employment Representative: Nomination by Team Vicar</w:t>
            </w:r>
          </w:p>
        </w:tc>
        <w:tc>
          <w:tcPr>
            <w:tcW w:w="425" w:type="dxa"/>
          </w:tcPr>
          <w:p w14:paraId="2A60E41A" w14:textId="77777777" w:rsidR="00A12FEB" w:rsidRPr="00C16B08" w:rsidRDefault="00A12FEB">
            <w:pPr>
              <w:jc w:val="right"/>
              <w:rPr>
                <w:rFonts w:ascii="Arial" w:hAnsi="Arial" w:cs="Arial"/>
                <w:sz w:val="20"/>
              </w:rPr>
            </w:pPr>
          </w:p>
        </w:tc>
      </w:tr>
      <w:tr w:rsidR="00A12FEB" w:rsidRPr="00C16B08" w14:paraId="75FB2159" w14:textId="77777777" w:rsidTr="00F07DCC">
        <w:tc>
          <w:tcPr>
            <w:tcW w:w="709" w:type="dxa"/>
          </w:tcPr>
          <w:p w14:paraId="551C7E24" w14:textId="77777777" w:rsidR="00A12FEB" w:rsidRPr="00C16B08" w:rsidRDefault="00A12FEB">
            <w:pPr>
              <w:rPr>
                <w:rFonts w:ascii="Arial" w:hAnsi="Arial" w:cs="Arial"/>
                <w:sz w:val="20"/>
              </w:rPr>
            </w:pPr>
          </w:p>
        </w:tc>
        <w:tc>
          <w:tcPr>
            <w:tcW w:w="2977" w:type="dxa"/>
            <w:hideMark/>
          </w:tcPr>
          <w:p w14:paraId="412013E7" w14:textId="77777777" w:rsidR="00A12FEB" w:rsidRPr="00C16B08" w:rsidRDefault="00A12FEB">
            <w:pPr>
              <w:rPr>
                <w:rFonts w:ascii="Arial" w:hAnsi="Arial" w:cs="Arial"/>
                <w:sz w:val="20"/>
              </w:rPr>
            </w:pPr>
            <w:r w:rsidRPr="00C16B08">
              <w:rPr>
                <w:rFonts w:ascii="Arial" w:hAnsi="Arial" w:cs="Arial"/>
                <w:sz w:val="20"/>
              </w:rPr>
              <w:t>Lyn Barrows</w:t>
            </w:r>
          </w:p>
        </w:tc>
        <w:tc>
          <w:tcPr>
            <w:tcW w:w="2977" w:type="dxa"/>
          </w:tcPr>
          <w:p w14:paraId="06A8632E" w14:textId="77777777" w:rsidR="00A12FEB" w:rsidRPr="00C16B08" w:rsidRDefault="00A12FEB">
            <w:pPr>
              <w:rPr>
                <w:rFonts w:ascii="Arial" w:hAnsi="Arial" w:cs="Arial"/>
                <w:sz w:val="20"/>
              </w:rPr>
            </w:pPr>
          </w:p>
        </w:tc>
        <w:tc>
          <w:tcPr>
            <w:tcW w:w="3544" w:type="dxa"/>
          </w:tcPr>
          <w:p w14:paraId="04F1A286" w14:textId="77777777" w:rsidR="00A12FEB" w:rsidRPr="00C16B08" w:rsidRDefault="00A12FEB">
            <w:pPr>
              <w:rPr>
                <w:rFonts w:ascii="Arial" w:hAnsi="Arial" w:cs="Arial"/>
                <w:sz w:val="20"/>
              </w:rPr>
            </w:pPr>
          </w:p>
        </w:tc>
        <w:tc>
          <w:tcPr>
            <w:tcW w:w="425" w:type="dxa"/>
          </w:tcPr>
          <w:p w14:paraId="44F494BE" w14:textId="77777777" w:rsidR="00A12FEB" w:rsidRPr="00C16B08" w:rsidRDefault="00A12FEB">
            <w:pPr>
              <w:jc w:val="right"/>
              <w:rPr>
                <w:rFonts w:ascii="Arial" w:hAnsi="Arial" w:cs="Arial"/>
                <w:sz w:val="20"/>
              </w:rPr>
            </w:pPr>
          </w:p>
        </w:tc>
      </w:tr>
      <w:tr w:rsidR="00A12FEB" w:rsidRPr="00C16B08" w14:paraId="77277F90" w14:textId="77777777" w:rsidTr="00F07DCC">
        <w:tc>
          <w:tcPr>
            <w:tcW w:w="709" w:type="dxa"/>
            <w:hideMark/>
          </w:tcPr>
          <w:p w14:paraId="3E3B5BDA" w14:textId="77777777" w:rsidR="00A12FEB" w:rsidRPr="00C16B08" w:rsidRDefault="00A12FEB">
            <w:pPr>
              <w:rPr>
                <w:rFonts w:ascii="Arial" w:hAnsi="Arial" w:cs="Arial"/>
                <w:sz w:val="20"/>
              </w:rPr>
            </w:pPr>
            <w:r w:rsidRPr="00C16B08">
              <w:rPr>
                <w:rFonts w:ascii="Arial" w:hAnsi="Arial" w:cs="Arial"/>
                <w:sz w:val="20"/>
              </w:rPr>
              <w:t>12</w:t>
            </w:r>
          </w:p>
        </w:tc>
        <w:tc>
          <w:tcPr>
            <w:tcW w:w="9498" w:type="dxa"/>
            <w:gridSpan w:val="3"/>
            <w:hideMark/>
          </w:tcPr>
          <w:p w14:paraId="063F923D" w14:textId="77777777" w:rsidR="00A12FEB" w:rsidRPr="00C16B08" w:rsidRDefault="00A12FEB">
            <w:pPr>
              <w:rPr>
                <w:rFonts w:ascii="Arial" w:hAnsi="Arial" w:cs="Arial"/>
                <w:sz w:val="20"/>
              </w:rPr>
            </w:pPr>
            <w:r w:rsidRPr="00C16B08">
              <w:rPr>
                <w:rFonts w:ascii="Arial" w:hAnsi="Arial" w:cs="Arial"/>
                <w:sz w:val="20"/>
              </w:rPr>
              <w:t>Nomination of Safeguarding Officer: Nomination by Team Vicar</w:t>
            </w:r>
          </w:p>
        </w:tc>
        <w:tc>
          <w:tcPr>
            <w:tcW w:w="425" w:type="dxa"/>
          </w:tcPr>
          <w:p w14:paraId="4FD9F20B" w14:textId="77777777" w:rsidR="00A12FEB" w:rsidRPr="00C16B08" w:rsidRDefault="00A12FEB">
            <w:pPr>
              <w:jc w:val="right"/>
              <w:rPr>
                <w:rFonts w:ascii="Arial" w:hAnsi="Arial" w:cs="Arial"/>
                <w:sz w:val="20"/>
              </w:rPr>
            </w:pPr>
          </w:p>
        </w:tc>
      </w:tr>
      <w:tr w:rsidR="00A12FEB" w:rsidRPr="00C16B08" w14:paraId="465CCAE2" w14:textId="77777777" w:rsidTr="00F07DCC">
        <w:tc>
          <w:tcPr>
            <w:tcW w:w="709" w:type="dxa"/>
          </w:tcPr>
          <w:p w14:paraId="4155A2E9" w14:textId="77777777" w:rsidR="00A12FEB" w:rsidRPr="00C16B08" w:rsidRDefault="00A12FEB">
            <w:pPr>
              <w:rPr>
                <w:rFonts w:ascii="Arial" w:hAnsi="Arial" w:cs="Arial"/>
                <w:sz w:val="20"/>
              </w:rPr>
            </w:pPr>
          </w:p>
        </w:tc>
        <w:tc>
          <w:tcPr>
            <w:tcW w:w="2977" w:type="dxa"/>
            <w:hideMark/>
          </w:tcPr>
          <w:p w14:paraId="0D579831" w14:textId="77777777" w:rsidR="00A12FEB" w:rsidRPr="00C16B08" w:rsidRDefault="00A12FEB">
            <w:pPr>
              <w:rPr>
                <w:rFonts w:ascii="Arial" w:hAnsi="Arial" w:cs="Arial"/>
                <w:sz w:val="20"/>
              </w:rPr>
            </w:pPr>
            <w:r w:rsidRPr="00C16B08">
              <w:rPr>
                <w:rFonts w:ascii="Arial" w:hAnsi="Arial" w:cs="Arial"/>
                <w:sz w:val="20"/>
              </w:rPr>
              <w:t xml:space="preserve">Pat Hall </w:t>
            </w:r>
          </w:p>
        </w:tc>
        <w:tc>
          <w:tcPr>
            <w:tcW w:w="2977" w:type="dxa"/>
          </w:tcPr>
          <w:p w14:paraId="74765794" w14:textId="77777777" w:rsidR="00A12FEB" w:rsidRPr="00C16B08" w:rsidRDefault="00A12FEB">
            <w:pPr>
              <w:rPr>
                <w:rFonts w:ascii="Arial" w:hAnsi="Arial" w:cs="Arial"/>
                <w:sz w:val="20"/>
              </w:rPr>
            </w:pPr>
          </w:p>
        </w:tc>
        <w:tc>
          <w:tcPr>
            <w:tcW w:w="3544" w:type="dxa"/>
          </w:tcPr>
          <w:p w14:paraId="7B0AC96A" w14:textId="77777777" w:rsidR="00A12FEB" w:rsidRPr="00C16B08" w:rsidRDefault="00A12FEB">
            <w:pPr>
              <w:rPr>
                <w:rFonts w:ascii="Arial" w:hAnsi="Arial" w:cs="Arial"/>
                <w:sz w:val="20"/>
              </w:rPr>
            </w:pPr>
          </w:p>
        </w:tc>
        <w:tc>
          <w:tcPr>
            <w:tcW w:w="425" w:type="dxa"/>
          </w:tcPr>
          <w:p w14:paraId="67DDE310" w14:textId="77777777" w:rsidR="00A12FEB" w:rsidRPr="00C16B08" w:rsidRDefault="00A12FEB">
            <w:pPr>
              <w:jc w:val="right"/>
              <w:rPr>
                <w:rFonts w:ascii="Arial" w:hAnsi="Arial" w:cs="Arial"/>
                <w:sz w:val="20"/>
              </w:rPr>
            </w:pPr>
          </w:p>
        </w:tc>
      </w:tr>
    </w:tbl>
    <w:p w14:paraId="5AEF7ABC" w14:textId="77777777" w:rsidR="00A12FEB" w:rsidRPr="00C16B08" w:rsidRDefault="00A12FEB" w:rsidP="0011649B">
      <w:pPr>
        <w:pStyle w:val="NoSpacing"/>
        <w:jc w:val="both"/>
        <w:rPr>
          <w:rFonts w:ascii="Arial" w:hAnsi="Arial" w:cs="Arial"/>
          <w:sz w:val="20"/>
          <w:szCs w:val="20"/>
        </w:rPr>
      </w:pPr>
    </w:p>
    <w:p w14:paraId="6D9D9546" w14:textId="77777777" w:rsidR="0011649B" w:rsidRPr="00C16B08" w:rsidRDefault="0011649B" w:rsidP="00907BBC">
      <w:pPr>
        <w:jc w:val="both"/>
        <w:rPr>
          <w:rFonts w:ascii="Arial" w:hAnsi="Arial" w:cs="Arial"/>
          <w:sz w:val="20"/>
        </w:rPr>
      </w:pPr>
    </w:p>
    <w:p w14:paraId="64230F97" w14:textId="1E7BD164" w:rsidR="00B7411C" w:rsidRPr="00C16B08" w:rsidRDefault="00B7411C" w:rsidP="00B7411C">
      <w:pPr>
        <w:rPr>
          <w:rFonts w:ascii="Arial" w:hAnsi="Arial" w:cs="Arial"/>
          <w:b/>
          <w:sz w:val="22"/>
          <w:szCs w:val="22"/>
        </w:rPr>
      </w:pPr>
    </w:p>
    <w:sectPr w:rsidR="00B7411C" w:rsidRPr="00C16B08" w:rsidSect="006731FD">
      <w:footerReference w:type="default" r:id="rId65"/>
      <w:pgSz w:w="11907" w:h="16840" w:code="9"/>
      <w:pgMar w:top="284" w:right="720" w:bottom="170" w:left="720" w:header="0" w:footer="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7BBF50" w14:textId="77777777" w:rsidR="00826028" w:rsidRDefault="00826028">
      <w:r>
        <w:separator/>
      </w:r>
    </w:p>
  </w:endnote>
  <w:endnote w:type="continuationSeparator" w:id="0">
    <w:p w14:paraId="657E1525" w14:textId="77777777" w:rsidR="00826028" w:rsidRDefault="0082602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Gill Sans Light">
    <w:altName w:val="Malgun Gothic"/>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Gill Sans MT">
    <w:panose1 w:val="020B0502020104020203"/>
    <w:charset w:val="00"/>
    <w:family w:val="swiss"/>
    <w:pitch w:val="variable"/>
    <w:sig w:usb0="00000007" w:usb1="00000000" w:usb2="00000000" w:usb3="00000000" w:csb0="00000003" w:csb1="00000000"/>
  </w:font>
  <w:font w:name="Helvetica Neue">
    <w:altName w:val="Arial"/>
    <w:charset w:val="00"/>
    <w:family w:val="roman"/>
    <w:pitch w:val="default"/>
  </w:font>
  <w:font w:name="ヒラギノ角ゴ Pro W3">
    <w:charset w:val="00"/>
    <w:family w:val="roman"/>
    <w:pitch w:val="default"/>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64346318"/>
      <w:docPartObj>
        <w:docPartGallery w:val="Page Numbers (Bottom of Page)"/>
        <w:docPartUnique/>
      </w:docPartObj>
    </w:sdtPr>
    <w:sdtEndPr>
      <w:rPr>
        <w:noProof/>
      </w:rPr>
    </w:sdtEndPr>
    <w:sdtContent>
      <w:p w14:paraId="0B8695CF" w14:textId="56C1E929" w:rsidR="00356A4E" w:rsidRDefault="00356A4E">
        <w:pPr>
          <w:pStyle w:val="Footer"/>
          <w:jc w:val="right"/>
        </w:pPr>
        <w:r>
          <w:fldChar w:fldCharType="begin"/>
        </w:r>
        <w:r>
          <w:instrText xml:space="preserve"> PAGE   \* MERGEFORMAT </w:instrText>
        </w:r>
        <w:r>
          <w:fldChar w:fldCharType="separate"/>
        </w:r>
        <w:r w:rsidR="00C147B1">
          <w:rPr>
            <w:noProof/>
          </w:rPr>
          <w:t>1</w:t>
        </w:r>
        <w:r>
          <w:rPr>
            <w:noProof/>
          </w:rPr>
          <w:fldChar w:fldCharType="end"/>
        </w:r>
      </w:p>
    </w:sdtContent>
  </w:sdt>
  <w:p w14:paraId="4CCA3B46" w14:textId="77777777" w:rsidR="00356A4E" w:rsidRDefault="00356A4E">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9F3342" w14:textId="77777777" w:rsidR="00826028" w:rsidRDefault="00826028">
      <w:r>
        <w:separator/>
      </w:r>
    </w:p>
  </w:footnote>
  <w:footnote w:type="continuationSeparator" w:id="0">
    <w:p w14:paraId="28737F7D" w14:textId="77777777" w:rsidR="00826028" w:rsidRDefault="00826028">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894EE873"/>
    <w:lvl w:ilvl="0">
      <w:start w:val="1"/>
      <w:numFmt w:val="bullet"/>
      <w:lvlText w:val="•"/>
      <w:lvlJc w:val="left"/>
      <w:pPr>
        <w:tabs>
          <w:tab w:val="num" w:pos="180"/>
        </w:tabs>
        <w:ind w:left="180" w:firstLine="0"/>
      </w:pPr>
      <w:rPr>
        <w:rFonts w:ascii="Times New Roman" w:eastAsia="Arial Unicode MS" w:hAnsi="Times New Roman" w:hint="default"/>
        <w:b w:val="0"/>
        <w:i w:val="0"/>
        <w:caps w:val="0"/>
        <w:smallCaps w:val="0"/>
        <w:strike w:val="0"/>
        <w:dstrike w:val="0"/>
        <w:color w:val="000000"/>
        <w:kern w:val="0"/>
        <w:position w:val="-2"/>
        <w:sz w:val="24"/>
        <w:u w:val="none" w:color="000000"/>
        <w:vertAlign w:val="baseline"/>
        <w:rtl w:val="0"/>
        <w:em w:val="none"/>
        <w:lang w:val="en-US"/>
        <w14:textOutline w14:w="0" w14:cap="rnd" w14:cmpd="sng" w14:algn="ctr">
          <w14:noFill/>
          <w14:prstDash w14:val="solid"/>
          <w14:bevel/>
        </w14:textOutline>
      </w:rPr>
    </w:lvl>
    <w:lvl w:ilvl="1">
      <w:start w:val="1"/>
      <w:numFmt w:val="bullet"/>
      <w:lvlText w:val="•"/>
      <w:lvlJc w:val="left"/>
      <w:pPr>
        <w:tabs>
          <w:tab w:val="num" w:pos="180"/>
        </w:tabs>
        <w:ind w:left="180" w:firstLine="360"/>
      </w:pPr>
      <w:rPr>
        <w:rFonts w:ascii="Times New Roman" w:eastAsia="Arial Unicode MS" w:hAnsi="Times New Roman" w:hint="default"/>
        <w:b w:val="0"/>
        <w:i w:val="0"/>
        <w:caps w:val="0"/>
        <w:smallCaps w:val="0"/>
        <w:strike w:val="0"/>
        <w:dstrike w:val="0"/>
        <w:color w:val="000000"/>
        <w:kern w:val="0"/>
        <w:position w:val="-2"/>
        <w:sz w:val="24"/>
        <w:u w:val="none" w:color="000000"/>
        <w:vertAlign w:val="baseline"/>
        <w:rtl w:val="0"/>
        <w:em w:val="none"/>
        <w:lang w:val="en-US"/>
        <w14:textOutline w14:w="0" w14:cap="rnd" w14:cmpd="sng" w14:algn="ctr">
          <w14:noFill/>
          <w14:prstDash w14:val="solid"/>
          <w14:bevel/>
        </w14:textOutline>
      </w:rPr>
    </w:lvl>
    <w:lvl w:ilvl="2">
      <w:start w:val="1"/>
      <w:numFmt w:val="bullet"/>
      <w:lvlText w:val="•"/>
      <w:lvlJc w:val="left"/>
      <w:pPr>
        <w:tabs>
          <w:tab w:val="num" w:pos="180"/>
        </w:tabs>
        <w:ind w:left="180" w:firstLine="720"/>
      </w:pPr>
      <w:rPr>
        <w:rFonts w:ascii="Times New Roman" w:eastAsia="Arial Unicode MS" w:hAnsi="Times New Roman" w:hint="default"/>
        <w:b w:val="0"/>
        <w:i w:val="0"/>
        <w:caps w:val="0"/>
        <w:smallCaps w:val="0"/>
        <w:strike w:val="0"/>
        <w:dstrike w:val="0"/>
        <w:color w:val="000000"/>
        <w:kern w:val="0"/>
        <w:position w:val="-2"/>
        <w:sz w:val="24"/>
        <w:u w:val="none" w:color="000000"/>
        <w:vertAlign w:val="baseline"/>
        <w:rtl w:val="0"/>
        <w:em w:val="none"/>
        <w:lang w:val="en-US"/>
        <w14:textOutline w14:w="0" w14:cap="rnd" w14:cmpd="sng" w14:algn="ctr">
          <w14:noFill/>
          <w14:prstDash w14:val="solid"/>
          <w14:bevel/>
        </w14:textOutline>
      </w:rPr>
    </w:lvl>
    <w:lvl w:ilvl="3">
      <w:start w:val="1"/>
      <w:numFmt w:val="bullet"/>
      <w:lvlText w:val="•"/>
      <w:lvlJc w:val="left"/>
      <w:pPr>
        <w:tabs>
          <w:tab w:val="num" w:pos="180"/>
        </w:tabs>
        <w:ind w:left="180" w:firstLine="1080"/>
      </w:pPr>
      <w:rPr>
        <w:rFonts w:ascii="Times New Roman" w:eastAsia="Arial Unicode MS" w:hAnsi="Times New Roman" w:hint="default"/>
        <w:b w:val="0"/>
        <w:i w:val="0"/>
        <w:caps w:val="0"/>
        <w:smallCaps w:val="0"/>
        <w:strike w:val="0"/>
        <w:dstrike w:val="0"/>
        <w:color w:val="000000"/>
        <w:kern w:val="0"/>
        <w:position w:val="-2"/>
        <w:sz w:val="24"/>
        <w:u w:val="none" w:color="000000"/>
        <w:vertAlign w:val="baseline"/>
        <w:rtl w:val="0"/>
        <w:em w:val="none"/>
        <w:lang w:val="en-US"/>
        <w14:textOutline w14:w="0" w14:cap="rnd" w14:cmpd="sng" w14:algn="ctr">
          <w14:noFill/>
          <w14:prstDash w14:val="solid"/>
          <w14:bevel/>
        </w14:textOutline>
      </w:rPr>
    </w:lvl>
    <w:lvl w:ilvl="4">
      <w:start w:val="1"/>
      <w:numFmt w:val="bullet"/>
      <w:lvlText w:val="•"/>
      <w:lvlJc w:val="left"/>
      <w:pPr>
        <w:tabs>
          <w:tab w:val="num" w:pos="180"/>
        </w:tabs>
        <w:ind w:left="180" w:firstLine="1440"/>
      </w:pPr>
      <w:rPr>
        <w:rFonts w:ascii="Times New Roman" w:eastAsia="Arial Unicode MS" w:hAnsi="Times New Roman" w:hint="default"/>
        <w:b w:val="0"/>
        <w:i w:val="0"/>
        <w:caps w:val="0"/>
        <w:smallCaps w:val="0"/>
        <w:strike w:val="0"/>
        <w:dstrike w:val="0"/>
        <w:color w:val="000000"/>
        <w:kern w:val="0"/>
        <w:position w:val="-2"/>
        <w:sz w:val="24"/>
        <w:u w:val="none" w:color="000000"/>
        <w:vertAlign w:val="baseline"/>
        <w:rtl w:val="0"/>
        <w:em w:val="none"/>
        <w:lang w:val="en-US"/>
        <w14:textOutline w14:w="0" w14:cap="rnd" w14:cmpd="sng" w14:algn="ctr">
          <w14:noFill/>
          <w14:prstDash w14:val="solid"/>
          <w14:bevel/>
        </w14:textOutline>
      </w:rPr>
    </w:lvl>
    <w:lvl w:ilvl="5">
      <w:start w:val="1"/>
      <w:numFmt w:val="bullet"/>
      <w:lvlText w:val="•"/>
      <w:lvlJc w:val="left"/>
      <w:pPr>
        <w:tabs>
          <w:tab w:val="num" w:pos="180"/>
        </w:tabs>
        <w:ind w:left="180" w:firstLine="1800"/>
      </w:pPr>
      <w:rPr>
        <w:rFonts w:ascii="Times New Roman" w:eastAsia="Arial Unicode MS" w:hAnsi="Times New Roman" w:hint="default"/>
        <w:b w:val="0"/>
        <w:i w:val="0"/>
        <w:caps w:val="0"/>
        <w:smallCaps w:val="0"/>
        <w:strike w:val="0"/>
        <w:dstrike w:val="0"/>
        <w:color w:val="000000"/>
        <w:kern w:val="0"/>
        <w:position w:val="-2"/>
        <w:sz w:val="24"/>
        <w:u w:val="none" w:color="000000"/>
        <w:vertAlign w:val="baseline"/>
        <w:rtl w:val="0"/>
        <w:em w:val="none"/>
        <w:lang w:val="en-US"/>
        <w14:textOutline w14:w="0" w14:cap="rnd" w14:cmpd="sng" w14:algn="ctr">
          <w14:noFill/>
          <w14:prstDash w14:val="solid"/>
          <w14:bevel/>
        </w14:textOutline>
      </w:rPr>
    </w:lvl>
    <w:lvl w:ilvl="6">
      <w:start w:val="1"/>
      <w:numFmt w:val="bullet"/>
      <w:lvlText w:val="•"/>
      <w:lvlJc w:val="left"/>
      <w:pPr>
        <w:tabs>
          <w:tab w:val="num" w:pos="180"/>
        </w:tabs>
        <w:ind w:left="180" w:firstLine="2160"/>
      </w:pPr>
      <w:rPr>
        <w:rFonts w:ascii="Times New Roman" w:eastAsia="Arial Unicode MS" w:hAnsi="Times New Roman" w:hint="default"/>
        <w:b w:val="0"/>
        <w:i w:val="0"/>
        <w:caps w:val="0"/>
        <w:smallCaps w:val="0"/>
        <w:strike w:val="0"/>
        <w:dstrike w:val="0"/>
        <w:color w:val="000000"/>
        <w:kern w:val="0"/>
        <w:position w:val="-2"/>
        <w:sz w:val="24"/>
        <w:u w:val="none" w:color="000000"/>
        <w:vertAlign w:val="baseline"/>
        <w:rtl w:val="0"/>
        <w:em w:val="none"/>
        <w:lang w:val="en-US"/>
        <w14:textOutline w14:w="0" w14:cap="rnd" w14:cmpd="sng" w14:algn="ctr">
          <w14:noFill/>
          <w14:prstDash w14:val="solid"/>
          <w14:bevel/>
        </w14:textOutline>
      </w:rPr>
    </w:lvl>
    <w:lvl w:ilvl="7">
      <w:start w:val="1"/>
      <w:numFmt w:val="bullet"/>
      <w:lvlText w:val="•"/>
      <w:lvlJc w:val="left"/>
      <w:pPr>
        <w:tabs>
          <w:tab w:val="num" w:pos="180"/>
        </w:tabs>
        <w:ind w:left="180" w:firstLine="2520"/>
      </w:pPr>
      <w:rPr>
        <w:rFonts w:ascii="Times New Roman" w:eastAsia="Arial Unicode MS" w:hAnsi="Times New Roman" w:hint="default"/>
        <w:b w:val="0"/>
        <w:i w:val="0"/>
        <w:caps w:val="0"/>
        <w:smallCaps w:val="0"/>
        <w:strike w:val="0"/>
        <w:dstrike w:val="0"/>
        <w:color w:val="000000"/>
        <w:kern w:val="0"/>
        <w:position w:val="-2"/>
        <w:sz w:val="24"/>
        <w:u w:val="none" w:color="000000"/>
        <w:vertAlign w:val="baseline"/>
        <w:rtl w:val="0"/>
        <w:em w:val="none"/>
        <w:lang w:val="en-US"/>
        <w14:textOutline w14:w="0" w14:cap="rnd" w14:cmpd="sng" w14:algn="ctr">
          <w14:noFill/>
          <w14:prstDash w14:val="solid"/>
          <w14:bevel/>
        </w14:textOutline>
      </w:rPr>
    </w:lvl>
    <w:lvl w:ilvl="8">
      <w:start w:val="1"/>
      <w:numFmt w:val="bullet"/>
      <w:lvlText w:val="•"/>
      <w:lvlJc w:val="left"/>
      <w:pPr>
        <w:tabs>
          <w:tab w:val="num" w:pos="180"/>
        </w:tabs>
        <w:ind w:left="180" w:firstLine="2880"/>
      </w:pPr>
      <w:rPr>
        <w:rFonts w:ascii="Times New Roman" w:eastAsia="Arial Unicode MS" w:hAnsi="Times New Roman" w:hint="default"/>
        <w:b w:val="0"/>
        <w:i w:val="0"/>
        <w:caps w:val="0"/>
        <w:smallCaps w:val="0"/>
        <w:strike w:val="0"/>
        <w:dstrike w:val="0"/>
        <w:color w:val="000000"/>
        <w:kern w:val="0"/>
        <w:position w:val="-2"/>
        <w:sz w:val="24"/>
        <w:u w:val="none" w:color="000000"/>
        <w:vertAlign w:val="baseline"/>
        <w:rtl w:val="0"/>
        <w:em w:val="none"/>
        <w:lang w:val="en-US"/>
        <w14:textOutline w14:w="0" w14:cap="rnd" w14:cmpd="sng" w14:algn="ctr">
          <w14:noFill/>
          <w14:prstDash w14:val="solid"/>
          <w14:bevel/>
        </w14:textOutline>
      </w:rPr>
    </w:lvl>
  </w:abstractNum>
  <w:abstractNum w:abstractNumId="1" w15:restartNumberingAfterBreak="0">
    <w:nsid w:val="00000002"/>
    <w:multiLevelType w:val="multilevel"/>
    <w:tmpl w:val="894EE874"/>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0000003"/>
    <w:multiLevelType w:val="multilevel"/>
    <w:tmpl w:val="894EE875"/>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0000004"/>
    <w:multiLevelType w:val="multilevel"/>
    <w:tmpl w:val="894EE876"/>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15:restartNumberingAfterBreak="0">
    <w:nsid w:val="00000005"/>
    <w:multiLevelType w:val="multilevel"/>
    <w:tmpl w:val="894EE877"/>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0000006"/>
    <w:multiLevelType w:val="multilevel"/>
    <w:tmpl w:val="894EE878"/>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0D21EAF"/>
    <w:multiLevelType w:val="hybridMultilevel"/>
    <w:tmpl w:val="D1E84722"/>
    <w:lvl w:ilvl="0" w:tplc="6E32E05C">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 w15:restartNumberingAfterBreak="0">
    <w:nsid w:val="051A5882"/>
    <w:multiLevelType w:val="hybridMultilevel"/>
    <w:tmpl w:val="6F1AA5BA"/>
    <w:lvl w:ilvl="0" w:tplc="0409000F">
      <w:start w:val="1"/>
      <w:numFmt w:val="decimal"/>
      <w:pStyle w:val="Bullet"/>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0AB32488"/>
    <w:multiLevelType w:val="hybridMultilevel"/>
    <w:tmpl w:val="AB661C60"/>
    <w:lvl w:ilvl="0" w:tplc="196CA716">
      <w:start w:val="1"/>
      <w:numFmt w:val="decimal"/>
      <w:lvlText w:val="%1)"/>
      <w:lvlJc w:val="left"/>
      <w:pPr>
        <w:ind w:left="720" w:hanging="360"/>
      </w:pPr>
      <w:rPr>
        <w:rFonts w:hint="default"/>
        <w:w w:val="93"/>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104B44FB"/>
    <w:multiLevelType w:val="hybridMultilevel"/>
    <w:tmpl w:val="15EC51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D4E684E"/>
    <w:multiLevelType w:val="hybridMultilevel"/>
    <w:tmpl w:val="2DFECEC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204C3111"/>
    <w:multiLevelType w:val="hybridMultilevel"/>
    <w:tmpl w:val="48C2CB3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28917F2F"/>
    <w:multiLevelType w:val="hybridMultilevel"/>
    <w:tmpl w:val="0A549F4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2A596483"/>
    <w:multiLevelType w:val="hybridMultilevel"/>
    <w:tmpl w:val="985EBB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656376E"/>
    <w:multiLevelType w:val="hybridMultilevel"/>
    <w:tmpl w:val="AC8889D2"/>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64F1523"/>
    <w:multiLevelType w:val="hybridMultilevel"/>
    <w:tmpl w:val="4E8832BC"/>
    <w:lvl w:ilvl="0" w:tplc="9DECDB4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658A1DF9"/>
    <w:multiLevelType w:val="hybridMultilevel"/>
    <w:tmpl w:val="2DF692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6C2B7FB3"/>
    <w:multiLevelType w:val="hybridMultilevel"/>
    <w:tmpl w:val="27B0FFE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74900CDC"/>
    <w:multiLevelType w:val="hybridMultilevel"/>
    <w:tmpl w:val="2E8AE6F8"/>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75E22FEF"/>
    <w:multiLevelType w:val="hybridMultilevel"/>
    <w:tmpl w:val="8598BE0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790C25DE"/>
    <w:multiLevelType w:val="hybridMultilevel"/>
    <w:tmpl w:val="CE70520A"/>
    <w:lvl w:ilvl="0" w:tplc="C74062EE">
      <w:start w:val="1"/>
      <w:numFmt w:val="bullet"/>
      <w:lvlText w:val=""/>
      <w:lvlJc w:val="left"/>
      <w:pPr>
        <w:tabs>
          <w:tab w:val="num" w:pos="720"/>
        </w:tabs>
        <w:ind w:left="720" w:hanging="360"/>
      </w:pPr>
      <w:rPr>
        <w:rFonts w:ascii="Wingdings 2" w:hAnsi="Wingdings 2" w:hint="default"/>
      </w:rPr>
    </w:lvl>
    <w:lvl w:ilvl="1" w:tplc="9B163CDE" w:tentative="1">
      <w:start w:val="1"/>
      <w:numFmt w:val="bullet"/>
      <w:lvlText w:val=""/>
      <w:lvlJc w:val="left"/>
      <w:pPr>
        <w:tabs>
          <w:tab w:val="num" w:pos="1440"/>
        </w:tabs>
        <w:ind w:left="1440" w:hanging="360"/>
      </w:pPr>
      <w:rPr>
        <w:rFonts w:ascii="Wingdings 2" w:hAnsi="Wingdings 2" w:hint="default"/>
      </w:rPr>
    </w:lvl>
    <w:lvl w:ilvl="2" w:tplc="897CC092" w:tentative="1">
      <w:start w:val="1"/>
      <w:numFmt w:val="bullet"/>
      <w:lvlText w:val=""/>
      <w:lvlJc w:val="left"/>
      <w:pPr>
        <w:tabs>
          <w:tab w:val="num" w:pos="2160"/>
        </w:tabs>
        <w:ind w:left="2160" w:hanging="360"/>
      </w:pPr>
      <w:rPr>
        <w:rFonts w:ascii="Wingdings 2" w:hAnsi="Wingdings 2" w:hint="default"/>
      </w:rPr>
    </w:lvl>
    <w:lvl w:ilvl="3" w:tplc="162AC0A6" w:tentative="1">
      <w:start w:val="1"/>
      <w:numFmt w:val="bullet"/>
      <w:lvlText w:val=""/>
      <w:lvlJc w:val="left"/>
      <w:pPr>
        <w:tabs>
          <w:tab w:val="num" w:pos="2880"/>
        </w:tabs>
        <w:ind w:left="2880" w:hanging="360"/>
      </w:pPr>
      <w:rPr>
        <w:rFonts w:ascii="Wingdings 2" w:hAnsi="Wingdings 2" w:hint="default"/>
      </w:rPr>
    </w:lvl>
    <w:lvl w:ilvl="4" w:tplc="262E2638" w:tentative="1">
      <w:start w:val="1"/>
      <w:numFmt w:val="bullet"/>
      <w:lvlText w:val=""/>
      <w:lvlJc w:val="left"/>
      <w:pPr>
        <w:tabs>
          <w:tab w:val="num" w:pos="3600"/>
        </w:tabs>
        <w:ind w:left="3600" w:hanging="360"/>
      </w:pPr>
      <w:rPr>
        <w:rFonts w:ascii="Wingdings 2" w:hAnsi="Wingdings 2" w:hint="default"/>
      </w:rPr>
    </w:lvl>
    <w:lvl w:ilvl="5" w:tplc="82C894A6" w:tentative="1">
      <w:start w:val="1"/>
      <w:numFmt w:val="bullet"/>
      <w:lvlText w:val=""/>
      <w:lvlJc w:val="left"/>
      <w:pPr>
        <w:tabs>
          <w:tab w:val="num" w:pos="4320"/>
        </w:tabs>
        <w:ind w:left="4320" w:hanging="360"/>
      </w:pPr>
      <w:rPr>
        <w:rFonts w:ascii="Wingdings 2" w:hAnsi="Wingdings 2" w:hint="default"/>
      </w:rPr>
    </w:lvl>
    <w:lvl w:ilvl="6" w:tplc="3DC626B6" w:tentative="1">
      <w:start w:val="1"/>
      <w:numFmt w:val="bullet"/>
      <w:lvlText w:val=""/>
      <w:lvlJc w:val="left"/>
      <w:pPr>
        <w:tabs>
          <w:tab w:val="num" w:pos="5040"/>
        </w:tabs>
        <w:ind w:left="5040" w:hanging="360"/>
      </w:pPr>
      <w:rPr>
        <w:rFonts w:ascii="Wingdings 2" w:hAnsi="Wingdings 2" w:hint="default"/>
      </w:rPr>
    </w:lvl>
    <w:lvl w:ilvl="7" w:tplc="8806EF60" w:tentative="1">
      <w:start w:val="1"/>
      <w:numFmt w:val="bullet"/>
      <w:lvlText w:val=""/>
      <w:lvlJc w:val="left"/>
      <w:pPr>
        <w:tabs>
          <w:tab w:val="num" w:pos="5760"/>
        </w:tabs>
        <w:ind w:left="5760" w:hanging="360"/>
      </w:pPr>
      <w:rPr>
        <w:rFonts w:ascii="Wingdings 2" w:hAnsi="Wingdings 2" w:hint="default"/>
      </w:rPr>
    </w:lvl>
    <w:lvl w:ilvl="8" w:tplc="D3E6C45E" w:tentative="1">
      <w:start w:val="1"/>
      <w:numFmt w:val="bullet"/>
      <w:lvlText w:val=""/>
      <w:lvlJc w:val="left"/>
      <w:pPr>
        <w:tabs>
          <w:tab w:val="num" w:pos="6480"/>
        </w:tabs>
        <w:ind w:left="6480" w:hanging="360"/>
      </w:pPr>
      <w:rPr>
        <w:rFonts w:ascii="Wingdings 2" w:hAnsi="Wingdings 2" w:hint="default"/>
      </w:rPr>
    </w:lvl>
  </w:abstractNum>
  <w:abstractNum w:abstractNumId="21" w15:restartNumberingAfterBreak="0">
    <w:nsid w:val="7BE43F97"/>
    <w:multiLevelType w:val="hybridMultilevel"/>
    <w:tmpl w:val="AB161596"/>
    <w:lvl w:ilvl="0" w:tplc="8ACE7ACE">
      <w:start w:val="1"/>
      <w:numFmt w:val="decimal"/>
      <w:lvlText w:val="%1."/>
      <w:lvlJc w:val="left"/>
      <w:pPr>
        <w:tabs>
          <w:tab w:val="num" w:pos="720"/>
        </w:tabs>
        <w:ind w:left="720" w:hanging="360"/>
      </w:pPr>
    </w:lvl>
    <w:lvl w:ilvl="1" w:tplc="96AE35FA" w:tentative="1">
      <w:start w:val="1"/>
      <w:numFmt w:val="decimal"/>
      <w:lvlText w:val="%2."/>
      <w:lvlJc w:val="left"/>
      <w:pPr>
        <w:tabs>
          <w:tab w:val="num" w:pos="1440"/>
        </w:tabs>
        <w:ind w:left="1440" w:hanging="360"/>
      </w:pPr>
    </w:lvl>
    <w:lvl w:ilvl="2" w:tplc="062AE680" w:tentative="1">
      <w:start w:val="1"/>
      <w:numFmt w:val="decimal"/>
      <w:lvlText w:val="%3."/>
      <w:lvlJc w:val="left"/>
      <w:pPr>
        <w:tabs>
          <w:tab w:val="num" w:pos="2160"/>
        </w:tabs>
        <w:ind w:left="2160" w:hanging="360"/>
      </w:pPr>
    </w:lvl>
    <w:lvl w:ilvl="3" w:tplc="47AC0110" w:tentative="1">
      <w:start w:val="1"/>
      <w:numFmt w:val="decimal"/>
      <w:lvlText w:val="%4."/>
      <w:lvlJc w:val="left"/>
      <w:pPr>
        <w:tabs>
          <w:tab w:val="num" w:pos="2880"/>
        </w:tabs>
        <w:ind w:left="2880" w:hanging="360"/>
      </w:pPr>
    </w:lvl>
    <w:lvl w:ilvl="4" w:tplc="0FAEDF12" w:tentative="1">
      <w:start w:val="1"/>
      <w:numFmt w:val="decimal"/>
      <w:lvlText w:val="%5."/>
      <w:lvlJc w:val="left"/>
      <w:pPr>
        <w:tabs>
          <w:tab w:val="num" w:pos="3600"/>
        </w:tabs>
        <w:ind w:left="3600" w:hanging="360"/>
      </w:pPr>
    </w:lvl>
    <w:lvl w:ilvl="5" w:tplc="5778F544" w:tentative="1">
      <w:start w:val="1"/>
      <w:numFmt w:val="decimal"/>
      <w:lvlText w:val="%6."/>
      <w:lvlJc w:val="left"/>
      <w:pPr>
        <w:tabs>
          <w:tab w:val="num" w:pos="4320"/>
        </w:tabs>
        <w:ind w:left="4320" w:hanging="360"/>
      </w:pPr>
    </w:lvl>
    <w:lvl w:ilvl="6" w:tplc="EA402290" w:tentative="1">
      <w:start w:val="1"/>
      <w:numFmt w:val="decimal"/>
      <w:lvlText w:val="%7."/>
      <w:lvlJc w:val="left"/>
      <w:pPr>
        <w:tabs>
          <w:tab w:val="num" w:pos="5040"/>
        </w:tabs>
        <w:ind w:left="5040" w:hanging="360"/>
      </w:pPr>
    </w:lvl>
    <w:lvl w:ilvl="7" w:tplc="6B34021A" w:tentative="1">
      <w:start w:val="1"/>
      <w:numFmt w:val="decimal"/>
      <w:lvlText w:val="%8."/>
      <w:lvlJc w:val="left"/>
      <w:pPr>
        <w:tabs>
          <w:tab w:val="num" w:pos="5760"/>
        </w:tabs>
        <w:ind w:left="5760" w:hanging="360"/>
      </w:pPr>
    </w:lvl>
    <w:lvl w:ilvl="8" w:tplc="DD5ED7B4" w:tentative="1">
      <w:start w:val="1"/>
      <w:numFmt w:val="decimal"/>
      <w:lvlText w:val="%9."/>
      <w:lvlJc w:val="left"/>
      <w:pPr>
        <w:tabs>
          <w:tab w:val="num" w:pos="6480"/>
        </w:tabs>
        <w:ind w:left="6480" w:hanging="360"/>
      </w:pPr>
    </w:lvl>
  </w:abstractNum>
  <w:abstractNum w:abstractNumId="22" w15:restartNumberingAfterBreak="0">
    <w:nsid w:val="7C33029C"/>
    <w:multiLevelType w:val="hybridMultilevel"/>
    <w:tmpl w:val="735E45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C870DFD"/>
    <w:multiLevelType w:val="hybridMultilevel"/>
    <w:tmpl w:val="B7249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EC5206F"/>
    <w:multiLevelType w:val="hybridMultilevel"/>
    <w:tmpl w:val="EAD202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7"/>
  </w:num>
  <w:num w:numId="2">
    <w:abstractNumId w:val="11"/>
  </w:num>
  <w:num w:numId="3">
    <w:abstractNumId w:val="18"/>
  </w:num>
  <w:num w:numId="4">
    <w:abstractNumId w:val="0"/>
  </w:num>
  <w:num w:numId="5">
    <w:abstractNumId w:val="1"/>
  </w:num>
  <w:num w:numId="6">
    <w:abstractNumId w:val="2"/>
  </w:num>
  <w:num w:numId="7">
    <w:abstractNumId w:val="3"/>
  </w:num>
  <w:num w:numId="8">
    <w:abstractNumId w:val="4"/>
  </w:num>
  <w:num w:numId="9">
    <w:abstractNumId w:val="5"/>
  </w:num>
  <w:num w:numId="10">
    <w:abstractNumId w:val="20"/>
  </w:num>
  <w:num w:numId="11">
    <w:abstractNumId w:val="21"/>
  </w:num>
  <w:num w:numId="12">
    <w:abstractNumId w:val="19"/>
  </w:num>
  <w:num w:numId="13">
    <w:abstractNumId w:val="17"/>
  </w:num>
  <w:num w:numId="14">
    <w:abstractNumId w:val="10"/>
  </w:num>
  <w:num w:numId="15">
    <w:abstractNumId w:val="14"/>
  </w:num>
  <w:num w:numId="16">
    <w:abstractNumId w:val="6"/>
  </w:num>
  <w:num w:numId="17">
    <w:abstractNumId w:val="8"/>
  </w:num>
  <w:num w:numId="18">
    <w:abstractNumId w:val="12"/>
  </w:num>
  <w:num w:numId="19">
    <w:abstractNumId w:val="9"/>
  </w:num>
  <w:num w:numId="20">
    <w:abstractNumId w:val="16"/>
  </w:num>
  <w:num w:numId="21">
    <w:abstractNumId w:val="22"/>
  </w:num>
  <w:num w:numId="22">
    <w:abstractNumId w:val="13"/>
  </w:num>
  <w:num w:numId="23">
    <w:abstractNumId w:val="24"/>
  </w:num>
  <w:num w:numId="24">
    <w:abstractNumId w:val="15"/>
  </w:num>
  <w:num w:numId="2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0C5D"/>
    <w:rsid w:val="00007914"/>
    <w:rsid w:val="0001267F"/>
    <w:rsid w:val="00014E03"/>
    <w:rsid w:val="00017311"/>
    <w:rsid w:val="00020736"/>
    <w:rsid w:val="0002084C"/>
    <w:rsid w:val="00023599"/>
    <w:rsid w:val="0005392F"/>
    <w:rsid w:val="0006037C"/>
    <w:rsid w:val="00061201"/>
    <w:rsid w:val="00070E36"/>
    <w:rsid w:val="000721D2"/>
    <w:rsid w:val="00072249"/>
    <w:rsid w:val="00083A50"/>
    <w:rsid w:val="00097D79"/>
    <w:rsid w:val="000A6043"/>
    <w:rsid w:val="000B625E"/>
    <w:rsid w:val="000C4DCB"/>
    <w:rsid w:val="000C6BFC"/>
    <w:rsid w:val="000D071A"/>
    <w:rsid w:val="000D3F7E"/>
    <w:rsid w:val="000D46BD"/>
    <w:rsid w:val="000D5EC1"/>
    <w:rsid w:val="000D681A"/>
    <w:rsid w:val="000D7596"/>
    <w:rsid w:val="000E192B"/>
    <w:rsid w:val="000F0A1F"/>
    <w:rsid w:val="000F0D02"/>
    <w:rsid w:val="000F2875"/>
    <w:rsid w:val="000F62C0"/>
    <w:rsid w:val="001004A3"/>
    <w:rsid w:val="00100861"/>
    <w:rsid w:val="0010591D"/>
    <w:rsid w:val="00107BD8"/>
    <w:rsid w:val="001117E4"/>
    <w:rsid w:val="001121C4"/>
    <w:rsid w:val="00112494"/>
    <w:rsid w:val="001143FC"/>
    <w:rsid w:val="0011494B"/>
    <w:rsid w:val="0011649B"/>
    <w:rsid w:val="00116CD2"/>
    <w:rsid w:val="0011714D"/>
    <w:rsid w:val="00117D3B"/>
    <w:rsid w:val="001220BF"/>
    <w:rsid w:val="00125BAF"/>
    <w:rsid w:val="00127A05"/>
    <w:rsid w:val="00127EA0"/>
    <w:rsid w:val="001302E0"/>
    <w:rsid w:val="00137529"/>
    <w:rsid w:val="00140777"/>
    <w:rsid w:val="001421E0"/>
    <w:rsid w:val="0014414D"/>
    <w:rsid w:val="00145ACB"/>
    <w:rsid w:val="001507AF"/>
    <w:rsid w:val="00150B82"/>
    <w:rsid w:val="00151416"/>
    <w:rsid w:val="00163CB4"/>
    <w:rsid w:val="00165452"/>
    <w:rsid w:val="00173C0C"/>
    <w:rsid w:val="00174A92"/>
    <w:rsid w:val="00176620"/>
    <w:rsid w:val="00176B1C"/>
    <w:rsid w:val="001835BA"/>
    <w:rsid w:val="001A1539"/>
    <w:rsid w:val="001B07F1"/>
    <w:rsid w:val="001B2257"/>
    <w:rsid w:val="001C3CD8"/>
    <w:rsid w:val="001C4715"/>
    <w:rsid w:val="001C69BA"/>
    <w:rsid w:val="001D0D2D"/>
    <w:rsid w:val="001D353B"/>
    <w:rsid w:val="001D75D0"/>
    <w:rsid w:val="001D7A41"/>
    <w:rsid w:val="001D7E6D"/>
    <w:rsid w:val="001E1E3F"/>
    <w:rsid w:val="001E260F"/>
    <w:rsid w:val="001E2A22"/>
    <w:rsid w:val="001E5F54"/>
    <w:rsid w:val="001E6606"/>
    <w:rsid w:val="001F2FAF"/>
    <w:rsid w:val="001F7863"/>
    <w:rsid w:val="00200573"/>
    <w:rsid w:val="002016F7"/>
    <w:rsid w:val="0020452A"/>
    <w:rsid w:val="002102CE"/>
    <w:rsid w:val="002105D3"/>
    <w:rsid w:val="00225552"/>
    <w:rsid w:val="00225F9C"/>
    <w:rsid w:val="00227550"/>
    <w:rsid w:val="00235701"/>
    <w:rsid w:val="00242E86"/>
    <w:rsid w:val="00247971"/>
    <w:rsid w:val="00250E49"/>
    <w:rsid w:val="002567D9"/>
    <w:rsid w:val="002612C0"/>
    <w:rsid w:val="00263697"/>
    <w:rsid w:val="002665C4"/>
    <w:rsid w:val="00267B6F"/>
    <w:rsid w:val="002742ED"/>
    <w:rsid w:val="00280B89"/>
    <w:rsid w:val="0028207B"/>
    <w:rsid w:val="0028216D"/>
    <w:rsid w:val="002821B5"/>
    <w:rsid w:val="00283B91"/>
    <w:rsid w:val="002854E9"/>
    <w:rsid w:val="00286C3E"/>
    <w:rsid w:val="00292001"/>
    <w:rsid w:val="002929E4"/>
    <w:rsid w:val="00296D08"/>
    <w:rsid w:val="00297912"/>
    <w:rsid w:val="002A0DEE"/>
    <w:rsid w:val="002A2A9E"/>
    <w:rsid w:val="002A32DB"/>
    <w:rsid w:val="002B3BDE"/>
    <w:rsid w:val="002B7361"/>
    <w:rsid w:val="002C30C9"/>
    <w:rsid w:val="002C3EBE"/>
    <w:rsid w:val="002D01B0"/>
    <w:rsid w:val="002D1364"/>
    <w:rsid w:val="002D473D"/>
    <w:rsid w:val="002D54F9"/>
    <w:rsid w:val="002E1C3B"/>
    <w:rsid w:val="002E232A"/>
    <w:rsid w:val="002E4524"/>
    <w:rsid w:val="002E463B"/>
    <w:rsid w:val="002E55C0"/>
    <w:rsid w:val="002F54AE"/>
    <w:rsid w:val="002F6C4A"/>
    <w:rsid w:val="002F7193"/>
    <w:rsid w:val="002F7B0B"/>
    <w:rsid w:val="00301D7B"/>
    <w:rsid w:val="00303822"/>
    <w:rsid w:val="003060C8"/>
    <w:rsid w:val="00310A6E"/>
    <w:rsid w:val="00320726"/>
    <w:rsid w:val="00320FDE"/>
    <w:rsid w:val="003217BF"/>
    <w:rsid w:val="0032221C"/>
    <w:rsid w:val="0032233E"/>
    <w:rsid w:val="00331C3B"/>
    <w:rsid w:val="003354B3"/>
    <w:rsid w:val="0034502C"/>
    <w:rsid w:val="003531FF"/>
    <w:rsid w:val="003554DB"/>
    <w:rsid w:val="00356A4E"/>
    <w:rsid w:val="003577EF"/>
    <w:rsid w:val="003604E2"/>
    <w:rsid w:val="0036213B"/>
    <w:rsid w:val="00364517"/>
    <w:rsid w:val="0036544D"/>
    <w:rsid w:val="003704DF"/>
    <w:rsid w:val="00376DA9"/>
    <w:rsid w:val="003852E4"/>
    <w:rsid w:val="00386E0E"/>
    <w:rsid w:val="00391995"/>
    <w:rsid w:val="00397C7A"/>
    <w:rsid w:val="003B15B5"/>
    <w:rsid w:val="003B2F18"/>
    <w:rsid w:val="003B3F69"/>
    <w:rsid w:val="003B4FE3"/>
    <w:rsid w:val="003B509E"/>
    <w:rsid w:val="003C0898"/>
    <w:rsid w:val="003C2EAD"/>
    <w:rsid w:val="003C3179"/>
    <w:rsid w:val="003C412A"/>
    <w:rsid w:val="003D1814"/>
    <w:rsid w:val="003D785C"/>
    <w:rsid w:val="003E6788"/>
    <w:rsid w:val="003F003C"/>
    <w:rsid w:val="003F2D0B"/>
    <w:rsid w:val="0040787F"/>
    <w:rsid w:val="004100E2"/>
    <w:rsid w:val="00410CB0"/>
    <w:rsid w:val="00424FAC"/>
    <w:rsid w:val="00427463"/>
    <w:rsid w:val="00434426"/>
    <w:rsid w:val="004364CB"/>
    <w:rsid w:val="0043699E"/>
    <w:rsid w:val="0044056C"/>
    <w:rsid w:val="0044699B"/>
    <w:rsid w:val="00447CF1"/>
    <w:rsid w:val="00450B9F"/>
    <w:rsid w:val="00454623"/>
    <w:rsid w:val="0045551E"/>
    <w:rsid w:val="00462B1B"/>
    <w:rsid w:val="004667DC"/>
    <w:rsid w:val="004704BF"/>
    <w:rsid w:val="00471C23"/>
    <w:rsid w:val="00473073"/>
    <w:rsid w:val="00475DE1"/>
    <w:rsid w:val="004814D9"/>
    <w:rsid w:val="00482391"/>
    <w:rsid w:val="00492792"/>
    <w:rsid w:val="004945F7"/>
    <w:rsid w:val="00494E0C"/>
    <w:rsid w:val="00496D46"/>
    <w:rsid w:val="004B429E"/>
    <w:rsid w:val="004C1B49"/>
    <w:rsid w:val="004C3842"/>
    <w:rsid w:val="004C48BD"/>
    <w:rsid w:val="004D6368"/>
    <w:rsid w:val="004F4FB7"/>
    <w:rsid w:val="004F5AD0"/>
    <w:rsid w:val="004F6401"/>
    <w:rsid w:val="005034E5"/>
    <w:rsid w:val="00505DF8"/>
    <w:rsid w:val="005078CB"/>
    <w:rsid w:val="00510D83"/>
    <w:rsid w:val="00513C20"/>
    <w:rsid w:val="00514714"/>
    <w:rsid w:val="005178BD"/>
    <w:rsid w:val="00522C07"/>
    <w:rsid w:val="00544F54"/>
    <w:rsid w:val="00545469"/>
    <w:rsid w:val="00550FCE"/>
    <w:rsid w:val="00552F7B"/>
    <w:rsid w:val="005530C2"/>
    <w:rsid w:val="005555C1"/>
    <w:rsid w:val="005572C5"/>
    <w:rsid w:val="00561D1B"/>
    <w:rsid w:val="0056767E"/>
    <w:rsid w:val="00567A72"/>
    <w:rsid w:val="00567F5A"/>
    <w:rsid w:val="005701B4"/>
    <w:rsid w:val="00570212"/>
    <w:rsid w:val="00570C5D"/>
    <w:rsid w:val="00571526"/>
    <w:rsid w:val="005838E9"/>
    <w:rsid w:val="0058600B"/>
    <w:rsid w:val="0058758C"/>
    <w:rsid w:val="00587E28"/>
    <w:rsid w:val="0059309E"/>
    <w:rsid w:val="005958A0"/>
    <w:rsid w:val="005972A4"/>
    <w:rsid w:val="00597322"/>
    <w:rsid w:val="005A3C03"/>
    <w:rsid w:val="005B022B"/>
    <w:rsid w:val="005B42EF"/>
    <w:rsid w:val="005B6078"/>
    <w:rsid w:val="005B6A2D"/>
    <w:rsid w:val="005C49BE"/>
    <w:rsid w:val="005C67F0"/>
    <w:rsid w:val="005C7942"/>
    <w:rsid w:val="005E0A5D"/>
    <w:rsid w:val="005E5D6F"/>
    <w:rsid w:val="005E6F13"/>
    <w:rsid w:val="005F0B4A"/>
    <w:rsid w:val="005F1368"/>
    <w:rsid w:val="005F189C"/>
    <w:rsid w:val="005F2F33"/>
    <w:rsid w:val="00604EC7"/>
    <w:rsid w:val="00615B4B"/>
    <w:rsid w:val="006162D5"/>
    <w:rsid w:val="00616669"/>
    <w:rsid w:val="00616BDF"/>
    <w:rsid w:val="00621D6F"/>
    <w:rsid w:val="006244B6"/>
    <w:rsid w:val="00632B60"/>
    <w:rsid w:val="006475CF"/>
    <w:rsid w:val="00651AB8"/>
    <w:rsid w:val="00653578"/>
    <w:rsid w:val="00661233"/>
    <w:rsid w:val="00662B66"/>
    <w:rsid w:val="0066458A"/>
    <w:rsid w:val="006657C1"/>
    <w:rsid w:val="00670E72"/>
    <w:rsid w:val="006731FD"/>
    <w:rsid w:val="00673852"/>
    <w:rsid w:val="00674079"/>
    <w:rsid w:val="00676458"/>
    <w:rsid w:val="00677F40"/>
    <w:rsid w:val="00683302"/>
    <w:rsid w:val="006945D7"/>
    <w:rsid w:val="00697ADD"/>
    <w:rsid w:val="006A27D6"/>
    <w:rsid w:val="006A704C"/>
    <w:rsid w:val="006B07E5"/>
    <w:rsid w:val="006C1265"/>
    <w:rsid w:val="006C317B"/>
    <w:rsid w:val="006C3A13"/>
    <w:rsid w:val="006C5699"/>
    <w:rsid w:val="006D3389"/>
    <w:rsid w:val="006D49FE"/>
    <w:rsid w:val="006D4F9F"/>
    <w:rsid w:val="006E204B"/>
    <w:rsid w:val="006E3150"/>
    <w:rsid w:val="006F5FE9"/>
    <w:rsid w:val="006F6155"/>
    <w:rsid w:val="006F79DD"/>
    <w:rsid w:val="0070176F"/>
    <w:rsid w:val="007030DE"/>
    <w:rsid w:val="007078D8"/>
    <w:rsid w:val="00710DC6"/>
    <w:rsid w:val="00713788"/>
    <w:rsid w:val="00716C8B"/>
    <w:rsid w:val="007401F7"/>
    <w:rsid w:val="007421B8"/>
    <w:rsid w:val="00742B45"/>
    <w:rsid w:val="007438E8"/>
    <w:rsid w:val="007610E5"/>
    <w:rsid w:val="00762BF7"/>
    <w:rsid w:val="00765C99"/>
    <w:rsid w:val="0076797A"/>
    <w:rsid w:val="00774A3D"/>
    <w:rsid w:val="00777556"/>
    <w:rsid w:val="00781392"/>
    <w:rsid w:val="00791E2F"/>
    <w:rsid w:val="00796185"/>
    <w:rsid w:val="007A2DFC"/>
    <w:rsid w:val="007A753A"/>
    <w:rsid w:val="007B2118"/>
    <w:rsid w:val="007B315C"/>
    <w:rsid w:val="007D0E33"/>
    <w:rsid w:val="007D0F92"/>
    <w:rsid w:val="007D15E7"/>
    <w:rsid w:val="007D3213"/>
    <w:rsid w:val="007D46A5"/>
    <w:rsid w:val="007D75ED"/>
    <w:rsid w:val="007E5A02"/>
    <w:rsid w:val="007E6663"/>
    <w:rsid w:val="007E75B1"/>
    <w:rsid w:val="007F3B74"/>
    <w:rsid w:val="0080580F"/>
    <w:rsid w:val="00812780"/>
    <w:rsid w:val="00812B79"/>
    <w:rsid w:val="00815348"/>
    <w:rsid w:val="00817D76"/>
    <w:rsid w:val="00820438"/>
    <w:rsid w:val="0082152B"/>
    <w:rsid w:val="0082224A"/>
    <w:rsid w:val="00825628"/>
    <w:rsid w:val="00826028"/>
    <w:rsid w:val="0082745C"/>
    <w:rsid w:val="00833209"/>
    <w:rsid w:val="00844192"/>
    <w:rsid w:val="00850078"/>
    <w:rsid w:val="00850C13"/>
    <w:rsid w:val="00851E28"/>
    <w:rsid w:val="008533C3"/>
    <w:rsid w:val="00855CC6"/>
    <w:rsid w:val="008565E2"/>
    <w:rsid w:val="00856EBA"/>
    <w:rsid w:val="0086081A"/>
    <w:rsid w:val="00862A86"/>
    <w:rsid w:val="00863F0B"/>
    <w:rsid w:val="008645C0"/>
    <w:rsid w:val="008650C5"/>
    <w:rsid w:val="008733B3"/>
    <w:rsid w:val="0087586D"/>
    <w:rsid w:val="00875B93"/>
    <w:rsid w:val="00876682"/>
    <w:rsid w:val="0088427B"/>
    <w:rsid w:val="008842AD"/>
    <w:rsid w:val="00886132"/>
    <w:rsid w:val="008A0178"/>
    <w:rsid w:val="008A0562"/>
    <w:rsid w:val="008A2DF3"/>
    <w:rsid w:val="008A401D"/>
    <w:rsid w:val="008B4231"/>
    <w:rsid w:val="008B5A29"/>
    <w:rsid w:val="008B5BC1"/>
    <w:rsid w:val="008B5EE7"/>
    <w:rsid w:val="008C4D53"/>
    <w:rsid w:val="008C5520"/>
    <w:rsid w:val="008C5683"/>
    <w:rsid w:val="008C5807"/>
    <w:rsid w:val="008D63F0"/>
    <w:rsid w:val="008D7FAA"/>
    <w:rsid w:val="008E05CA"/>
    <w:rsid w:val="008E452D"/>
    <w:rsid w:val="008E658A"/>
    <w:rsid w:val="008F0CDE"/>
    <w:rsid w:val="008F33DE"/>
    <w:rsid w:val="00900A71"/>
    <w:rsid w:val="009045D9"/>
    <w:rsid w:val="00907597"/>
    <w:rsid w:val="00907BBC"/>
    <w:rsid w:val="009119FA"/>
    <w:rsid w:val="00911D96"/>
    <w:rsid w:val="00911F15"/>
    <w:rsid w:val="0091768D"/>
    <w:rsid w:val="00921ABE"/>
    <w:rsid w:val="00927298"/>
    <w:rsid w:val="00934536"/>
    <w:rsid w:val="00942805"/>
    <w:rsid w:val="0094464F"/>
    <w:rsid w:val="00945888"/>
    <w:rsid w:val="0095115C"/>
    <w:rsid w:val="009534FD"/>
    <w:rsid w:val="00953C7B"/>
    <w:rsid w:val="009548B9"/>
    <w:rsid w:val="00957A53"/>
    <w:rsid w:val="009605A0"/>
    <w:rsid w:val="00967097"/>
    <w:rsid w:val="00967531"/>
    <w:rsid w:val="00973249"/>
    <w:rsid w:val="00984638"/>
    <w:rsid w:val="009931DC"/>
    <w:rsid w:val="009A2A30"/>
    <w:rsid w:val="009A4FD7"/>
    <w:rsid w:val="009A535D"/>
    <w:rsid w:val="009C42E3"/>
    <w:rsid w:val="009C653F"/>
    <w:rsid w:val="009C6792"/>
    <w:rsid w:val="009C68F6"/>
    <w:rsid w:val="009D365C"/>
    <w:rsid w:val="009D3FC0"/>
    <w:rsid w:val="009D4FA2"/>
    <w:rsid w:val="009D5853"/>
    <w:rsid w:val="009D699C"/>
    <w:rsid w:val="009E7C59"/>
    <w:rsid w:val="009F0972"/>
    <w:rsid w:val="009F3B8E"/>
    <w:rsid w:val="009F48D7"/>
    <w:rsid w:val="009F6967"/>
    <w:rsid w:val="009F69A8"/>
    <w:rsid w:val="009F6ED8"/>
    <w:rsid w:val="00A019C1"/>
    <w:rsid w:val="00A03605"/>
    <w:rsid w:val="00A07037"/>
    <w:rsid w:val="00A12FEB"/>
    <w:rsid w:val="00A13BC7"/>
    <w:rsid w:val="00A14907"/>
    <w:rsid w:val="00A14E77"/>
    <w:rsid w:val="00A2102C"/>
    <w:rsid w:val="00A21B5F"/>
    <w:rsid w:val="00A2428D"/>
    <w:rsid w:val="00A260E2"/>
    <w:rsid w:val="00A2613B"/>
    <w:rsid w:val="00A33CCB"/>
    <w:rsid w:val="00A36C2C"/>
    <w:rsid w:val="00A420C3"/>
    <w:rsid w:val="00A45517"/>
    <w:rsid w:val="00A55042"/>
    <w:rsid w:val="00A60E03"/>
    <w:rsid w:val="00A66803"/>
    <w:rsid w:val="00A751B5"/>
    <w:rsid w:val="00A76099"/>
    <w:rsid w:val="00A81B07"/>
    <w:rsid w:val="00A8274A"/>
    <w:rsid w:val="00A91BA2"/>
    <w:rsid w:val="00A96973"/>
    <w:rsid w:val="00A96CA7"/>
    <w:rsid w:val="00A97659"/>
    <w:rsid w:val="00AA156D"/>
    <w:rsid w:val="00AA4AA0"/>
    <w:rsid w:val="00AB2D1A"/>
    <w:rsid w:val="00AB3B04"/>
    <w:rsid w:val="00AB697F"/>
    <w:rsid w:val="00AC5726"/>
    <w:rsid w:val="00AD0554"/>
    <w:rsid w:val="00AD7439"/>
    <w:rsid w:val="00AE5C5D"/>
    <w:rsid w:val="00AE6F30"/>
    <w:rsid w:val="00AF0868"/>
    <w:rsid w:val="00AF2321"/>
    <w:rsid w:val="00AF5D83"/>
    <w:rsid w:val="00AF5DD7"/>
    <w:rsid w:val="00AF651E"/>
    <w:rsid w:val="00B006B6"/>
    <w:rsid w:val="00B01A0D"/>
    <w:rsid w:val="00B04D79"/>
    <w:rsid w:val="00B07227"/>
    <w:rsid w:val="00B108D3"/>
    <w:rsid w:val="00B11553"/>
    <w:rsid w:val="00B13D6A"/>
    <w:rsid w:val="00B15160"/>
    <w:rsid w:val="00B16F8F"/>
    <w:rsid w:val="00B20139"/>
    <w:rsid w:val="00B22EDC"/>
    <w:rsid w:val="00B23E48"/>
    <w:rsid w:val="00B2647C"/>
    <w:rsid w:val="00B315BE"/>
    <w:rsid w:val="00B354EB"/>
    <w:rsid w:val="00B40F44"/>
    <w:rsid w:val="00B42E03"/>
    <w:rsid w:val="00B44182"/>
    <w:rsid w:val="00B50923"/>
    <w:rsid w:val="00B514D8"/>
    <w:rsid w:val="00B548A3"/>
    <w:rsid w:val="00B555ED"/>
    <w:rsid w:val="00B61AB4"/>
    <w:rsid w:val="00B67AB4"/>
    <w:rsid w:val="00B7377C"/>
    <w:rsid w:val="00B7411C"/>
    <w:rsid w:val="00B80E4F"/>
    <w:rsid w:val="00B819C9"/>
    <w:rsid w:val="00B85F23"/>
    <w:rsid w:val="00B875F1"/>
    <w:rsid w:val="00B9005E"/>
    <w:rsid w:val="00B9532E"/>
    <w:rsid w:val="00B95FB5"/>
    <w:rsid w:val="00BA3FD2"/>
    <w:rsid w:val="00BA3FDC"/>
    <w:rsid w:val="00BB1C5E"/>
    <w:rsid w:val="00BB3189"/>
    <w:rsid w:val="00BB35E7"/>
    <w:rsid w:val="00BB3F04"/>
    <w:rsid w:val="00BB4BE9"/>
    <w:rsid w:val="00BB5604"/>
    <w:rsid w:val="00BC16CB"/>
    <w:rsid w:val="00BC2213"/>
    <w:rsid w:val="00BC2520"/>
    <w:rsid w:val="00BC2D43"/>
    <w:rsid w:val="00BC3461"/>
    <w:rsid w:val="00BC6968"/>
    <w:rsid w:val="00BC7900"/>
    <w:rsid w:val="00BD32BD"/>
    <w:rsid w:val="00BD3640"/>
    <w:rsid w:val="00BD65DE"/>
    <w:rsid w:val="00BD7A65"/>
    <w:rsid w:val="00BE0D89"/>
    <w:rsid w:val="00BE138D"/>
    <w:rsid w:val="00BF1ABC"/>
    <w:rsid w:val="00BF4A24"/>
    <w:rsid w:val="00C0052C"/>
    <w:rsid w:val="00C04669"/>
    <w:rsid w:val="00C06579"/>
    <w:rsid w:val="00C147B1"/>
    <w:rsid w:val="00C1598B"/>
    <w:rsid w:val="00C16B08"/>
    <w:rsid w:val="00C26473"/>
    <w:rsid w:val="00C27898"/>
    <w:rsid w:val="00C318FA"/>
    <w:rsid w:val="00C31F5A"/>
    <w:rsid w:val="00C347E6"/>
    <w:rsid w:val="00C3539B"/>
    <w:rsid w:val="00C36B73"/>
    <w:rsid w:val="00C420BE"/>
    <w:rsid w:val="00C44F28"/>
    <w:rsid w:val="00C54A68"/>
    <w:rsid w:val="00C7404C"/>
    <w:rsid w:val="00C837B0"/>
    <w:rsid w:val="00C837DA"/>
    <w:rsid w:val="00C85C85"/>
    <w:rsid w:val="00C8618A"/>
    <w:rsid w:val="00C866BD"/>
    <w:rsid w:val="00C8678B"/>
    <w:rsid w:val="00C87460"/>
    <w:rsid w:val="00C902E3"/>
    <w:rsid w:val="00C907F7"/>
    <w:rsid w:val="00C92DCC"/>
    <w:rsid w:val="00C9328D"/>
    <w:rsid w:val="00C93DEC"/>
    <w:rsid w:val="00C97F0D"/>
    <w:rsid w:val="00CA0A5B"/>
    <w:rsid w:val="00CA101A"/>
    <w:rsid w:val="00CA3102"/>
    <w:rsid w:val="00CA59FD"/>
    <w:rsid w:val="00CB0A7B"/>
    <w:rsid w:val="00CB278F"/>
    <w:rsid w:val="00CB7B24"/>
    <w:rsid w:val="00CC2E9B"/>
    <w:rsid w:val="00CC2F8C"/>
    <w:rsid w:val="00CC34DE"/>
    <w:rsid w:val="00CC5E3B"/>
    <w:rsid w:val="00CD106C"/>
    <w:rsid w:val="00CD27ED"/>
    <w:rsid w:val="00CE14FA"/>
    <w:rsid w:val="00CE1598"/>
    <w:rsid w:val="00CF5AB2"/>
    <w:rsid w:val="00D004D9"/>
    <w:rsid w:val="00D079F7"/>
    <w:rsid w:val="00D10F5C"/>
    <w:rsid w:val="00D1194A"/>
    <w:rsid w:val="00D171E3"/>
    <w:rsid w:val="00D233FA"/>
    <w:rsid w:val="00D2653E"/>
    <w:rsid w:val="00D32BFE"/>
    <w:rsid w:val="00D32D0E"/>
    <w:rsid w:val="00D4076C"/>
    <w:rsid w:val="00D440EF"/>
    <w:rsid w:val="00D471E3"/>
    <w:rsid w:val="00D52FC1"/>
    <w:rsid w:val="00D53E72"/>
    <w:rsid w:val="00D60715"/>
    <w:rsid w:val="00D7127F"/>
    <w:rsid w:val="00D73136"/>
    <w:rsid w:val="00D81B08"/>
    <w:rsid w:val="00D831FB"/>
    <w:rsid w:val="00D84371"/>
    <w:rsid w:val="00D85109"/>
    <w:rsid w:val="00D87FC3"/>
    <w:rsid w:val="00D9104C"/>
    <w:rsid w:val="00D95727"/>
    <w:rsid w:val="00D97F9D"/>
    <w:rsid w:val="00DA087C"/>
    <w:rsid w:val="00DA09A4"/>
    <w:rsid w:val="00DA0D6D"/>
    <w:rsid w:val="00DA45C1"/>
    <w:rsid w:val="00DA4735"/>
    <w:rsid w:val="00DA4CA1"/>
    <w:rsid w:val="00DA76C9"/>
    <w:rsid w:val="00DB00BE"/>
    <w:rsid w:val="00DB3F08"/>
    <w:rsid w:val="00DB6F1B"/>
    <w:rsid w:val="00DC2D55"/>
    <w:rsid w:val="00DC3708"/>
    <w:rsid w:val="00DC3ABA"/>
    <w:rsid w:val="00DC58B7"/>
    <w:rsid w:val="00DC7F9E"/>
    <w:rsid w:val="00DD0BC4"/>
    <w:rsid w:val="00DD0E6E"/>
    <w:rsid w:val="00DD24ED"/>
    <w:rsid w:val="00DD5406"/>
    <w:rsid w:val="00DD6BBF"/>
    <w:rsid w:val="00DE453D"/>
    <w:rsid w:val="00DF01EC"/>
    <w:rsid w:val="00E03BB8"/>
    <w:rsid w:val="00E03C61"/>
    <w:rsid w:val="00E04C51"/>
    <w:rsid w:val="00E076CD"/>
    <w:rsid w:val="00E102B7"/>
    <w:rsid w:val="00E10A06"/>
    <w:rsid w:val="00E11E34"/>
    <w:rsid w:val="00E212FC"/>
    <w:rsid w:val="00E2194F"/>
    <w:rsid w:val="00E30F86"/>
    <w:rsid w:val="00E311D8"/>
    <w:rsid w:val="00E33F6B"/>
    <w:rsid w:val="00E35350"/>
    <w:rsid w:val="00E35D7D"/>
    <w:rsid w:val="00E362DE"/>
    <w:rsid w:val="00E36D2D"/>
    <w:rsid w:val="00E36E17"/>
    <w:rsid w:val="00E456DB"/>
    <w:rsid w:val="00E45EB2"/>
    <w:rsid w:val="00E4638F"/>
    <w:rsid w:val="00E54D79"/>
    <w:rsid w:val="00E551E7"/>
    <w:rsid w:val="00E56C87"/>
    <w:rsid w:val="00E60510"/>
    <w:rsid w:val="00E60C21"/>
    <w:rsid w:val="00E63978"/>
    <w:rsid w:val="00E63C7E"/>
    <w:rsid w:val="00E640C4"/>
    <w:rsid w:val="00E71C27"/>
    <w:rsid w:val="00E777A0"/>
    <w:rsid w:val="00E81DE1"/>
    <w:rsid w:val="00E855EE"/>
    <w:rsid w:val="00E874AB"/>
    <w:rsid w:val="00E91BA9"/>
    <w:rsid w:val="00E92D69"/>
    <w:rsid w:val="00E9411E"/>
    <w:rsid w:val="00E962FC"/>
    <w:rsid w:val="00EA076C"/>
    <w:rsid w:val="00EA0EBA"/>
    <w:rsid w:val="00EA6A73"/>
    <w:rsid w:val="00EB107C"/>
    <w:rsid w:val="00EB17D1"/>
    <w:rsid w:val="00EB2B64"/>
    <w:rsid w:val="00EB2DA9"/>
    <w:rsid w:val="00EB4982"/>
    <w:rsid w:val="00EC1732"/>
    <w:rsid w:val="00EC20B1"/>
    <w:rsid w:val="00EC5580"/>
    <w:rsid w:val="00EC784D"/>
    <w:rsid w:val="00ED294D"/>
    <w:rsid w:val="00ED3B78"/>
    <w:rsid w:val="00ED5CBA"/>
    <w:rsid w:val="00ED6CDE"/>
    <w:rsid w:val="00EE104F"/>
    <w:rsid w:val="00EE345A"/>
    <w:rsid w:val="00EE4FF4"/>
    <w:rsid w:val="00EE748A"/>
    <w:rsid w:val="00EF07A3"/>
    <w:rsid w:val="00EF0A00"/>
    <w:rsid w:val="00EF1308"/>
    <w:rsid w:val="00EF78A7"/>
    <w:rsid w:val="00F003EC"/>
    <w:rsid w:val="00F015A9"/>
    <w:rsid w:val="00F07BE7"/>
    <w:rsid w:val="00F07DCC"/>
    <w:rsid w:val="00F15C43"/>
    <w:rsid w:val="00F20C0E"/>
    <w:rsid w:val="00F21E0A"/>
    <w:rsid w:val="00F35C6A"/>
    <w:rsid w:val="00F45B6B"/>
    <w:rsid w:val="00F557C6"/>
    <w:rsid w:val="00F60E3D"/>
    <w:rsid w:val="00F61CE9"/>
    <w:rsid w:val="00F75ADA"/>
    <w:rsid w:val="00F775E1"/>
    <w:rsid w:val="00F80299"/>
    <w:rsid w:val="00F93C45"/>
    <w:rsid w:val="00F9505A"/>
    <w:rsid w:val="00F95118"/>
    <w:rsid w:val="00F96608"/>
    <w:rsid w:val="00F96A21"/>
    <w:rsid w:val="00FA053E"/>
    <w:rsid w:val="00FA5EB2"/>
    <w:rsid w:val="00FA7983"/>
    <w:rsid w:val="00FA7E2F"/>
    <w:rsid w:val="00FB084F"/>
    <w:rsid w:val="00FB229A"/>
    <w:rsid w:val="00FB7A40"/>
    <w:rsid w:val="00FB7F8E"/>
    <w:rsid w:val="00FC2240"/>
    <w:rsid w:val="00FC30F8"/>
    <w:rsid w:val="00FC3D44"/>
    <w:rsid w:val="00FE1CE2"/>
    <w:rsid w:val="00FE20F3"/>
    <w:rsid w:val="00FE46EE"/>
    <w:rsid w:val="00FE5253"/>
    <w:rsid w:val="00FE53E2"/>
    <w:rsid w:val="00FF16FD"/>
    <w:rsid w:val="00FF2888"/>
    <w:rsid w:val="00FF4C1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F8C8A6E"/>
  <w15:docId w15:val="{5DB94457-7261-4C35-8C68-632781DCD2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lang w:val="en-US" w:eastAsia="en-US"/>
    </w:rPr>
  </w:style>
  <w:style w:type="paragraph" w:styleId="Heading2">
    <w:name w:val="heading 2"/>
    <w:basedOn w:val="Normal"/>
    <w:next w:val="Normal"/>
    <w:link w:val="Heading2Char"/>
    <w:semiHidden/>
    <w:unhideWhenUsed/>
    <w:qFormat/>
    <w:rsid w:val="00C16B08"/>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5">
    <w:name w:val="heading 5"/>
    <w:basedOn w:val="Normal"/>
    <w:next w:val="Normal"/>
    <w:link w:val="Heading5Char"/>
    <w:uiPriority w:val="9"/>
    <w:semiHidden/>
    <w:unhideWhenUsed/>
    <w:qFormat/>
    <w:rsid w:val="00C16B08"/>
    <w:pPr>
      <w:keepNext/>
      <w:keepLines/>
      <w:widowControl w:val="0"/>
      <w:autoSpaceDE w:val="0"/>
      <w:autoSpaceDN w:val="0"/>
      <w:spacing w:before="40"/>
      <w:outlineLvl w:val="4"/>
    </w:pPr>
    <w:rPr>
      <w:rFonts w:asciiTheme="majorHAnsi" w:eastAsiaTheme="majorEastAsia" w:hAnsiTheme="majorHAnsi" w:cstheme="majorBidi"/>
      <w:color w:val="365F91" w:themeColor="accent1" w:themeShade="BF"/>
      <w:sz w:val="22"/>
      <w:szCs w:val="22"/>
      <w:lang w:val="en-GB"/>
    </w:rPr>
  </w:style>
  <w:style w:type="paragraph" w:styleId="Heading6">
    <w:name w:val="heading 6"/>
    <w:basedOn w:val="Normal"/>
    <w:next w:val="Normal"/>
    <w:qFormat/>
    <w:rsid w:val="00DB6F1B"/>
    <w:pPr>
      <w:keepNext/>
      <w:jc w:val="both"/>
      <w:outlineLvl w:val="5"/>
    </w:pPr>
    <w:rPr>
      <w:rFonts w:ascii="Gill Sans Light" w:hAnsi="Gill Sans Light"/>
      <w:b/>
      <w:bCs/>
      <w:lang w:val="en-GB"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sz w:val="36"/>
    </w:rPr>
  </w:style>
  <w:style w:type="character" w:styleId="Hyperlink">
    <w:name w:val="Hyperlink"/>
    <w:rPr>
      <w:color w:val="0000FF"/>
      <w:u w:val="single"/>
    </w:rPr>
  </w:style>
  <w:style w:type="character" w:styleId="FollowedHyperlink">
    <w:name w:val="FollowedHyperlink"/>
    <w:rPr>
      <w:color w:val="800080"/>
      <w:u w:val="single"/>
    </w:rPr>
  </w:style>
  <w:style w:type="paragraph" w:styleId="Header">
    <w:name w:val="header"/>
    <w:basedOn w:val="Normal"/>
    <w:link w:val="HeaderChar"/>
    <w:uiPriority w:val="99"/>
    <w:pPr>
      <w:tabs>
        <w:tab w:val="center" w:pos="4153"/>
        <w:tab w:val="right" w:pos="8306"/>
      </w:tabs>
    </w:pPr>
  </w:style>
  <w:style w:type="paragraph" w:styleId="Footer">
    <w:name w:val="footer"/>
    <w:basedOn w:val="Normal"/>
    <w:link w:val="FooterChar"/>
    <w:uiPriority w:val="99"/>
    <w:pPr>
      <w:tabs>
        <w:tab w:val="center" w:pos="4153"/>
        <w:tab w:val="right" w:pos="8306"/>
      </w:tabs>
    </w:pPr>
  </w:style>
  <w:style w:type="paragraph" w:styleId="BodyText">
    <w:name w:val="Body Text"/>
    <w:basedOn w:val="Normal"/>
    <w:rPr>
      <w:b/>
      <w:bCs/>
      <w:lang w:val="en-GB"/>
    </w:rPr>
  </w:style>
  <w:style w:type="paragraph" w:styleId="BodyText2">
    <w:name w:val="Body Text 2"/>
    <w:basedOn w:val="Normal"/>
    <w:pPr>
      <w:jc w:val="both"/>
    </w:pPr>
    <w:rPr>
      <w:lang w:val="en-GB"/>
    </w:rPr>
  </w:style>
  <w:style w:type="paragraph" w:styleId="BalloonText">
    <w:name w:val="Balloon Text"/>
    <w:basedOn w:val="Normal"/>
    <w:semiHidden/>
    <w:rsid w:val="004C48BD"/>
    <w:rPr>
      <w:rFonts w:ascii="Tahoma" w:hAnsi="Tahoma" w:cs="Tahoma"/>
      <w:sz w:val="16"/>
      <w:szCs w:val="16"/>
    </w:rPr>
  </w:style>
  <w:style w:type="paragraph" w:styleId="E-mailSignature">
    <w:name w:val="E-mail Signature"/>
    <w:basedOn w:val="Normal"/>
    <w:rsid w:val="004F6401"/>
    <w:rPr>
      <w:szCs w:val="24"/>
      <w:lang w:val="en-GB" w:eastAsia="en-GB"/>
    </w:rPr>
  </w:style>
  <w:style w:type="character" w:styleId="PageNumber">
    <w:name w:val="page number"/>
    <w:basedOn w:val="DefaultParagraphFont"/>
    <w:rsid w:val="008533C3"/>
  </w:style>
  <w:style w:type="paragraph" w:customStyle="1" w:styleId="Body1">
    <w:name w:val="Body 1"/>
    <w:rsid w:val="00697ADD"/>
    <w:pPr>
      <w:outlineLvl w:val="0"/>
    </w:pPr>
    <w:rPr>
      <w:rFonts w:eastAsia="Arial Unicode MS"/>
      <w:color w:val="000000"/>
      <w:sz w:val="24"/>
      <w:u w:color="000000"/>
    </w:rPr>
  </w:style>
  <w:style w:type="paragraph" w:customStyle="1" w:styleId="Bullet">
    <w:name w:val="Bullet"/>
    <w:rsid w:val="00697ADD"/>
    <w:pPr>
      <w:numPr>
        <w:numId w:val="1"/>
      </w:numPr>
    </w:pPr>
  </w:style>
  <w:style w:type="paragraph" w:styleId="NormalWeb">
    <w:name w:val="Normal (Web)"/>
    <w:basedOn w:val="Normal"/>
    <w:uiPriority w:val="99"/>
    <w:unhideWhenUsed/>
    <w:rsid w:val="002D54F9"/>
    <w:pPr>
      <w:spacing w:before="100" w:beforeAutospacing="1" w:after="100" w:afterAutospacing="1"/>
    </w:pPr>
    <w:rPr>
      <w:szCs w:val="24"/>
      <w:lang w:val="en-GB" w:eastAsia="en-GB"/>
    </w:rPr>
  </w:style>
  <w:style w:type="character" w:customStyle="1" w:styleId="FooterChar">
    <w:name w:val="Footer Char"/>
    <w:link w:val="Footer"/>
    <w:uiPriority w:val="99"/>
    <w:rsid w:val="00F35C6A"/>
    <w:rPr>
      <w:sz w:val="24"/>
      <w:lang w:val="en-US" w:eastAsia="en-US"/>
    </w:rPr>
  </w:style>
  <w:style w:type="paragraph" w:styleId="DocumentMap">
    <w:name w:val="Document Map"/>
    <w:basedOn w:val="Normal"/>
    <w:link w:val="DocumentMapChar"/>
    <w:rsid w:val="00A81B07"/>
    <w:rPr>
      <w:rFonts w:ascii="Tahoma" w:hAnsi="Tahoma" w:cs="Tahoma"/>
      <w:sz w:val="16"/>
      <w:szCs w:val="16"/>
    </w:rPr>
  </w:style>
  <w:style w:type="character" w:customStyle="1" w:styleId="DocumentMapChar">
    <w:name w:val="Document Map Char"/>
    <w:basedOn w:val="DefaultParagraphFont"/>
    <w:link w:val="DocumentMap"/>
    <w:rsid w:val="00A81B07"/>
    <w:rPr>
      <w:rFonts w:ascii="Tahoma" w:hAnsi="Tahoma" w:cs="Tahoma"/>
      <w:sz w:val="16"/>
      <w:szCs w:val="16"/>
      <w:lang w:val="en-US" w:eastAsia="en-US"/>
    </w:rPr>
  </w:style>
  <w:style w:type="character" w:styleId="Strong">
    <w:name w:val="Strong"/>
    <w:qFormat/>
    <w:rsid w:val="00B85F23"/>
    <w:rPr>
      <w:b/>
      <w:bCs/>
    </w:rPr>
  </w:style>
  <w:style w:type="paragraph" w:styleId="ListParagraph">
    <w:name w:val="List Paragraph"/>
    <w:basedOn w:val="Normal"/>
    <w:uiPriority w:val="34"/>
    <w:qFormat/>
    <w:rsid w:val="003604E2"/>
    <w:pPr>
      <w:ind w:left="720"/>
      <w:contextualSpacing/>
    </w:pPr>
  </w:style>
  <w:style w:type="character" w:customStyle="1" w:styleId="HeaderChar">
    <w:name w:val="Header Char"/>
    <w:basedOn w:val="DefaultParagraphFont"/>
    <w:link w:val="Header"/>
    <w:uiPriority w:val="99"/>
    <w:rsid w:val="00471C23"/>
    <w:rPr>
      <w:sz w:val="24"/>
      <w:lang w:val="en-US" w:eastAsia="en-US"/>
    </w:rPr>
  </w:style>
  <w:style w:type="paragraph" w:customStyle="1" w:styleId="Body">
    <w:name w:val="Body"/>
    <w:rsid w:val="00471C23"/>
    <w:pPr>
      <w:pBdr>
        <w:top w:val="nil"/>
        <w:left w:val="nil"/>
        <w:bottom w:val="nil"/>
        <w:right w:val="nil"/>
        <w:between w:val="nil"/>
        <w:bar w:val="nil"/>
      </w:pBdr>
    </w:pPr>
    <w:rPr>
      <w:color w:val="000000"/>
      <w:sz w:val="24"/>
      <w:szCs w:val="24"/>
      <w:u w:color="000000"/>
      <w:bdr w:val="nil"/>
      <w:lang w:eastAsia="en-US"/>
    </w:rPr>
  </w:style>
  <w:style w:type="paragraph" w:styleId="PlainText">
    <w:name w:val="Plain Text"/>
    <w:basedOn w:val="Normal"/>
    <w:link w:val="PlainTextChar"/>
    <w:uiPriority w:val="99"/>
    <w:unhideWhenUsed/>
    <w:rsid w:val="00B44182"/>
    <w:rPr>
      <w:rFonts w:ascii="Calibri" w:eastAsiaTheme="minorHAnsi" w:hAnsi="Calibri" w:cstheme="minorBidi"/>
      <w:sz w:val="22"/>
      <w:szCs w:val="21"/>
      <w:lang w:val="en-GB"/>
    </w:rPr>
  </w:style>
  <w:style w:type="character" w:customStyle="1" w:styleId="PlainTextChar">
    <w:name w:val="Plain Text Char"/>
    <w:basedOn w:val="DefaultParagraphFont"/>
    <w:link w:val="PlainText"/>
    <w:uiPriority w:val="99"/>
    <w:rsid w:val="00B44182"/>
    <w:rPr>
      <w:rFonts w:ascii="Calibri" w:eastAsiaTheme="minorHAnsi" w:hAnsi="Calibri" w:cstheme="minorBidi"/>
      <w:sz w:val="22"/>
      <w:szCs w:val="21"/>
      <w:lang w:eastAsia="en-US"/>
    </w:rPr>
  </w:style>
  <w:style w:type="table" w:styleId="TableGrid">
    <w:name w:val="Table Grid"/>
    <w:basedOn w:val="TableNormal"/>
    <w:uiPriority w:val="59"/>
    <w:rsid w:val="007D0E3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673852"/>
    <w:pPr>
      <w:pBdr>
        <w:top w:val="nil"/>
        <w:left w:val="nil"/>
        <w:bottom w:val="nil"/>
        <w:right w:val="nil"/>
        <w:between w:val="nil"/>
        <w:bar w:val="nil"/>
      </w:pBdr>
    </w:pPr>
    <w:rPr>
      <w:rFonts w:eastAsia="Arial Unicode MS"/>
      <w:sz w:val="24"/>
      <w:szCs w:val="24"/>
      <w:bdr w:val="nil"/>
      <w:lang w:val="en-US" w:eastAsia="en-US"/>
    </w:rPr>
  </w:style>
  <w:style w:type="paragraph" w:customStyle="1" w:styleId="Default">
    <w:name w:val="Default"/>
    <w:rsid w:val="00900A71"/>
    <w:pPr>
      <w:autoSpaceDE w:val="0"/>
      <w:autoSpaceDN w:val="0"/>
      <w:adjustRightInd w:val="0"/>
    </w:pPr>
    <w:rPr>
      <w:rFonts w:ascii="Century Gothic" w:hAnsi="Century Gothic" w:cs="Century Gothic"/>
      <w:color w:val="000000"/>
      <w:sz w:val="24"/>
      <w:szCs w:val="24"/>
    </w:rPr>
  </w:style>
  <w:style w:type="character" w:customStyle="1" w:styleId="Heading2Char">
    <w:name w:val="Heading 2 Char"/>
    <w:basedOn w:val="DefaultParagraphFont"/>
    <w:link w:val="Heading2"/>
    <w:semiHidden/>
    <w:rsid w:val="00C16B08"/>
    <w:rPr>
      <w:rFonts w:asciiTheme="majorHAnsi" w:eastAsiaTheme="majorEastAsia" w:hAnsiTheme="majorHAnsi" w:cstheme="majorBidi"/>
      <w:color w:val="365F91" w:themeColor="accent1" w:themeShade="BF"/>
      <w:sz w:val="26"/>
      <w:szCs w:val="26"/>
      <w:lang w:val="en-US" w:eastAsia="en-US"/>
    </w:rPr>
  </w:style>
  <w:style w:type="character" w:customStyle="1" w:styleId="Heading5Char">
    <w:name w:val="Heading 5 Char"/>
    <w:basedOn w:val="DefaultParagraphFont"/>
    <w:link w:val="Heading5"/>
    <w:uiPriority w:val="9"/>
    <w:semiHidden/>
    <w:rsid w:val="00C16B08"/>
    <w:rPr>
      <w:rFonts w:asciiTheme="majorHAnsi" w:eastAsiaTheme="majorEastAsia" w:hAnsiTheme="majorHAnsi" w:cstheme="majorBidi"/>
      <w:color w:val="365F91" w:themeColor="accent1" w:themeShade="BF"/>
      <w:sz w:val="22"/>
      <w:szCs w:val="22"/>
      <w:lang w:eastAsia="en-US"/>
    </w:rPr>
  </w:style>
  <w:style w:type="paragraph" w:customStyle="1" w:styleId="TableParagraph">
    <w:name w:val="Table Paragraph"/>
    <w:basedOn w:val="Normal"/>
    <w:uiPriority w:val="1"/>
    <w:qFormat/>
    <w:rsid w:val="00C16B08"/>
    <w:pPr>
      <w:widowControl w:val="0"/>
      <w:autoSpaceDE w:val="0"/>
      <w:autoSpaceDN w:val="0"/>
    </w:pPr>
    <w:rPr>
      <w:rFonts w:ascii="Arial" w:eastAsia="Arial" w:hAnsi="Arial" w:cs="Arial"/>
      <w:sz w:val="22"/>
      <w:szCs w:val="22"/>
      <w:lang w:val="en-GB"/>
    </w:rPr>
  </w:style>
  <w:style w:type="character" w:styleId="CommentReference">
    <w:name w:val="annotation reference"/>
    <w:basedOn w:val="DefaultParagraphFont"/>
    <w:semiHidden/>
    <w:unhideWhenUsed/>
    <w:rsid w:val="00A2613B"/>
    <w:rPr>
      <w:sz w:val="16"/>
      <w:szCs w:val="16"/>
    </w:rPr>
  </w:style>
  <w:style w:type="paragraph" w:styleId="CommentText">
    <w:name w:val="annotation text"/>
    <w:basedOn w:val="Normal"/>
    <w:link w:val="CommentTextChar"/>
    <w:semiHidden/>
    <w:unhideWhenUsed/>
    <w:rsid w:val="00A2613B"/>
    <w:rPr>
      <w:sz w:val="20"/>
    </w:rPr>
  </w:style>
  <w:style w:type="character" w:customStyle="1" w:styleId="CommentTextChar">
    <w:name w:val="Comment Text Char"/>
    <w:basedOn w:val="DefaultParagraphFont"/>
    <w:link w:val="CommentText"/>
    <w:semiHidden/>
    <w:rsid w:val="00A2613B"/>
    <w:rPr>
      <w:lang w:val="en-US" w:eastAsia="en-US"/>
    </w:rPr>
  </w:style>
  <w:style w:type="paragraph" w:styleId="CommentSubject">
    <w:name w:val="annotation subject"/>
    <w:basedOn w:val="CommentText"/>
    <w:next w:val="CommentText"/>
    <w:link w:val="CommentSubjectChar"/>
    <w:semiHidden/>
    <w:unhideWhenUsed/>
    <w:rsid w:val="00A2613B"/>
    <w:rPr>
      <w:b/>
      <w:bCs/>
    </w:rPr>
  </w:style>
  <w:style w:type="character" w:customStyle="1" w:styleId="CommentSubjectChar">
    <w:name w:val="Comment Subject Char"/>
    <w:basedOn w:val="CommentTextChar"/>
    <w:link w:val="CommentSubject"/>
    <w:semiHidden/>
    <w:rsid w:val="00A2613B"/>
    <w:rPr>
      <w:b/>
      <w:bCs/>
      <w:lang w:val="en-US" w:eastAsia="en-US"/>
    </w:rPr>
  </w:style>
  <w:style w:type="paragraph" w:styleId="Revision">
    <w:name w:val="Revision"/>
    <w:hidden/>
    <w:uiPriority w:val="99"/>
    <w:semiHidden/>
    <w:rsid w:val="00A2613B"/>
    <w:rPr>
      <w:sz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975311">
      <w:bodyDiv w:val="1"/>
      <w:marLeft w:val="0"/>
      <w:marRight w:val="0"/>
      <w:marTop w:val="0"/>
      <w:marBottom w:val="0"/>
      <w:divBdr>
        <w:top w:val="none" w:sz="0" w:space="0" w:color="auto"/>
        <w:left w:val="none" w:sz="0" w:space="0" w:color="auto"/>
        <w:bottom w:val="none" w:sz="0" w:space="0" w:color="auto"/>
        <w:right w:val="none" w:sz="0" w:space="0" w:color="auto"/>
      </w:divBdr>
      <w:divsChild>
        <w:div w:id="209716501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47485687">
      <w:bodyDiv w:val="1"/>
      <w:marLeft w:val="0"/>
      <w:marRight w:val="0"/>
      <w:marTop w:val="0"/>
      <w:marBottom w:val="0"/>
      <w:divBdr>
        <w:top w:val="none" w:sz="0" w:space="0" w:color="auto"/>
        <w:left w:val="none" w:sz="0" w:space="0" w:color="auto"/>
        <w:bottom w:val="none" w:sz="0" w:space="0" w:color="auto"/>
        <w:right w:val="none" w:sz="0" w:space="0" w:color="auto"/>
      </w:divBdr>
    </w:div>
    <w:div w:id="543368961">
      <w:bodyDiv w:val="1"/>
      <w:marLeft w:val="0"/>
      <w:marRight w:val="0"/>
      <w:marTop w:val="0"/>
      <w:marBottom w:val="0"/>
      <w:divBdr>
        <w:top w:val="none" w:sz="0" w:space="0" w:color="auto"/>
        <w:left w:val="none" w:sz="0" w:space="0" w:color="auto"/>
        <w:bottom w:val="none" w:sz="0" w:space="0" w:color="auto"/>
        <w:right w:val="none" w:sz="0" w:space="0" w:color="auto"/>
      </w:divBdr>
    </w:div>
    <w:div w:id="948856107">
      <w:bodyDiv w:val="1"/>
      <w:marLeft w:val="0"/>
      <w:marRight w:val="0"/>
      <w:marTop w:val="0"/>
      <w:marBottom w:val="0"/>
      <w:divBdr>
        <w:top w:val="none" w:sz="0" w:space="0" w:color="auto"/>
        <w:left w:val="none" w:sz="0" w:space="0" w:color="auto"/>
        <w:bottom w:val="none" w:sz="0" w:space="0" w:color="auto"/>
        <w:right w:val="none" w:sz="0" w:space="0" w:color="auto"/>
      </w:divBdr>
      <w:divsChild>
        <w:div w:id="76558758">
          <w:marLeft w:val="432"/>
          <w:marRight w:val="0"/>
          <w:marTop w:val="125"/>
          <w:marBottom w:val="0"/>
          <w:divBdr>
            <w:top w:val="none" w:sz="0" w:space="0" w:color="auto"/>
            <w:left w:val="none" w:sz="0" w:space="0" w:color="auto"/>
            <w:bottom w:val="none" w:sz="0" w:space="0" w:color="auto"/>
            <w:right w:val="none" w:sz="0" w:space="0" w:color="auto"/>
          </w:divBdr>
        </w:div>
        <w:div w:id="392511106">
          <w:marLeft w:val="432"/>
          <w:marRight w:val="0"/>
          <w:marTop w:val="125"/>
          <w:marBottom w:val="0"/>
          <w:divBdr>
            <w:top w:val="none" w:sz="0" w:space="0" w:color="auto"/>
            <w:left w:val="none" w:sz="0" w:space="0" w:color="auto"/>
            <w:bottom w:val="none" w:sz="0" w:space="0" w:color="auto"/>
            <w:right w:val="none" w:sz="0" w:space="0" w:color="auto"/>
          </w:divBdr>
        </w:div>
        <w:div w:id="747386640">
          <w:marLeft w:val="432"/>
          <w:marRight w:val="0"/>
          <w:marTop w:val="125"/>
          <w:marBottom w:val="0"/>
          <w:divBdr>
            <w:top w:val="none" w:sz="0" w:space="0" w:color="auto"/>
            <w:left w:val="none" w:sz="0" w:space="0" w:color="auto"/>
            <w:bottom w:val="none" w:sz="0" w:space="0" w:color="auto"/>
            <w:right w:val="none" w:sz="0" w:space="0" w:color="auto"/>
          </w:divBdr>
        </w:div>
        <w:div w:id="1216166287">
          <w:marLeft w:val="432"/>
          <w:marRight w:val="0"/>
          <w:marTop w:val="125"/>
          <w:marBottom w:val="0"/>
          <w:divBdr>
            <w:top w:val="none" w:sz="0" w:space="0" w:color="auto"/>
            <w:left w:val="none" w:sz="0" w:space="0" w:color="auto"/>
            <w:bottom w:val="none" w:sz="0" w:space="0" w:color="auto"/>
            <w:right w:val="none" w:sz="0" w:space="0" w:color="auto"/>
          </w:divBdr>
        </w:div>
        <w:div w:id="1981381117">
          <w:marLeft w:val="432"/>
          <w:marRight w:val="0"/>
          <w:marTop w:val="125"/>
          <w:marBottom w:val="0"/>
          <w:divBdr>
            <w:top w:val="none" w:sz="0" w:space="0" w:color="auto"/>
            <w:left w:val="none" w:sz="0" w:space="0" w:color="auto"/>
            <w:bottom w:val="none" w:sz="0" w:space="0" w:color="auto"/>
            <w:right w:val="none" w:sz="0" w:space="0" w:color="auto"/>
          </w:divBdr>
        </w:div>
      </w:divsChild>
    </w:div>
    <w:div w:id="998732690">
      <w:bodyDiv w:val="1"/>
      <w:marLeft w:val="0"/>
      <w:marRight w:val="0"/>
      <w:marTop w:val="0"/>
      <w:marBottom w:val="0"/>
      <w:divBdr>
        <w:top w:val="none" w:sz="0" w:space="0" w:color="auto"/>
        <w:left w:val="none" w:sz="0" w:space="0" w:color="auto"/>
        <w:bottom w:val="none" w:sz="0" w:space="0" w:color="auto"/>
        <w:right w:val="none" w:sz="0" w:space="0" w:color="auto"/>
      </w:divBdr>
      <w:divsChild>
        <w:div w:id="111554240">
          <w:marLeft w:val="806"/>
          <w:marRight w:val="0"/>
          <w:marTop w:val="115"/>
          <w:marBottom w:val="0"/>
          <w:divBdr>
            <w:top w:val="none" w:sz="0" w:space="0" w:color="auto"/>
            <w:left w:val="none" w:sz="0" w:space="0" w:color="auto"/>
            <w:bottom w:val="none" w:sz="0" w:space="0" w:color="auto"/>
            <w:right w:val="none" w:sz="0" w:space="0" w:color="auto"/>
          </w:divBdr>
        </w:div>
        <w:div w:id="690835343">
          <w:marLeft w:val="806"/>
          <w:marRight w:val="0"/>
          <w:marTop w:val="115"/>
          <w:marBottom w:val="0"/>
          <w:divBdr>
            <w:top w:val="none" w:sz="0" w:space="0" w:color="auto"/>
            <w:left w:val="none" w:sz="0" w:space="0" w:color="auto"/>
            <w:bottom w:val="none" w:sz="0" w:space="0" w:color="auto"/>
            <w:right w:val="none" w:sz="0" w:space="0" w:color="auto"/>
          </w:divBdr>
        </w:div>
        <w:div w:id="920992829">
          <w:marLeft w:val="806"/>
          <w:marRight w:val="0"/>
          <w:marTop w:val="115"/>
          <w:marBottom w:val="0"/>
          <w:divBdr>
            <w:top w:val="none" w:sz="0" w:space="0" w:color="auto"/>
            <w:left w:val="none" w:sz="0" w:space="0" w:color="auto"/>
            <w:bottom w:val="none" w:sz="0" w:space="0" w:color="auto"/>
            <w:right w:val="none" w:sz="0" w:space="0" w:color="auto"/>
          </w:divBdr>
        </w:div>
        <w:div w:id="2014797453">
          <w:marLeft w:val="806"/>
          <w:marRight w:val="0"/>
          <w:marTop w:val="115"/>
          <w:marBottom w:val="0"/>
          <w:divBdr>
            <w:top w:val="none" w:sz="0" w:space="0" w:color="auto"/>
            <w:left w:val="none" w:sz="0" w:space="0" w:color="auto"/>
            <w:bottom w:val="none" w:sz="0" w:space="0" w:color="auto"/>
            <w:right w:val="none" w:sz="0" w:space="0" w:color="auto"/>
          </w:divBdr>
        </w:div>
        <w:div w:id="2044866395">
          <w:marLeft w:val="806"/>
          <w:marRight w:val="0"/>
          <w:marTop w:val="115"/>
          <w:marBottom w:val="0"/>
          <w:divBdr>
            <w:top w:val="none" w:sz="0" w:space="0" w:color="auto"/>
            <w:left w:val="none" w:sz="0" w:space="0" w:color="auto"/>
            <w:bottom w:val="none" w:sz="0" w:space="0" w:color="auto"/>
            <w:right w:val="none" w:sz="0" w:space="0" w:color="auto"/>
          </w:divBdr>
        </w:div>
      </w:divsChild>
    </w:div>
    <w:div w:id="1104348255">
      <w:bodyDiv w:val="1"/>
      <w:marLeft w:val="0"/>
      <w:marRight w:val="0"/>
      <w:marTop w:val="0"/>
      <w:marBottom w:val="0"/>
      <w:divBdr>
        <w:top w:val="none" w:sz="0" w:space="0" w:color="auto"/>
        <w:left w:val="none" w:sz="0" w:space="0" w:color="auto"/>
        <w:bottom w:val="none" w:sz="0" w:space="0" w:color="auto"/>
        <w:right w:val="none" w:sz="0" w:space="0" w:color="auto"/>
      </w:divBdr>
    </w:div>
    <w:div w:id="1137450406">
      <w:bodyDiv w:val="1"/>
      <w:marLeft w:val="0"/>
      <w:marRight w:val="0"/>
      <w:marTop w:val="0"/>
      <w:marBottom w:val="0"/>
      <w:divBdr>
        <w:top w:val="none" w:sz="0" w:space="0" w:color="auto"/>
        <w:left w:val="none" w:sz="0" w:space="0" w:color="auto"/>
        <w:bottom w:val="none" w:sz="0" w:space="0" w:color="auto"/>
        <w:right w:val="none" w:sz="0" w:space="0" w:color="auto"/>
      </w:divBdr>
    </w:div>
    <w:div w:id="1284461268">
      <w:bodyDiv w:val="1"/>
      <w:marLeft w:val="0"/>
      <w:marRight w:val="0"/>
      <w:marTop w:val="0"/>
      <w:marBottom w:val="0"/>
      <w:divBdr>
        <w:top w:val="none" w:sz="0" w:space="0" w:color="auto"/>
        <w:left w:val="none" w:sz="0" w:space="0" w:color="auto"/>
        <w:bottom w:val="none" w:sz="0" w:space="0" w:color="auto"/>
        <w:right w:val="none" w:sz="0" w:space="0" w:color="auto"/>
      </w:divBdr>
    </w:div>
    <w:div w:id="1364288917">
      <w:bodyDiv w:val="1"/>
      <w:marLeft w:val="0"/>
      <w:marRight w:val="0"/>
      <w:marTop w:val="0"/>
      <w:marBottom w:val="0"/>
      <w:divBdr>
        <w:top w:val="none" w:sz="0" w:space="0" w:color="auto"/>
        <w:left w:val="none" w:sz="0" w:space="0" w:color="auto"/>
        <w:bottom w:val="none" w:sz="0" w:space="0" w:color="auto"/>
        <w:right w:val="none" w:sz="0" w:space="0" w:color="auto"/>
      </w:divBdr>
    </w:div>
    <w:div w:id="1407142288">
      <w:bodyDiv w:val="1"/>
      <w:marLeft w:val="0"/>
      <w:marRight w:val="0"/>
      <w:marTop w:val="0"/>
      <w:marBottom w:val="0"/>
      <w:divBdr>
        <w:top w:val="none" w:sz="0" w:space="0" w:color="auto"/>
        <w:left w:val="none" w:sz="0" w:space="0" w:color="auto"/>
        <w:bottom w:val="none" w:sz="0" w:space="0" w:color="auto"/>
        <w:right w:val="none" w:sz="0" w:space="0" w:color="auto"/>
      </w:divBdr>
    </w:div>
    <w:div w:id="1555116555">
      <w:bodyDiv w:val="1"/>
      <w:marLeft w:val="0"/>
      <w:marRight w:val="0"/>
      <w:marTop w:val="0"/>
      <w:marBottom w:val="0"/>
      <w:divBdr>
        <w:top w:val="none" w:sz="0" w:space="0" w:color="auto"/>
        <w:left w:val="none" w:sz="0" w:space="0" w:color="auto"/>
        <w:bottom w:val="none" w:sz="0" w:space="0" w:color="auto"/>
        <w:right w:val="none" w:sz="0" w:space="0" w:color="auto"/>
      </w:divBdr>
    </w:div>
    <w:div w:id="1934237274">
      <w:bodyDiv w:val="1"/>
      <w:marLeft w:val="0"/>
      <w:marRight w:val="0"/>
      <w:marTop w:val="0"/>
      <w:marBottom w:val="0"/>
      <w:divBdr>
        <w:top w:val="none" w:sz="0" w:space="0" w:color="auto"/>
        <w:left w:val="none" w:sz="0" w:space="0" w:color="auto"/>
        <w:bottom w:val="none" w:sz="0" w:space="0" w:color="auto"/>
        <w:right w:val="none" w:sz="0" w:space="0" w:color="auto"/>
      </w:divBdr>
      <w:divsChild>
        <w:div w:id="1149401126">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g"/><Relationship Id="rId26" Type="http://schemas.openxmlformats.org/officeDocument/2006/relationships/image" Target="media/image16.jpg"/><Relationship Id="rId39" Type="http://schemas.openxmlformats.org/officeDocument/2006/relationships/image" Target="cid:E3F47974-0D99-4F61-9789-C39750118A00" TargetMode="External"/><Relationship Id="rId21" Type="http://schemas.openxmlformats.org/officeDocument/2006/relationships/image" Target="media/image11.jpeg"/><Relationship Id="rId34" Type="http://schemas.openxmlformats.org/officeDocument/2006/relationships/image" Target="media/image21.jpeg"/><Relationship Id="rId42" Type="http://schemas.openxmlformats.org/officeDocument/2006/relationships/image" Target="media/image25.jpeg"/><Relationship Id="rId47" Type="http://schemas.openxmlformats.org/officeDocument/2006/relationships/image" Target="cid:D5CF7C6E-E237-40AA-B0C7-E0DB384F51AC" TargetMode="External"/><Relationship Id="rId50" Type="http://schemas.openxmlformats.org/officeDocument/2006/relationships/image" Target="media/image29.jpeg"/><Relationship Id="rId55" Type="http://schemas.openxmlformats.org/officeDocument/2006/relationships/image" Target="media/image32.jpeg"/><Relationship Id="rId63" Type="http://schemas.openxmlformats.org/officeDocument/2006/relationships/image" Target="media/image38.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cid:C377FC98-ED69-46D3-834D-A75ACFCEFC5C"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jpg"/><Relationship Id="rId32" Type="http://schemas.openxmlformats.org/officeDocument/2006/relationships/image" Target="media/image20.jpeg"/><Relationship Id="rId37" Type="http://schemas.openxmlformats.org/officeDocument/2006/relationships/image" Target="cid:9B0B9DDC-DA09-488B-87EE-98715D133E7F" TargetMode="External"/><Relationship Id="rId40" Type="http://schemas.openxmlformats.org/officeDocument/2006/relationships/image" Target="media/image24.jpeg"/><Relationship Id="rId45" Type="http://schemas.openxmlformats.org/officeDocument/2006/relationships/image" Target="cid:99B768B7-22B7-44F4-969E-5FC23DEBEB3B" TargetMode="External"/><Relationship Id="rId53" Type="http://schemas.openxmlformats.org/officeDocument/2006/relationships/image" Target="media/image31.png"/><Relationship Id="rId58" Type="http://schemas.openxmlformats.org/officeDocument/2006/relationships/image" Target="media/image34.jpeg"/><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3.jpg"/><Relationship Id="rId28" Type="http://schemas.openxmlformats.org/officeDocument/2006/relationships/image" Target="media/image18.jpeg"/><Relationship Id="rId36" Type="http://schemas.openxmlformats.org/officeDocument/2006/relationships/image" Target="media/image22.jpeg"/><Relationship Id="rId49" Type="http://schemas.openxmlformats.org/officeDocument/2006/relationships/image" Target="cid:6647D885-BAF2-4B0E-BFA8-A98BBADA9A77" TargetMode="External"/><Relationship Id="rId57" Type="http://schemas.openxmlformats.org/officeDocument/2006/relationships/image" Target="cid:eab9c20f-49a9-490b-a5fa-13c8dada9de0@GBRP123.PROD.OUTLOOK.COM" TargetMode="External"/><Relationship Id="rId61" Type="http://schemas.openxmlformats.org/officeDocument/2006/relationships/image" Target="media/image36.jpe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cid:525d5bbd-bcac-4c5b-a724-80f4474b10c5@EURP189.PROD.OUTLOOK.COM" TargetMode="External"/><Relationship Id="rId44" Type="http://schemas.openxmlformats.org/officeDocument/2006/relationships/image" Target="media/image26.jpeg"/><Relationship Id="rId52" Type="http://schemas.openxmlformats.org/officeDocument/2006/relationships/image" Target="media/image30.jpeg"/><Relationship Id="rId60" Type="http://schemas.openxmlformats.org/officeDocument/2006/relationships/image" Target="media/image35.jpeg"/><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google.co.uk/url?sa=i&amp;rct=j&amp;q=&amp;esrc=s&amp;source=images&amp;cd=&amp;cad=rja&amp;uact=8&amp;docid=WwOPliD3xIUx5M&amp;tbnid=5IWnY_Ql1iFg4M:&amp;ved=0CAUQjRw&amp;url=http://www.droitwichparish.org.uk/about/diocese.html&amp;ei=dXUxU6K-KKKy0QWtzoHYDA&amp;bvm=bv.63587204,d.d2k&amp;psig=AFQjCNEBLfScp8HuvbrOlJbpLdLEQnDvBw&amp;ust=1395836651780170" TargetMode="External"/><Relationship Id="rId14" Type="http://schemas.openxmlformats.org/officeDocument/2006/relationships/image" Target="media/image5.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19.jpeg"/><Relationship Id="rId35" Type="http://schemas.openxmlformats.org/officeDocument/2006/relationships/image" Target="cid:00C4E6D0-F941-4502-9631-12732497D1F7" TargetMode="External"/><Relationship Id="rId43" Type="http://schemas.openxmlformats.org/officeDocument/2006/relationships/image" Target="cid:75086C0C-28B8-41EB-9C27-55C525F5CA0B" TargetMode="External"/><Relationship Id="rId48" Type="http://schemas.openxmlformats.org/officeDocument/2006/relationships/image" Target="media/image28.jpeg"/><Relationship Id="rId56" Type="http://schemas.openxmlformats.org/officeDocument/2006/relationships/image" Target="media/image33.jpeg"/><Relationship Id="rId64" Type="http://schemas.openxmlformats.org/officeDocument/2006/relationships/image" Target="media/image39.jpeg"/><Relationship Id="rId8" Type="http://schemas.openxmlformats.org/officeDocument/2006/relationships/hyperlink" Target="http://www.halasteam.org.uk" TargetMode="External"/><Relationship Id="rId51" Type="http://schemas.openxmlformats.org/officeDocument/2006/relationships/image" Target="cid:1F8474BF-79A0-4C5A-9F1A-4477D0D83890" TargetMode="Externa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5.jpg"/><Relationship Id="rId33" Type="http://schemas.openxmlformats.org/officeDocument/2006/relationships/image" Target="cid:0180036F-ABEF-4F2F-A790-E0AA1DBA5AE6" TargetMode="External"/><Relationship Id="rId38" Type="http://schemas.openxmlformats.org/officeDocument/2006/relationships/image" Target="media/image23.jpeg"/><Relationship Id="rId46" Type="http://schemas.openxmlformats.org/officeDocument/2006/relationships/image" Target="media/image27.jpeg"/><Relationship Id="rId59" Type="http://schemas.openxmlformats.org/officeDocument/2006/relationships/image" Target="cid:8F80A724-2BCE-4287-AE5F-114C8931C650" TargetMode="External"/><Relationship Id="rId67" Type="http://schemas.openxmlformats.org/officeDocument/2006/relationships/theme" Target="theme/theme1.xml"/><Relationship Id="rId20" Type="http://schemas.openxmlformats.org/officeDocument/2006/relationships/image" Target="cid:image002.png@01D86395.CBE885C0" TargetMode="External"/><Relationship Id="rId41" Type="http://schemas.openxmlformats.org/officeDocument/2006/relationships/image" Target="cid:BB694978-3861-4650-BF99-797B165CF438" TargetMode="External"/><Relationship Id="rId54" Type="http://schemas.openxmlformats.org/officeDocument/2006/relationships/image" Target="cid:image001.png@01D86395.CBE885C0" TargetMode="External"/><Relationship Id="rId62" Type="http://schemas.openxmlformats.org/officeDocument/2006/relationships/image" Target="media/image3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3D957F-698D-453F-A7D8-2D556260B9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11457</Words>
  <Characters>65305</Characters>
  <Application>Microsoft Office Word</Application>
  <DocSecurity>0</DocSecurity>
  <Lines>544</Lines>
  <Paragraphs>153</Paragraphs>
  <ScaleCrop>false</ScaleCrop>
  <HeadingPairs>
    <vt:vector size="2" baseType="variant">
      <vt:variant>
        <vt:lpstr>Title</vt:lpstr>
      </vt:variant>
      <vt:variant>
        <vt:i4>1</vt:i4>
      </vt:variant>
    </vt:vector>
  </HeadingPairs>
  <TitlesOfParts>
    <vt:vector size="1" baseType="lpstr">
      <vt:lpstr>ST</vt:lpstr>
    </vt:vector>
  </TitlesOfParts>
  <Company>Grizli777</Company>
  <LinksUpToDate>false</LinksUpToDate>
  <CharactersWithSpaces>76609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dc:title>
  <dc:creator>Mark Prevett</dc:creator>
  <cp:lastModifiedBy>Liz Featherstone</cp:lastModifiedBy>
  <cp:revision>2</cp:revision>
  <cp:lastPrinted>2022-05-11T21:20:00Z</cp:lastPrinted>
  <dcterms:created xsi:type="dcterms:W3CDTF">2022-05-23T10:04:00Z</dcterms:created>
  <dcterms:modified xsi:type="dcterms:W3CDTF">2022-05-23T10:04:00Z</dcterms:modified>
</cp:coreProperties>
</file>